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52000" w:rsidRPr="008D269A" w:rsidRDefault="00456BDF" w:rsidP="00B52000">
      <w:pPr>
        <w:pStyle w:val="af8"/>
        <w:spacing w:line="276" w:lineRule="auto"/>
        <w:rPr>
          <w:spacing w:val="-5"/>
          <w:sz w:val="24"/>
          <w:szCs w:val="24"/>
        </w:rPr>
      </w:pPr>
      <w:r>
        <w:rPr>
          <w:noProof/>
          <w:spacing w:val="-5"/>
          <w:sz w:val="24"/>
          <w:szCs w:val="24"/>
          <w:lang w:eastAsia="ru-RU"/>
        </w:rPr>
        <w:drawing>
          <wp:anchor distT="0" distB="0" distL="114300" distR="114300" simplePos="0" relativeHeight="251682816" behindDoc="0" locked="0" layoutInCell="1" allowOverlap="1">
            <wp:simplePos x="0" y="0"/>
            <wp:positionH relativeFrom="column">
              <wp:posOffset>64770</wp:posOffset>
            </wp:positionH>
            <wp:positionV relativeFrom="paragraph">
              <wp:posOffset>-184785</wp:posOffset>
            </wp:positionV>
            <wp:extent cx="5732145" cy="7630160"/>
            <wp:effectExtent l="19050" t="0" r="1905" b="0"/>
            <wp:wrapSquare wrapText="bothSides"/>
            <wp:docPr id="1" name="Рисунок 1" descr="F:\Documents and Settings\Admin\Рабочий стол\АО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ocuments and Settings\Admin\Рабочий стол\АОП.JPG"/>
                    <pic:cNvPicPr>
                      <a:picLocks noChangeAspect="1" noChangeArrowheads="1"/>
                    </pic:cNvPicPr>
                  </pic:nvPicPr>
                  <pic:blipFill>
                    <a:blip r:embed="rId8" cstate="print"/>
                    <a:srcRect/>
                    <a:stretch>
                      <a:fillRect/>
                    </a:stretch>
                  </pic:blipFill>
                  <pic:spPr bwMode="auto">
                    <a:xfrm>
                      <a:off x="0" y="0"/>
                      <a:ext cx="5732145" cy="7630160"/>
                    </a:xfrm>
                    <a:prstGeom prst="rect">
                      <a:avLst/>
                    </a:prstGeom>
                    <a:noFill/>
                    <a:ln w="9525">
                      <a:noFill/>
                      <a:miter lim="800000"/>
                      <a:headEnd/>
                      <a:tailEnd/>
                    </a:ln>
                  </pic:spPr>
                </pic:pic>
              </a:graphicData>
            </a:graphic>
          </wp:anchor>
        </w:drawing>
      </w:r>
    </w:p>
    <w:p w:rsidR="00B52000" w:rsidRPr="00570B34" w:rsidRDefault="00B52000" w:rsidP="00B52000">
      <w:pPr>
        <w:pStyle w:val="af8"/>
        <w:spacing w:line="276" w:lineRule="auto"/>
        <w:rPr>
          <w:spacing w:val="-5"/>
        </w:rPr>
      </w:pPr>
    </w:p>
    <w:p w:rsidR="00B52000" w:rsidRPr="00570B34" w:rsidRDefault="00B52000" w:rsidP="00B52000"/>
    <w:p w:rsidR="00B52000" w:rsidRPr="00570B34" w:rsidRDefault="00B52000" w:rsidP="00B52000">
      <w:pPr>
        <w:rPr>
          <w:sz w:val="28"/>
        </w:rPr>
      </w:pPr>
    </w:p>
    <w:p w:rsidR="00DA7129" w:rsidRPr="00B52000" w:rsidRDefault="00DA7129" w:rsidP="00E83A1D">
      <w:pPr>
        <w:spacing w:line="276" w:lineRule="auto"/>
        <w:rPr>
          <w:rFonts w:ascii="Times New Roman" w:hAnsi="Times New Roman" w:cs="Times New Roman"/>
          <w:sz w:val="28"/>
          <w:szCs w:val="28"/>
        </w:rPr>
        <w:sectPr w:rsidR="00DA7129" w:rsidRPr="00B52000" w:rsidSect="00643DDB">
          <w:footerReference w:type="default" r:id="rId9"/>
          <w:footerReference w:type="first" r:id="rId10"/>
          <w:pgSz w:w="11900" w:h="16838"/>
          <w:pgMar w:top="1440" w:right="1440" w:bottom="875" w:left="1440" w:header="709" w:footer="0" w:gutter="0"/>
          <w:pgNumType w:start="1"/>
          <w:cols w:space="0"/>
          <w:titlePg/>
          <w:docGrid w:linePitch="360"/>
        </w:sectPr>
      </w:pPr>
    </w:p>
    <w:p w:rsidR="00AE474A" w:rsidRPr="00DA7129" w:rsidRDefault="00DA7129" w:rsidP="00DA7129">
      <w:pPr>
        <w:tabs>
          <w:tab w:val="left" w:leader="dot" w:pos="9480"/>
        </w:tabs>
        <w:spacing w:line="276" w:lineRule="auto"/>
        <w:jc w:val="center"/>
        <w:rPr>
          <w:rFonts w:ascii="Times New Roman" w:hAnsi="Times New Roman" w:cs="Times New Roman"/>
          <w:b/>
          <w:sz w:val="28"/>
          <w:szCs w:val="28"/>
        </w:rPr>
      </w:pPr>
      <w:bookmarkStart w:id="0" w:name="page2"/>
      <w:bookmarkStart w:id="1" w:name="_GoBack"/>
      <w:bookmarkEnd w:id="0"/>
      <w:bookmarkEnd w:id="1"/>
      <w:r w:rsidRPr="00DA7129">
        <w:rPr>
          <w:rFonts w:ascii="Times New Roman" w:hAnsi="Times New Roman" w:cs="Times New Roman"/>
          <w:b/>
          <w:sz w:val="28"/>
          <w:szCs w:val="28"/>
        </w:rPr>
        <w:lastRenderedPageBreak/>
        <w:t>СОДЕРЖАНИЕ</w:t>
      </w:r>
    </w:p>
    <w:p w:rsidR="00AE474A" w:rsidRDefault="00AE474A" w:rsidP="002F7C58">
      <w:pPr>
        <w:tabs>
          <w:tab w:val="left" w:leader="dot" w:pos="9480"/>
        </w:tabs>
        <w:spacing w:line="276" w:lineRule="auto"/>
        <w:rPr>
          <w:rFonts w:ascii="Times New Roman" w:hAnsi="Times New Roman" w:cs="Times New Roman"/>
          <w:sz w:val="28"/>
          <w:szCs w:val="28"/>
        </w:rPr>
      </w:pPr>
    </w:p>
    <w:p w:rsidR="002F7C58" w:rsidRPr="00911A05" w:rsidRDefault="00A04641" w:rsidP="00356A89">
      <w:pPr>
        <w:tabs>
          <w:tab w:val="left" w:leader="dot" w:pos="9480"/>
        </w:tabs>
        <w:rPr>
          <w:rFonts w:ascii="Times New Roman" w:eastAsia="Times New Roman" w:hAnsi="Times New Roman" w:cs="Times New Roman"/>
          <w:sz w:val="27"/>
          <w:szCs w:val="27"/>
        </w:rPr>
      </w:pPr>
      <w:hyperlink w:anchor="page6" w:history="1">
        <w:r w:rsidR="00CC44B9">
          <w:rPr>
            <w:rFonts w:ascii="Times New Roman" w:eastAsia="Times New Roman" w:hAnsi="Times New Roman" w:cs="Times New Roman"/>
            <w:b/>
            <w:sz w:val="27"/>
            <w:szCs w:val="27"/>
          </w:rPr>
          <w:t xml:space="preserve">ЦЕЛЕВОЙ </w:t>
        </w:r>
        <w:r w:rsidR="002F7C58" w:rsidRPr="00911A05">
          <w:rPr>
            <w:rFonts w:ascii="Times New Roman" w:eastAsia="Times New Roman" w:hAnsi="Times New Roman" w:cs="Times New Roman"/>
            <w:b/>
            <w:sz w:val="27"/>
            <w:szCs w:val="27"/>
          </w:rPr>
          <w:t>РАЗДЕЛ</w:t>
        </w:r>
      </w:hyperlink>
      <w:r w:rsidR="002F7C58" w:rsidRPr="00911A05">
        <w:rPr>
          <w:rFonts w:ascii="Times New Roman" w:eastAsia="Times New Roman" w:hAnsi="Times New Roman" w:cs="Times New Roman"/>
          <w:sz w:val="27"/>
          <w:szCs w:val="27"/>
        </w:rPr>
        <w:t>…………………………………………………………</w:t>
      </w:r>
      <w:r w:rsidR="00DA7129">
        <w:rPr>
          <w:rFonts w:ascii="Times New Roman" w:eastAsia="Times New Roman" w:hAnsi="Times New Roman" w:cs="Times New Roman"/>
          <w:sz w:val="27"/>
          <w:szCs w:val="27"/>
        </w:rPr>
        <w:t>……</w:t>
      </w:r>
      <w:r w:rsidR="007E614A" w:rsidRPr="00911A05">
        <w:rPr>
          <w:rFonts w:ascii="Times New Roman" w:eastAsia="Times New Roman" w:hAnsi="Times New Roman" w:cs="Times New Roman"/>
          <w:sz w:val="27"/>
          <w:szCs w:val="27"/>
        </w:rPr>
        <w:t>..</w:t>
      </w:r>
      <w:r w:rsidR="00453130" w:rsidRPr="00911A05">
        <w:rPr>
          <w:rFonts w:ascii="Times New Roman" w:eastAsia="Times New Roman" w:hAnsi="Times New Roman" w:cs="Times New Roman"/>
          <w:sz w:val="27"/>
          <w:szCs w:val="27"/>
        </w:rPr>
        <w:t>.</w:t>
      </w:r>
      <w:r w:rsidR="007E614A" w:rsidRPr="00911A05">
        <w:rPr>
          <w:rFonts w:ascii="Times New Roman" w:eastAsia="Times New Roman" w:hAnsi="Times New Roman" w:cs="Times New Roman"/>
          <w:sz w:val="27"/>
          <w:szCs w:val="27"/>
        </w:rPr>
        <w:t>6</w:t>
      </w:r>
    </w:p>
    <w:p w:rsidR="00810144" w:rsidRPr="00911A05" w:rsidRDefault="00911A05" w:rsidP="00356A89">
      <w:pPr>
        <w:tabs>
          <w:tab w:val="left" w:leader="dot" w:pos="9480"/>
        </w:tabs>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Общие </w:t>
      </w:r>
      <w:r w:rsidR="00810144" w:rsidRPr="00911A05">
        <w:rPr>
          <w:rFonts w:ascii="Times New Roman" w:eastAsia="Times New Roman" w:hAnsi="Times New Roman" w:cs="Times New Roman"/>
          <w:sz w:val="27"/>
          <w:szCs w:val="27"/>
        </w:rPr>
        <w:t>положен</w:t>
      </w:r>
      <w:r>
        <w:rPr>
          <w:rFonts w:ascii="Times New Roman" w:eastAsia="Times New Roman" w:hAnsi="Times New Roman" w:cs="Times New Roman"/>
          <w:sz w:val="27"/>
          <w:szCs w:val="27"/>
        </w:rPr>
        <w:t>ия………………………………………………………</w:t>
      </w:r>
      <w:r w:rsidR="00CC44B9">
        <w:rPr>
          <w:rFonts w:ascii="Times New Roman" w:eastAsia="Times New Roman" w:hAnsi="Times New Roman" w:cs="Times New Roman"/>
          <w:sz w:val="27"/>
          <w:szCs w:val="27"/>
        </w:rPr>
        <w:t>…………..</w:t>
      </w:r>
      <w:r>
        <w:rPr>
          <w:rFonts w:ascii="Times New Roman" w:eastAsia="Times New Roman" w:hAnsi="Times New Roman" w:cs="Times New Roman"/>
          <w:sz w:val="27"/>
          <w:szCs w:val="27"/>
        </w:rPr>
        <w:t xml:space="preserve">  </w:t>
      </w:r>
      <w:r w:rsidR="007E614A" w:rsidRPr="00911A05">
        <w:rPr>
          <w:rFonts w:ascii="Times New Roman" w:eastAsia="Times New Roman" w:hAnsi="Times New Roman" w:cs="Times New Roman"/>
          <w:sz w:val="27"/>
          <w:szCs w:val="27"/>
        </w:rPr>
        <w:t>6</w:t>
      </w:r>
    </w:p>
    <w:p w:rsidR="002F7C58" w:rsidRPr="00911A05" w:rsidRDefault="00A04641" w:rsidP="00356A89">
      <w:pPr>
        <w:tabs>
          <w:tab w:val="left" w:leader="dot" w:pos="9480"/>
        </w:tabs>
        <w:rPr>
          <w:rFonts w:ascii="Times New Roman" w:eastAsia="Times New Roman" w:hAnsi="Times New Roman" w:cs="Times New Roman"/>
          <w:sz w:val="27"/>
          <w:szCs w:val="27"/>
        </w:rPr>
      </w:pPr>
      <w:hyperlink w:anchor="page6" w:history="1">
        <w:r w:rsidR="00356A89" w:rsidRPr="00911A05">
          <w:rPr>
            <w:rFonts w:ascii="Times New Roman" w:eastAsia="Times New Roman" w:hAnsi="Times New Roman" w:cs="Times New Roman"/>
            <w:sz w:val="27"/>
            <w:szCs w:val="27"/>
          </w:rPr>
          <w:t>1.</w:t>
        </w:r>
        <w:r w:rsidR="00CC44B9">
          <w:rPr>
            <w:rFonts w:ascii="Times New Roman" w:eastAsia="Times New Roman" w:hAnsi="Times New Roman" w:cs="Times New Roman"/>
            <w:sz w:val="27"/>
            <w:szCs w:val="27"/>
          </w:rPr>
          <w:t xml:space="preserve">Пояснительная </w:t>
        </w:r>
        <w:r w:rsidR="002F7C58" w:rsidRPr="00911A05">
          <w:rPr>
            <w:rFonts w:ascii="Times New Roman" w:eastAsia="Times New Roman" w:hAnsi="Times New Roman" w:cs="Times New Roman"/>
            <w:sz w:val="27"/>
            <w:szCs w:val="27"/>
          </w:rPr>
          <w:t>записка</w:t>
        </w:r>
      </w:hyperlink>
      <w:r w:rsidR="002F7C58" w:rsidRPr="00911A05">
        <w:rPr>
          <w:rFonts w:ascii="Times New Roman" w:eastAsia="Times New Roman" w:hAnsi="Times New Roman" w:cs="Times New Roman"/>
          <w:sz w:val="27"/>
          <w:szCs w:val="27"/>
        </w:rPr>
        <w:t>…………………………………………………</w:t>
      </w:r>
      <w:r w:rsidR="00CC44B9">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9</w:t>
      </w:r>
    </w:p>
    <w:p w:rsidR="002F7C58" w:rsidRPr="00911A05" w:rsidRDefault="00356A89" w:rsidP="00356A89">
      <w:pPr>
        <w:tabs>
          <w:tab w:val="left" w:leader="dot" w:pos="9480"/>
        </w:tabs>
        <w:rPr>
          <w:rFonts w:ascii="Times New Roman" w:hAnsi="Times New Roman" w:cs="Times New Roman"/>
          <w:sz w:val="27"/>
          <w:szCs w:val="27"/>
        </w:rPr>
      </w:pPr>
      <w:r w:rsidRPr="00911A05">
        <w:rPr>
          <w:rFonts w:ascii="Times New Roman" w:hAnsi="Times New Roman" w:cs="Times New Roman"/>
          <w:sz w:val="27"/>
          <w:szCs w:val="27"/>
        </w:rPr>
        <w:t>1.1.</w:t>
      </w:r>
      <w:hyperlink w:anchor="page6" w:history="1">
        <w:r w:rsidR="0081412B" w:rsidRPr="00911A05">
          <w:rPr>
            <w:rFonts w:ascii="Times New Roman" w:eastAsia="Times New Roman" w:hAnsi="Times New Roman" w:cs="Times New Roman"/>
            <w:sz w:val="27"/>
            <w:szCs w:val="27"/>
          </w:rPr>
          <w:t>Цель</w:t>
        </w:r>
        <w:r w:rsidR="00810144" w:rsidRPr="00911A05">
          <w:rPr>
            <w:rFonts w:ascii="Times New Roman" w:eastAsia="Times New Roman" w:hAnsi="Times New Roman" w:cs="Times New Roman"/>
            <w:sz w:val="27"/>
            <w:szCs w:val="27"/>
          </w:rPr>
          <w:t xml:space="preserve"> реализации</w:t>
        </w:r>
        <w:r w:rsidR="00F1580D" w:rsidRPr="00911A05">
          <w:rPr>
            <w:rFonts w:ascii="Times New Roman" w:eastAsia="Times New Roman" w:hAnsi="Times New Roman" w:cs="Times New Roman"/>
            <w:sz w:val="27"/>
            <w:szCs w:val="27"/>
          </w:rPr>
          <w:t xml:space="preserve"> П</w:t>
        </w:r>
        <w:r w:rsidR="002F7C58" w:rsidRPr="00911A05">
          <w:rPr>
            <w:rFonts w:ascii="Times New Roman" w:eastAsia="Times New Roman" w:hAnsi="Times New Roman" w:cs="Times New Roman"/>
            <w:sz w:val="27"/>
            <w:szCs w:val="27"/>
          </w:rPr>
          <w:t>рограммы</w:t>
        </w:r>
      </w:hyperlink>
      <w:r w:rsidR="002F7C58" w:rsidRPr="00911A05">
        <w:rPr>
          <w:rFonts w:ascii="Times New Roman" w:eastAsia="Times New Roman" w:hAnsi="Times New Roman" w:cs="Times New Roman"/>
          <w:sz w:val="27"/>
          <w:szCs w:val="27"/>
        </w:rPr>
        <w:t>………………………………</w:t>
      </w:r>
      <w:r w:rsidR="00CC44B9">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10</w:t>
      </w:r>
    </w:p>
    <w:p w:rsidR="002F7C58" w:rsidRPr="00911A05" w:rsidRDefault="00810144" w:rsidP="00356A89">
      <w:pPr>
        <w:tabs>
          <w:tab w:val="left" w:leader="dot" w:pos="9480"/>
        </w:tabs>
        <w:rPr>
          <w:rFonts w:ascii="Times New Roman" w:hAnsi="Times New Roman" w:cs="Times New Roman"/>
          <w:sz w:val="27"/>
          <w:szCs w:val="27"/>
        </w:rPr>
      </w:pPr>
      <w:r w:rsidRPr="00911A05">
        <w:rPr>
          <w:rFonts w:ascii="Times New Roman" w:hAnsi="Times New Roman" w:cs="Times New Roman"/>
          <w:sz w:val="27"/>
          <w:szCs w:val="27"/>
        </w:rPr>
        <w:t xml:space="preserve">1.2. Задачи реализации </w:t>
      </w:r>
      <w:r w:rsidR="00F1580D" w:rsidRPr="00911A05">
        <w:rPr>
          <w:rFonts w:ascii="Times New Roman" w:hAnsi="Times New Roman" w:cs="Times New Roman"/>
          <w:sz w:val="27"/>
          <w:szCs w:val="27"/>
        </w:rPr>
        <w:t>П</w:t>
      </w:r>
      <w:r w:rsidR="00CC44B9">
        <w:rPr>
          <w:rFonts w:ascii="Times New Roman" w:hAnsi="Times New Roman" w:cs="Times New Roman"/>
          <w:sz w:val="27"/>
          <w:szCs w:val="27"/>
        </w:rPr>
        <w:t>рограммы…………………………………………………</w:t>
      </w:r>
      <w:r w:rsidR="007E614A" w:rsidRPr="00911A05">
        <w:rPr>
          <w:rFonts w:ascii="Times New Roman" w:hAnsi="Times New Roman" w:cs="Times New Roman"/>
          <w:sz w:val="27"/>
          <w:szCs w:val="27"/>
        </w:rPr>
        <w:t>10</w:t>
      </w:r>
    </w:p>
    <w:p w:rsidR="002F7C58" w:rsidRPr="00911A05" w:rsidRDefault="00810144" w:rsidP="00356A89">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1.3. Принципы и подходы к формированию </w:t>
      </w:r>
      <w:r w:rsidR="00F1580D" w:rsidRPr="00911A05">
        <w:rPr>
          <w:rFonts w:ascii="Times New Roman" w:eastAsia="Times New Roman" w:hAnsi="Times New Roman" w:cs="Times New Roman"/>
          <w:sz w:val="27"/>
          <w:szCs w:val="27"/>
        </w:rPr>
        <w:t>П</w:t>
      </w:r>
      <w:r w:rsidR="00CC44B9">
        <w:rPr>
          <w:rFonts w:ascii="Times New Roman" w:eastAsia="Times New Roman" w:hAnsi="Times New Roman" w:cs="Times New Roman"/>
          <w:sz w:val="27"/>
          <w:szCs w:val="27"/>
        </w:rPr>
        <w:t>рограммы………………………….</w:t>
      </w:r>
      <w:r w:rsidR="005961B5">
        <w:rPr>
          <w:rFonts w:ascii="Times New Roman" w:eastAsia="Times New Roman" w:hAnsi="Times New Roman" w:cs="Times New Roman"/>
          <w:sz w:val="27"/>
          <w:szCs w:val="27"/>
        </w:rPr>
        <w:t>11</w:t>
      </w:r>
    </w:p>
    <w:p w:rsidR="002F7C58" w:rsidRPr="00911A05" w:rsidRDefault="00810144" w:rsidP="00356A89">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1.3.1. Специфические принципы и подходы к формированию </w:t>
      </w:r>
      <w:r w:rsidR="00F1580D" w:rsidRPr="00911A05">
        <w:rPr>
          <w:rFonts w:ascii="Times New Roman" w:eastAsia="Times New Roman" w:hAnsi="Times New Roman" w:cs="Times New Roman"/>
          <w:sz w:val="27"/>
          <w:szCs w:val="27"/>
        </w:rPr>
        <w:t>П</w:t>
      </w:r>
      <w:r w:rsidRPr="00911A05">
        <w:rPr>
          <w:rFonts w:ascii="Times New Roman" w:eastAsia="Times New Roman" w:hAnsi="Times New Roman" w:cs="Times New Roman"/>
          <w:sz w:val="27"/>
          <w:szCs w:val="27"/>
        </w:rPr>
        <w:t>рограммы</w:t>
      </w:r>
      <w:r w:rsidR="00CC44B9">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11</w:t>
      </w:r>
    </w:p>
    <w:p w:rsidR="004B0FC4" w:rsidRPr="00911A05" w:rsidRDefault="004B0FC4" w:rsidP="00356A89">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1.4</w:t>
      </w:r>
      <w:r w:rsidR="00F1580D" w:rsidRPr="00911A05">
        <w:rPr>
          <w:rFonts w:ascii="Times New Roman" w:eastAsia="Times New Roman" w:hAnsi="Times New Roman" w:cs="Times New Roman"/>
          <w:sz w:val="27"/>
          <w:szCs w:val="27"/>
        </w:rPr>
        <w:t>.</w:t>
      </w:r>
      <w:r w:rsidR="00CC44B9">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Планируемые результаты, представленные в виде целевых ориентиров………………</w:t>
      </w:r>
      <w:r w:rsidR="007E614A" w:rsidRPr="00911A05">
        <w:rPr>
          <w:rFonts w:ascii="Times New Roman" w:eastAsia="Times New Roman" w:hAnsi="Times New Roman" w:cs="Times New Roman"/>
          <w:sz w:val="27"/>
          <w:szCs w:val="27"/>
        </w:rPr>
        <w:t>...</w:t>
      </w:r>
      <w:r w:rsidR="00CC44B9">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12</w:t>
      </w:r>
    </w:p>
    <w:p w:rsidR="004B0FC4" w:rsidRPr="00911A05" w:rsidRDefault="004B0FC4" w:rsidP="00356A89">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1.4.1. Целевые ориентиры освоения Программы</w:t>
      </w:r>
      <w:r w:rsidR="00F1580D" w:rsidRPr="00911A05">
        <w:rPr>
          <w:rFonts w:ascii="Times New Roman" w:eastAsia="Times New Roman" w:hAnsi="Times New Roman" w:cs="Times New Roman"/>
          <w:sz w:val="27"/>
          <w:szCs w:val="27"/>
        </w:rPr>
        <w:t xml:space="preserve"> детьми среднего дошкольного возраста…</w:t>
      </w:r>
      <w:r w:rsidR="00CC44B9">
        <w:rPr>
          <w:rFonts w:ascii="Times New Roman" w:eastAsia="Times New Roman" w:hAnsi="Times New Roman" w:cs="Times New Roman"/>
          <w:sz w:val="27"/>
          <w:szCs w:val="27"/>
        </w:rPr>
        <w:t>………………………………………………………………………………</w:t>
      </w:r>
      <w:r w:rsidR="007E614A" w:rsidRPr="00911A05">
        <w:rPr>
          <w:rFonts w:ascii="Times New Roman" w:eastAsia="Times New Roman" w:hAnsi="Times New Roman" w:cs="Times New Roman"/>
          <w:sz w:val="27"/>
          <w:szCs w:val="27"/>
        </w:rPr>
        <w:t>11</w:t>
      </w:r>
    </w:p>
    <w:p w:rsidR="00F1580D" w:rsidRPr="00911A05" w:rsidRDefault="00F1580D" w:rsidP="00356A89">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1.4.2. Целевые ориентиры на этапе завершения освоения Программы………………………</w:t>
      </w:r>
      <w:r w:rsidR="00CC44B9">
        <w:rPr>
          <w:rFonts w:ascii="Times New Roman" w:eastAsia="Times New Roman" w:hAnsi="Times New Roman" w:cs="Times New Roman"/>
          <w:sz w:val="27"/>
          <w:szCs w:val="27"/>
        </w:rPr>
        <w:t>…………………………………………………….</w:t>
      </w:r>
      <w:r w:rsidR="007E614A" w:rsidRPr="00911A05">
        <w:rPr>
          <w:rFonts w:ascii="Times New Roman" w:eastAsia="Times New Roman" w:hAnsi="Times New Roman" w:cs="Times New Roman"/>
          <w:sz w:val="27"/>
          <w:szCs w:val="27"/>
        </w:rPr>
        <w:t>13</w:t>
      </w:r>
    </w:p>
    <w:p w:rsidR="002F7C58" w:rsidRPr="00911A05" w:rsidRDefault="00F1580D" w:rsidP="00F1580D">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1.5. Подходы к педагогической диагностике достижения планируемых результатов………</w:t>
      </w:r>
      <w:r w:rsidR="00CC44B9">
        <w:rPr>
          <w:rFonts w:ascii="Times New Roman" w:eastAsia="Times New Roman" w:hAnsi="Times New Roman" w:cs="Times New Roman"/>
          <w:sz w:val="27"/>
          <w:szCs w:val="27"/>
        </w:rPr>
        <w:t>……………………………………………………………………</w:t>
      </w:r>
      <w:r w:rsidR="001A5100">
        <w:rPr>
          <w:rFonts w:ascii="Times New Roman" w:eastAsia="Times New Roman" w:hAnsi="Times New Roman" w:cs="Times New Roman"/>
          <w:sz w:val="27"/>
          <w:szCs w:val="27"/>
        </w:rPr>
        <w:t>16</w:t>
      </w:r>
    </w:p>
    <w:p w:rsidR="00F1580D" w:rsidRPr="00911A05" w:rsidRDefault="00A04641" w:rsidP="00F1580D">
      <w:pPr>
        <w:tabs>
          <w:tab w:val="left" w:leader="dot" w:pos="9360"/>
        </w:tabs>
        <w:rPr>
          <w:rFonts w:ascii="Times New Roman" w:hAnsi="Times New Roman" w:cs="Times New Roman"/>
          <w:sz w:val="27"/>
          <w:szCs w:val="27"/>
        </w:rPr>
      </w:pPr>
      <w:hyperlink w:anchor="page23" w:history="1">
        <w:r w:rsidR="00CC44B9">
          <w:rPr>
            <w:rFonts w:ascii="Times New Roman" w:eastAsia="Times New Roman" w:hAnsi="Times New Roman" w:cs="Times New Roman"/>
            <w:b/>
            <w:sz w:val="27"/>
            <w:szCs w:val="27"/>
          </w:rPr>
          <w:t xml:space="preserve">СОДЕРЖАТЕЛЬНЫЙ </w:t>
        </w:r>
        <w:r w:rsidR="002F7C58" w:rsidRPr="00911A05">
          <w:rPr>
            <w:rFonts w:ascii="Times New Roman" w:eastAsia="Times New Roman" w:hAnsi="Times New Roman" w:cs="Times New Roman"/>
            <w:b/>
            <w:sz w:val="27"/>
            <w:szCs w:val="27"/>
          </w:rPr>
          <w:t>РАЗДЕЛ</w:t>
        </w:r>
      </w:hyperlink>
      <w:r w:rsidR="002F7C58" w:rsidRPr="00911A05">
        <w:rPr>
          <w:rFonts w:ascii="Times New Roman" w:eastAsia="Times New Roman" w:hAnsi="Times New Roman" w:cs="Times New Roman"/>
          <w:sz w:val="27"/>
          <w:szCs w:val="27"/>
        </w:rPr>
        <w:t>……………………………………………</w:t>
      </w:r>
      <w:r w:rsidR="00CC44B9">
        <w:rPr>
          <w:rFonts w:ascii="Times New Roman" w:hAnsi="Times New Roman" w:cs="Times New Roman"/>
          <w:sz w:val="27"/>
          <w:szCs w:val="27"/>
        </w:rPr>
        <w:t>……..</w:t>
      </w:r>
      <w:r w:rsidR="001A5100">
        <w:rPr>
          <w:rFonts w:ascii="Times New Roman" w:hAnsi="Times New Roman" w:cs="Times New Roman"/>
          <w:sz w:val="27"/>
          <w:szCs w:val="27"/>
        </w:rPr>
        <w:t>19</w:t>
      </w:r>
    </w:p>
    <w:p w:rsidR="00F1580D" w:rsidRPr="00911A05" w:rsidRDefault="00F1580D" w:rsidP="00F1580D">
      <w:pPr>
        <w:tabs>
          <w:tab w:val="left" w:leader="dot" w:pos="9360"/>
        </w:tabs>
        <w:rPr>
          <w:rFonts w:ascii="Times New Roman" w:hAnsi="Times New Roman" w:cs="Times New Roman"/>
          <w:sz w:val="27"/>
          <w:szCs w:val="27"/>
        </w:rPr>
      </w:pPr>
      <w:r w:rsidRPr="00911A05">
        <w:rPr>
          <w:rFonts w:ascii="Times New Roman" w:hAnsi="Times New Roman" w:cs="Times New Roman"/>
          <w:sz w:val="27"/>
          <w:szCs w:val="27"/>
        </w:rPr>
        <w:t xml:space="preserve">2. </w:t>
      </w:r>
      <w:r w:rsidR="002F7C58" w:rsidRPr="00911A05">
        <w:rPr>
          <w:rFonts w:ascii="Times New Roman" w:hAnsi="Times New Roman" w:cs="Times New Roman"/>
          <w:sz w:val="27"/>
          <w:szCs w:val="27"/>
        </w:rPr>
        <w:t>Описание образовательной деятельности обучающихся с ТНР в соответствии с направлениями развития ребенка, представленными в пяти образовательных</w:t>
      </w:r>
      <w:r w:rsidRPr="00911A05">
        <w:rPr>
          <w:rFonts w:ascii="Times New Roman" w:hAnsi="Times New Roman" w:cs="Times New Roman"/>
          <w:sz w:val="27"/>
          <w:szCs w:val="27"/>
        </w:rPr>
        <w:t xml:space="preserve"> областях……</w:t>
      </w:r>
      <w:r w:rsidR="00CC44B9">
        <w:rPr>
          <w:rFonts w:ascii="Times New Roman" w:hAnsi="Times New Roman" w:cs="Times New Roman"/>
          <w:sz w:val="27"/>
          <w:szCs w:val="27"/>
        </w:rPr>
        <w:t>…………………………………………………………………………..</w:t>
      </w:r>
      <w:r w:rsidR="001A5100">
        <w:rPr>
          <w:rFonts w:ascii="Times New Roman" w:hAnsi="Times New Roman" w:cs="Times New Roman"/>
          <w:sz w:val="27"/>
          <w:szCs w:val="27"/>
        </w:rPr>
        <w:t>19</w:t>
      </w:r>
    </w:p>
    <w:p w:rsidR="00F1580D" w:rsidRPr="00911A05" w:rsidRDefault="00F1580D" w:rsidP="00356A89">
      <w:pPr>
        <w:rPr>
          <w:rFonts w:ascii="Times New Roman" w:hAnsi="Times New Roman" w:cs="Times New Roman"/>
          <w:sz w:val="27"/>
          <w:szCs w:val="27"/>
        </w:rPr>
      </w:pPr>
      <w:r w:rsidRPr="00911A05">
        <w:rPr>
          <w:rFonts w:ascii="Times New Roman" w:hAnsi="Times New Roman" w:cs="Times New Roman"/>
          <w:sz w:val="27"/>
          <w:szCs w:val="27"/>
        </w:rPr>
        <w:t xml:space="preserve">2.1. </w:t>
      </w:r>
      <w:r w:rsidR="002F7C58" w:rsidRPr="00911A05">
        <w:rPr>
          <w:rFonts w:ascii="Times New Roman" w:hAnsi="Times New Roman" w:cs="Times New Roman"/>
          <w:sz w:val="27"/>
          <w:szCs w:val="27"/>
        </w:rPr>
        <w:t>Социально-комму</w:t>
      </w:r>
      <w:r w:rsidRPr="00911A05">
        <w:rPr>
          <w:rFonts w:ascii="Times New Roman" w:hAnsi="Times New Roman" w:cs="Times New Roman"/>
          <w:sz w:val="27"/>
          <w:szCs w:val="27"/>
        </w:rPr>
        <w:t>никатив</w:t>
      </w:r>
      <w:r w:rsidR="00CC44B9">
        <w:rPr>
          <w:rFonts w:ascii="Times New Roman" w:hAnsi="Times New Roman" w:cs="Times New Roman"/>
          <w:sz w:val="27"/>
          <w:szCs w:val="27"/>
        </w:rPr>
        <w:t>ное развитие…………………………………………</w:t>
      </w:r>
      <w:r w:rsidR="001A5100">
        <w:rPr>
          <w:rFonts w:ascii="Times New Roman" w:hAnsi="Times New Roman" w:cs="Times New Roman"/>
          <w:sz w:val="27"/>
          <w:szCs w:val="27"/>
        </w:rPr>
        <w:t>19</w:t>
      </w:r>
    </w:p>
    <w:p w:rsidR="00CC44B9" w:rsidRDefault="002E1194" w:rsidP="00356A89">
      <w:pPr>
        <w:rPr>
          <w:rFonts w:ascii="Times New Roman" w:hAnsi="Times New Roman" w:cs="Times New Roman"/>
          <w:sz w:val="27"/>
          <w:szCs w:val="27"/>
        </w:rPr>
      </w:pPr>
      <w:r w:rsidRPr="00911A05">
        <w:rPr>
          <w:rFonts w:ascii="Times New Roman" w:hAnsi="Times New Roman" w:cs="Times New Roman"/>
          <w:sz w:val="27"/>
          <w:szCs w:val="27"/>
        </w:rPr>
        <w:t xml:space="preserve">2.1.1. </w:t>
      </w:r>
      <w:r w:rsidR="002F7C58" w:rsidRPr="00911A05">
        <w:rPr>
          <w:rFonts w:ascii="Times New Roman" w:hAnsi="Times New Roman" w:cs="Times New Roman"/>
          <w:i/>
          <w:sz w:val="27"/>
          <w:szCs w:val="27"/>
        </w:rPr>
        <w:t>Основное содержание образоват</w:t>
      </w:r>
      <w:r w:rsidR="00F1580D" w:rsidRPr="00911A05">
        <w:rPr>
          <w:rFonts w:ascii="Times New Roman" w:hAnsi="Times New Roman" w:cs="Times New Roman"/>
          <w:i/>
          <w:sz w:val="27"/>
          <w:szCs w:val="27"/>
        </w:rPr>
        <w:t>ельной деятельности с детьми среднего дошкольного возраста</w:t>
      </w:r>
      <w:r w:rsidR="00DA7129">
        <w:rPr>
          <w:rFonts w:ascii="Times New Roman" w:hAnsi="Times New Roman" w:cs="Times New Roman"/>
          <w:i/>
          <w:sz w:val="27"/>
          <w:szCs w:val="27"/>
        </w:rPr>
        <w:t xml:space="preserve"> (4-5 лет)</w:t>
      </w:r>
      <w:r w:rsidRPr="00911A05">
        <w:rPr>
          <w:rFonts w:ascii="Times New Roman" w:hAnsi="Times New Roman" w:cs="Times New Roman"/>
          <w:i/>
          <w:sz w:val="27"/>
          <w:szCs w:val="27"/>
        </w:rPr>
        <w:t>…………………………………………</w:t>
      </w:r>
      <w:r w:rsidR="00DA7129">
        <w:rPr>
          <w:rFonts w:ascii="Times New Roman" w:hAnsi="Times New Roman" w:cs="Times New Roman"/>
          <w:i/>
          <w:sz w:val="27"/>
          <w:szCs w:val="27"/>
        </w:rPr>
        <w:t>……………</w:t>
      </w:r>
      <w:r w:rsidR="00CC44B9">
        <w:rPr>
          <w:rFonts w:ascii="Times New Roman" w:hAnsi="Times New Roman" w:cs="Times New Roman"/>
          <w:i/>
          <w:sz w:val="27"/>
          <w:szCs w:val="27"/>
        </w:rPr>
        <w:t>……</w:t>
      </w:r>
      <w:r w:rsidR="001A5100">
        <w:rPr>
          <w:rFonts w:ascii="Times New Roman" w:hAnsi="Times New Roman" w:cs="Times New Roman"/>
          <w:sz w:val="27"/>
          <w:szCs w:val="27"/>
        </w:rPr>
        <w:t>20</w:t>
      </w:r>
    </w:p>
    <w:p w:rsidR="002F7C58" w:rsidRPr="00911A05" w:rsidRDefault="002E1194" w:rsidP="00356A89">
      <w:pPr>
        <w:rPr>
          <w:rFonts w:ascii="Times New Roman" w:hAnsi="Times New Roman" w:cs="Times New Roman"/>
          <w:sz w:val="27"/>
          <w:szCs w:val="27"/>
        </w:rPr>
      </w:pPr>
      <w:r w:rsidRPr="00911A05">
        <w:rPr>
          <w:rFonts w:ascii="Times New Roman" w:hAnsi="Times New Roman" w:cs="Times New Roman"/>
          <w:sz w:val="27"/>
          <w:szCs w:val="27"/>
        </w:rPr>
        <w:t xml:space="preserve">2.1.2. </w:t>
      </w:r>
      <w:r w:rsidR="002F7C58" w:rsidRPr="00911A05">
        <w:rPr>
          <w:rFonts w:ascii="Times New Roman" w:hAnsi="Times New Roman" w:cs="Times New Roman"/>
          <w:i/>
          <w:sz w:val="27"/>
          <w:szCs w:val="27"/>
        </w:rPr>
        <w:t>Основное содержание образоват</w:t>
      </w:r>
      <w:r w:rsidRPr="00911A05">
        <w:rPr>
          <w:rFonts w:ascii="Times New Roman" w:hAnsi="Times New Roman" w:cs="Times New Roman"/>
          <w:i/>
          <w:sz w:val="27"/>
          <w:szCs w:val="27"/>
        </w:rPr>
        <w:t>ельной деятельности с детьми старшего дошкольного возраста (5-6 лет)…………………………………………………………</w:t>
      </w:r>
      <w:r w:rsidR="00CC44B9">
        <w:rPr>
          <w:rFonts w:ascii="Times New Roman" w:hAnsi="Times New Roman" w:cs="Times New Roman"/>
          <w:i/>
          <w:sz w:val="27"/>
          <w:szCs w:val="27"/>
        </w:rPr>
        <w:t>….</w:t>
      </w:r>
      <w:r w:rsidR="001A5100">
        <w:rPr>
          <w:rFonts w:ascii="Times New Roman" w:hAnsi="Times New Roman" w:cs="Times New Roman"/>
          <w:sz w:val="27"/>
          <w:szCs w:val="27"/>
        </w:rPr>
        <w:t>22</w:t>
      </w:r>
    </w:p>
    <w:p w:rsidR="002E1194" w:rsidRPr="00911A05" w:rsidRDefault="002E1194" w:rsidP="002E1194">
      <w:pPr>
        <w:rPr>
          <w:rFonts w:ascii="Times New Roman" w:hAnsi="Times New Roman" w:cs="Times New Roman"/>
          <w:i/>
          <w:sz w:val="27"/>
          <w:szCs w:val="27"/>
        </w:rPr>
      </w:pPr>
      <w:r w:rsidRPr="00911A05">
        <w:rPr>
          <w:rFonts w:ascii="Times New Roman" w:hAnsi="Times New Roman" w:cs="Times New Roman"/>
          <w:sz w:val="27"/>
          <w:szCs w:val="27"/>
        </w:rPr>
        <w:t xml:space="preserve">2.1.3. </w:t>
      </w:r>
      <w:r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 (6-7 лет)…………………………………………………………</w:t>
      </w:r>
      <w:r w:rsidR="00CC44B9">
        <w:rPr>
          <w:rFonts w:ascii="Times New Roman" w:hAnsi="Times New Roman" w:cs="Times New Roman"/>
          <w:i/>
          <w:sz w:val="27"/>
          <w:szCs w:val="27"/>
        </w:rPr>
        <w:t>….</w:t>
      </w:r>
      <w:r w:rsidR="00453130" w:rsidRPr="00911A05">
        <w:rPr>
          <w:rFonts w:ascii="Times New Roman" w:hAnsi="Times New Roman" w:cs="Times New Roman"/>
          <w:sz w:val="27"/>
          <w:szCs w:val="27"/>
        </w:rPr>
        <w:t>2</w:t>
      </w:r>
      <w:r w:rsidR="001A5100">
        <w:rPr>
          <w:rFonts w:ascii="Times New Roman" w:hAnsi="Times New Roman" w:cs="Times New Roman"/>
          <w:sz w:val="27"/>
          <w:szCs w:val="27"/>
        </w:rPr>
        <w:t>5</w:t>
      </w:r>
    </w:p>
    <w:p w:rsidR="002E1194" w:rsidRPr="00911A05" w:rsidRDefault="002E1194" w:rsidP="00356A89">
      <w:pPr>
        <w:rPr>
          <w:rFonts w:ascii="Times New Roman" w:hAnsi="Times New Roman" w:cs="Times New Roman"/>
          <w:sz w:val="27"/>
          <w:szCs w:val="27"/>
        </w:rPr>
      </w:pPr>
      <w:r w:rsidRPr="00911A05">
        <w:rPr>
          <w:rFonts w:ascii="Times New Roman" w:hAnsi="Times New Roman" w:cs="Times New Roman"/>
          <w:sz w:val="27"/>
          <w:szCs w:val="27"/>
        </w:rPr>
        <w:t xml:space="preserve">2.2. </w:t>
      </w:r>
      <w:r w:rsidR="002F7C58" w:rsidRPr="00911A05">
        <w:rPr>
          <w:rFonts w:ascii="Times New Roman" w:hAnsi="Times New Roman" w:cs="Times New Roman"/>
          <w:sz w:val="27"/>
          <w:szCs w:val="27"/>
        </w:rPr>
        <w:t>Познавательн</w:t>
      </w:r>
      <w:r w:rsidRPr="00911A05">
        <w:rPr>
          <w:rFonts w:ascii="Times New Roman" w:hAnsi="Times New Roman" w:cs="Times New Roman"/>
          <w:sz w:val="27"/>
          <w:szCs w:val="27"/>
        </w:rPr>
        <w:t>ое  ра</w:t>
      </w:r>
      <w:r w:rsidR="00CC44B9">
        <w:rPr>
          <w:rFonts w:ascii="Times New Roman" w:hAnsi="Times New Roman" w:cs="Times New Roman"/>
          <w:sz w:val="27"/>
          <w:szCs w:val="27"/>
        </w:rPr>
        <w:t>звитие………………………………………………………..</w:t>
      </w:r>
      <w:r w:rsidR="001A5100">
        <w:rPr>
          <w:rFonts w:ascii="Times New Roman" w:hAnsi="Times New Roman" w:cs="Times New Roman"/>
          <w:sz w:val="27"/>
          <w:szCs w:val="27"/>
        </w:rPr>
        <w:t>26</w:t>
      </w:r>
    </w:p>
    <w:p w:rsidR="002F7C58" w:rsidRPr="00911A05" w:rsidRDefault="002E1194" w:rsidP="00356A89">
      <w:pPr>
        <w:rPr>
          <w:rFonts w:ascii="Times New Roman" w:hAnsi="Times New Roman" w:cs="Times New Roman"/>
          <w:sz w:val="27"/>
          <w:szCs w:val="27"/>
        </w:rPr>
      </w:pPr>
      <w:r w:rsidRPr="00911A05">
        <w:rPr>
          <w:rFonts w:ascii="Times New Roman" w:hAnsi="Times New Roman" w:cs="Times New Roman"/>
          <w:sz w:val="27"/>
          <w:szCs w:val="27"/>
        </w:rPr>
        <w:t xml:space="preserve">2.2.1. </w:t>
      </w:r>
      <w:r w:rsidR="002F7C58" w:rsidRPr="00911A05">
        <w:rPr>
          <w:rFonts w:ascii="Times New Roman" w:hAnsi="Times New Roman" w:cs="Times New Roman"/>
          <w:i/>
          <w:sz w:val="27"/>
          <w:szCs w:val="27"/>
        </w:rPr>
        <w:t>Основное содержание образователь</w:t>
      </w:r>
      <w:r w:rsidRPr="00911A05">
        <w:rPr>
          <w:rFonts w:ascii="Times New Roman" w:hAnsi="Times New Roman" w:cs="Times New Roman"/>
          <w:i/>
          <w:sz w:val="27"/>
          <w:szCs w:val="27"/>
        </w:rPr>
        <w:t xml:space="preserve">ной деятельности с детьми </w:t>
      </w:r>
      <w:r w:rsidR="00CC44B9">
        <w:rPr>
          <w:rFonts w:ascii="Times New Roman" w:hAnsi="Times New Roman" w:cs="Times New Roman"/>
          <w:i/>
          <w:sz w:val="27"/>
          <w:szCs w:val="27"/>
        </w:rPr>
        <w:t xml:space="preserve">среднего дошкольного </w:t>
      </w:r>
      <w:r w:rsidR="002F7C58" w:rsidRPr="00911A05">
        <w:rPr>
          <w:rFonts w:ascii="Times New Roman" w:hAnsi="Times New Roman" w:cs="Times New Roman"/>
          <w:i/>
          <w:sz w:val="27"/>
          <w:szCs w:val="27"/>
        </w:rPr>
        <w:t>возраста</w:t>
      </w:r>
      <w:r w:rsidRPr="00911A05">
        <w:rPr>
          <w:rFonts w:ascii="Times New Roman" w:hAnsi="Times New Roman" w:cs="Times New Roman"/>
          <w:sz w:val="27"/>
          <w:szCs w:val="27"/>
        </w:rPr>
        <w:t>………</w:t>
      </w:r>
      <w:r w:rsidR="00CC44B9">
        <w:rPr>
          <w:rFonts w:ascii="Times New Roman" w:hAnsi="Times New Roman" w:cs="Times New Roman"/>
          <w:sz w:val="27"/>
          <w:szCs w:val="27"/>
        </w:rPr>
        <w:t>………………………………………………………..</w:t>
      </w:r>
      <w:r w:rsidR="001A5100">
        <w:rPr>
          <w:rFonts w:ascii="Times New Roman" w:hAnsi="Times New Roman" w:cs="Times New Roman"/>
          <w:sz w:val="27"/>
          <w:szCs w:val="27"/>
        </w:rPr>
        <w:t>26</w:t>
      </w:r>
    </w:p>
    <w:p w:rsidR="002F7C58" w:rsidRPr="00911A05" w:rsidRDefault="002E1194" w:rsidP="00356A89">
      <w:pPr>
        <w:rPr>
          <w:rFonts w:ascii="Times New Roman" w:hAnsi="Times New Roman" w:cs="Times New Roman"/>
          <w:sz w:val="27"/>
          <w:szCs w:val="27"/>
        </w:rPr>
      </w:pPr>
      <w:r w:rsidRPr="00911A05">
        <w:rPr>
          <w:rFonts w:ascii="Times New Roman" w:hAnsi="Times New Roman" w:cs="Times New Roman"/>
          <w:sz w:val="27"/>
          <w:szCs w:val="27"/>
        </w:rPr>
        <w:t>2.2.2.</w:t>
      </w:r>
      <w:r w:rsidR="002F7C58"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w:t>
      </w:r>
      <w:r w:rsidRPr="00911A05">
        <w:rPr>
          <w:rFonts w:ascii="Times New Roman" w:hAnsi="Times New Roman" w:cs="Times New Roman"/>
          <w:i/>
          <w:sz w:val="27"/>
          <w:szCs w:val="27"/>
        </w:rPr>
        <w:t xml:space="preserve"> (5-6 лет)</w:t>
      </w:r>
      <w:r w:rsidR="00CC44B9">
        <w:rPr>
          <w:rFonts w:ascii="Times New Roman" w:hAnsi="Times New Roman" w:cs="Times New Roman"/>
          <w:sz w:val="27"/>
          <w:szCs w:val="27"/>
        </w:rPr>
        <w:t>………………………………………….</w:t>
      </w:r>
      <w:r w:rsidR="001A5100">
        <w:rPr>
          <w:rFonts w:ascii="Times New Roman" w:hAnsi="Times New Roman" w:cs="Times New Roman"/>
          <w:sz w:val="27"/>
          <w:szCs w:val="27"/>
        </w:rPr>
        <w:t>29</w:t>
      </w:r>
    </w:p>
    <w:p w:rsidR="002E1194" w:rsidRPr="00911A05" w:rsidRDefault="002E1194" w:rsidP="00356A89">
      <w:pPr>
        <w:rPr>
          <w:rFonts w:ascii="Times New Roman" w:hAnsi="Times New Roman" w:cs="Times New Roman"/>
          <w:sz w:val="27"/>
          <w:szCs w:val="27"/>
        </w:rPr>
      </w:pPr>
      <w:r w:rsidRPr="00911A05">
        <w:rPr>
          <w:rFonts w:ascii="Times New Roman" w:hAnsi="Times New Roman" w:cs="Times New Roman"/>
          <w:sz w:val="27"/>
          <w:szCs w:val="27"/>
        </w:rPr>
        <w:t xml:space="preserve">2.2.3. </w:t>
      </w:r>
      <w:r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 (6-7 лет)……………………………………………………………</w:t>
      </w:r>
      <w:r w:rsidR="00CC44B9" w:rsidRPr="00911A05">
        <w:rPr>
          <w:rFonts w:ascii="Times New Roman" w:hAnsi="Times New Roman" w:cs="Times New Roman"/>
          <w:sz w:val="27"/>
          <w:szCs w:val="27"/>
        </w:rPr>
        <w:t xml:space="preserve"> </w:t>
      </w:r>
      <w:r w:rsidR="001A5100">
        <w:rPr>
          <w:rFonts w:ascii="Times New Roman" w:hAnsi="Times New Roman" w:cs="Times New Roman"/>
          <w:sz w:val="27"/>
          <w:szCs w:val="27"/>
        </w:rPr>
        <w:t>31</w:t>
      </w:r>
    </w:p>
    <w:p w:rsidR="002F7C58" w:rsidRPr="00911A05" w:rsidRDefault="002E1194" w:rsidP="00356A89">
      <w:pPr>
        <w:rPr>
          <w:rFonts w:ascii="Times New Roman" w:hAnsi="Times New Roman" w:cs="Times New Roman"/>
          <w:i/>
          <w:sz w:val="27"/>
          <w:szCs w:val="27"/>
        </w:rPr>
      </w:pPr>
      <w:r w:rsidRPr="00911A05">
        <w:rPr>
          <w:rFonts w:ascii="Times New Roman" w:hAnsi="Times New Roman" w:cs="Times New Roman"/>
          <w:sz w:val="27"/>
          <w:szCs w:val="27"/>
        </w:rPr>
        <w:t xml:space="preserve">2.3. </w:t>
      </w:r>
      <w:r w:rsidR="002F7C58" w:rsidRPr="00911A05">
        <w:rPr>
          <w:rFonts w:ascii="Times New Roman" w:hAnsi="Times New Roman" w:cs="Times New Roman"/>
          <w:sz w:val="27"/>
          <w:szCs w:val="27"/>
        </w:rPr>
        <w:t>Речевое  р</w:t>
      </w:r>
      <w:r w:rsidRPr="00911A05">
        <w:rPr>
          <w:rFonts w:ascii="Times New Roman" w:hAnsi="Times New Roman" w:cs="Times New Roman"/>
          <w:sz w:val="27"/>
          <w:szCs w:val="27"/>
        </w:rPr>
        <w:t>азвитие……………………………………………………………</w:t>
      </w:r>
      <w:r w:rsidR="00CC44B9">
        <w:rPr>
          <w:rFonts w:ascii="Times New Roman" w:hAnsi="Times New Roman" w:cs="Times New Roman"/>
          <w:sz w:val="27"/>
          <w:szCs w:val="27"/>
        </w:rPr>
        <w:t>…</w:t>
      </w:r>
      <w:r w:rsidRPr="00911A05">
        <w:rPr>
          <w:rFonts w:ascii="Times New Roman" w:hAnsi="Times New Roman" w:cs="Times New Roman"/>
          <w:sz w:val="27"/>
          <w:szCs w:val="27"/>
        </w:rPr>
        <w:t>…</w:t>
      </w:r>
      <w:r w:rsidR="001A5100">
        <w:rPr>
          <w:rFonts w:ascii="Times New Roman" w:hAnsi="Times New Roman" w:cs="Times New Roman"/>
          <w:sz w:val="27"/>
          <w:szCs w:val="27"/>
        </w:rPr>
        <w:t>33</w:t>
      </w:r>
    </w:p>
    <w:p w:rsidR="00CC44B9" w:rsidRDefault="002E1194" w:rsidP="002E1194">
      <w:pPr>
        <w:rPr>
          <w:rFonts w:ascii="Times New Roman" w:hAnsi="Times New Roman" w:cs="Times New Roman"/>
          <w:sz w:val="27"/>
          <w:szCs w:val="27"/>
        </w:rPr>
      </w:pPr>
      <w:r w:rsidRPr="00911A05">
        <w:rPr>
          <w:rFonts w:ascii="Times New Roman" w:hAnsi="Times New Roman" w:cs="Times New Roman"/>
          <w:sz w:val="27"/>
          <w:szCs w:val="27"/>
        </w:rPr>
        <w:t xml:space="preserve">2.3.1. </w:t>
      </w:r>
      <w:r w:rsidRPr="00911A05">
        <w:rPr>
          <w:rFonts w:ascii="Times New Roman" w:hAnsi="Times New Roman" w:cs="Times New Roman"/>
          <w:i/>
          <w:sz w:val="27"/>
          <w:szCs w:val="27"/>
        </w:rPr>
        <w:t>Основное содержание образовательной деятельности с детьми среднего дошкольного возраста…………………………</w:t>
      </w:r>
      <w:r w:rsidR="00453130" w:rsidRPr="00911A05">
        <w:rPr>
          <w:rFonts w:ascii="Times New Roman" w:hAnsi="Times New Roman" w:cs="Times New Roman"/>
          <w:i/>
          <w:sz w:val="27"/>
          <w:szCs w:val="27"/>
        </w:rPr>
        <w:t>……………………………………………</w:t>
      </w:r>
      <w:r w:rsidR="00CC44B9">
        <w:rPr>
          <w:rFonts w:ascii="Times New Roman" w:hAnsi="Times New Roman" w:cs="Times New Roman"/>
          <w:i/>
          <w:sz w:val="27"/>
          <w:szCs w:val="27"/>
        </w:rPr>
        <w:t>..</w:t>
      </w:r>
      <w:r w:rsidR="001A5100">
        <w:rPr>
          <w:rFonts w:ascii="Times New Roman" w:hAnsi="Times New Roman" w:cs="Times New Roman"/>
          <w:sz w:val="27"/>
          <w:szCs w:val="27"/>
        </w:rPr>
        <w:t>33</w:t>
      </w:r>
    </w:p>
    <w:p w:rsidR="002E1194" w:rsidRPr="00911A05" w:rsidRDefault="002E1194" w:rsidP="002E1194">
      <w:pPr>
        <w:rPr>
          <w:rFonts w:ascii="Times New Roman" w:hAnsi="Times New Roman" w:cs="Times New Roman"/>
          <w:sz w:val="27"/>
          <w:szCs w:val="27"/>
        </w:rPr>
      </w:pPr>
      <w:r w:rsidRPr="00911A05">
        <w:rPr>
          <w:rFonts w:ascii="Times New Roman" w:hAnsi="Times New Roman" w:cs="Times New Roman"/>
          <w:sz w:val="27"/>
          <w:szCs w:val="27"/>
        </w:rPr>
        <w:t xml:space="preserve">2.3.2. </w:t>
      </w:r>
      <w:r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 (5-6 лет)…………………………</w:t>
      </w:r>
      <w:r w:rsidR="00453130" w:rsidRPr="00911A05">
        <w:rPr>
          <w:rFonts w:ascii="Times New Roman" w:hAnsi="Times New Roman" w:cs="Times New Roman"/>
          <w:i/>
          <w:sz w:val="27"/>
          <w:szCs w:val="27"/>
        </w:rPr>
        <w:t>………………………………</w:t>
      </w:r>
      <w:r w:rsidR="00CC44B9">
        <w:rPr>
          <w:rFonts w:ascii="Times New Roman" w:hAnsi="Times New Roman" w:cs="Times New Roman"/>
          <w:i/>
          <w:sz w:val="27"/>
          <w:szCs w:val="27"/>
        </w:rPr>
        <w:t>…</w:t>
      </w:r>
      <w:r w:rsidR="001A5100">
        <w:rPr>
          <w:rFonts w:ascii="Times New Roman" w:hAnsi="Times New Roman" w:cs="Times New Roman"/>
          <w:sz w:val="27"/>
          <w:szCs w:val="27"/>
        </w:rPr>
        <w:t>36</w:t>
      </w:r>
    </w:p>
    <w:p w:rsidR="002E1194" w:rsidRPr="00911A05" w:rsidRDefault="002E1194" w:rsidP="002E1194">
      <w:pPr>
        <w:rPr>
          <w:rFonts w:ascii="Times New Roman" w:hAnsi="Times New Roman" w:cs="Times New Roman"/>
          <w:sz w:val="27"/>
          <w:szCs w:val="27"/>
        </w:rPr>
      </w:pPr>
      <w:r w:rsidRPr="00911A05">
        <w:rPr>
          <w:rFonts w:ascii="Times New Roman" w:hAnsi="Times New Roman" w:cs="Times New Roman"/>
          <w:sz w:val="27"/>
          <w:szCs w:val="27"/>
        </w:rPr>
        <w:t xml:space="preserve">2.3.3. </w:t>
      </w:r>
      <w:r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 (6-7 лет)…………………………………………………………</w:t>
      </w:r>
      <w:r w:rsidR="00CC44B9">
        <w:rPr>
          <w:rFonts w:ascii="Times New Roman" w:hAnsi="Times New Roman" w:cs="Times New Roman"/>
          <w:i/>
          <w:sz w:val="27"/>
          <w:szCs w:val="27"/>
        </w:rPr>
        <w:t>…</w:t>
      </w:r>
      <w:r w:rsidR="001A5100">
        <w:rPr>
          <w:rFonts w:ascii="Times New Roman" w:hAnsi="Times New Roman" w:cs="Times New Roman"/>
          <w:sz w:val="27"/>
          <w:szCs w:val="27"/>
        </w:rPr>
        <w:t>40</w:t>
      </w:r>
    </w:p>
    <w:p w:rsidR="002E1194" w:rsidRPr="00911A05" w:rsidRDefault="002E1194" w:rsidP="002E1194">
      <w:pPr>
        <w:rPr>
          <w:rFonts w:ascii="Times New Roman" w:hAnsi="Times New Roman" w:cs="Times New Roman"/>
          <w:sz w:val="27"/>
          <w:szCs w:val="27"/>
        </w:rPr>
      </w:pPr>
      <w:r w:rsidRPr="00911A05">
        <w:rPr>
          <w:rFonts w:ascii="Times New Roman" w:hAnsi="Times New Roman" w:cs="Times New Roman"/>
          <w:sz w:val="27"/>
          <w:szCs w:val="27"/>
        </w:rPr>
        <w:t xml:space="preserve">2.4. </w:t>
      </w:r>
      <w:r w:rsidR="002F7C58" w:rsidRPr="00911A05">
        <w:rPr>
          <w:rFonts w:ascii="Times New Roman" w:hAnsi="Times New Roman" w:cs="Times New Roman"/>
          <w:sz w:val="27"/>
          <w:szCs w:val="27"/>
        </w:rPr>
        <w:t>Художественно-эстети</w:t>
      </w:r>
      <w:r w:rsidRPr="00911A05">
        <w:rPr>
          <w:rFonts w:ascii="Times New Roman" w:hAnsi="Times New Roman" w:cs="Times New Roman"/>
          <w:sz w:val="27"/>
          <w:szCs w:val="27"/>
        </w:rPr>
        <w:t>чес</w:t>
      </w:r>
      <w:r w:rsidR="00CC44B9">
        <w:rPr>
          <w:rFonts w:ascii="Times New Roman" w:hAnsi="Times New Roman" w:cs="Times New Roman"/>
          <w:sz w:val="27"/>
          <w:szCs w:val="27"/>
        </w:rPr>
        <w:t>кое развитие…………………………………………</w:t>
      </w:r>
      <w:r w:rsidR="001A5100">
        <w:rPr>
          <w:rFonts w:ascii="Times New Roman" w:hAnsi="Times New Roman" w:cs="Times New Roman"/>
          <w:sz w:val="27"/>
          <w:szCs w:val="27"/>
        </w:rPr>
        <w:t>44</w:t>
      </w:r>
    </w:p>
    <w:p w:rsidR="00453130" w:rsidRPr="00911A05" w:rsidRDefault="002E1194" w:rsidP="002E1194">
      <w:pPr>
        <w:rPr>
          <w:rFonts w:ascii="Times New Roman" w:hAnsi="Times New Roman" w:cs="Times New Roman"/>
          <w:sz w:val="27"/>
          <w:szCs w:val="27"/>
        </w:rPr>
      </w:pPr>
      <w:r w:rsidRPr="00911A05">
        <w:rPr>
          <w:rFonts w:ascii="Times New Roman" w:hAnsi="Times New Roman" w:cs="Times New Roman"/>
          <w:sz w:val="27"/>
          <w:szCs w:val="27"/>
        </w:rPr>
        <w:t xml:space="preserve">2.4.1. </w:t>
      </w:r>
      <w:r w:rsidRPr="00911A05">
        <w:rPr>
          <w:rFonts w:ascii="Times New Roman" w:hAnsi="Times New Roman" w:cs="Times New Roman"/>
          <w:i/>
          <w:sz w:val="27"/>
          <w:szCs w:val="27"/>
        </w:rPr>
        <w:t>Основное содержание образовательной деятельности с детьми среднего дошкольного возраста…………………………</w:t>
      </w:r>
      <w:r w:rsidR="00453130" w:rsidRPr="00911A05">
        <w:rPr>
          <w:rFonts w:ascii="Times New Roman" w:hAnsi="Times New Roman" w:cs="Times New Roman"/>
          <w:i/>
          <w:sz w:val="27"/>
          <w:szCs w:val="27"/>
        </w:rPr>
        <w:t>……………………………………………</w:t>
      </w:r>
      <w:r w:rsidR="00CC44B9">
        <w:rPr>
          <w:rFonts w:ascii="Times New Roman" w:hAnsi="Times New Roman" w:cs="Times New Roman"/>
          <w:i/>
          <w:sz w:val="27"/>
          <w:szCs w:val="27"/>
        </w:rPr>
        <w:t>..</w:t>
      </w:r>
      <w:r w:rsidR="001A5100">
        <w:rPr>
          <w:rFonts w:ascii="Times New Roman" w:hAnsi="Times New Roman" w:cs="Times New Roman"/>
          <w:sz w:val="27"/>
          <w:szCs w:val="27"/>
        </w:rPr>
        <w:t>45</w:t>
      </w:r>
    </w:p>
    <w:p w:rsidR="002E1194" w:rsidRPr="00911A05" w:rsidRDefault="002E1194" w:rsidP="002E1194">
      <w:pPr>
        <w:rPr>
          <w:rFonts w:ascii="Times New Roman" w:hAnsi="Times New Roman" w:cs="Times New Roman"/>
          <w:sz w:val="27"/>
          <w:szCs w:val="27"/>
        </w:rPr>
      </w:pPr>
      <w:r w:rsidRPr="00911A05">
        <w:rPr>
          <w:rFonts w:ascii="Times New Roman" w:hAnsi="Times New Roman" w:cs="Times New Roman"/>
          <w:sz w:val="27"/>
          <w:szCs w:val="27"/>
        </w:rPr>
        <w:t xml:space="preserve">2.4.2. </w:t>
      </w:r>
      <w:r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 (5-6 ле</w:t>
      </w:r>
      <w:r w:rsidR="00453130" w:rsidRPr="00911A05">
        <w:rPr>
          <w:rFonts w:ascii="Times New Roman" w:hAnsi="Times New Roman" w:cs="Times New Roman"/>
          <w:i/>
          <w:sz w:val="27"/>
          <w:szCs w:val="27"/>
        </w:rPr>
        <w:t>т)…………………………………………………………</w:t>
      </w:r>
      <w:r w:rsidR="00CC44B9">
        <w:rPr>
          <w:rFonts w:ascii="Times New Roman" w:hAnsi="Times New Roman" w:cs="Times New Roman"/>
          <w:i/>
          <w:sz w:val="27"/>
          <w:szCs w:val="27"/>
        </w:rPr>
        <w:t>…</w:t>
      </w:r>
      <w:r w:rsidR="001A5100">
        <w:rPr>
          <w:rFonts w:ascii="Times New Roman" w:hAnsi="Times New Roman" w:cs="Times New Roman"/>
          <w:sz w:val="27"/>
          <w:szCs w:val="27"/>
        </w:rPr>
        <w:t>50</w:t>
      </w:r>
    </w:p>
    <w:p w:rsidR="002E1194" w:rsidRPr="00911A05" w:rsidRDefault="002E1194" w:rsidP="002E1194">
      <w:pPr>
        <w:rPr>
          <w:rFonts w:ascii="Times New Roman" w:hAnsi="Times New Roman" w:cs="Times New Roman"/>
          <w:sz w:val="27"/>
          <w:szCs w:val="27"/>
        </w:rPr>
      </w:pPr>
      <w:r w:rsidRPr="00911A05">
        <w:rPr>
          <w:rFonts w:ascii="Times New Roman" w:hAnsi="Times New Roman" w:cs="Times New Roman"/>
          <w:sz w:val="27"/>
          <w:szCs w:val="27"/>
        </w:rPr>
        <w:t xml:space="preserve">2.4.3. </w:t>
      </w:r>
      <w:r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 (6-7 лет)…………………………………………………………</w:t>
      </w:r>
      <w:r w:rsidR="00CC44B9">
        <w:rPr>
          <w:rFonts w:ascii="Times New Roman" w:hAnsi="Times New Roman" w:cs="Times New Roman"/>
          <w:i/>
          <w:sz w:val="27"/>
          <w:szCs w:val="27"/>
        </w:rPr>
        <w:t>..</w:t>
      </w:r>
      <w:r w:rsidR="001A5100">
        <w:rPr>
          <w:rFonts w:ascii="Times New Roman" w:hAnsi="Times New Roman" w:cs="Times New Roman"/>
          <w:sz w:val="27"/>
          <w:szCs w:val="27"/>
        </w:rPr>
        <w:t>55</w:t>
      </w:r>
    </w:p>
    <w:p w:rsidR="002F7C58" w:rsidRPr="00911A05" w:rsidRDefault="00572413" w:rsidP="002E1194">
      <w:pPr>
        <w:rPr>
          <w:rFonts w:ascii="Times New Roman" w:hAnsi="Times New Roman" w:cs="Times New Roman"/>
          <w:sz w:val="27"/>
          <w:szCs w:val="27"/>
        </w:rPr>
      </w:pPr>
      <w:r w:rsidRPr="00911A05">
        <w:rPr>
          <w:rFonts w:ascii="Times New Roman" w:hAnsi="Times New Roman" w:cs="Times New Roman"/>
          <w:sz w:val="27"/>
          <w:szCs w:val="27"/>
        </w:rPr>
        <w:lastRenderedPageBreak/>
        <w:t>2.</w:t>
      </w:r>
      <w:r w:rsidR="002F7C58" w:rsidRPr="00911A05">
        <w:rPr>
          <w:rFonts w:ascii="Times New Roman" w:hAnsi="Times New Roman" w:cs="Times New Roman"/>
          <w:sz w:val="27"/>
          <w:szCs w:val="27"/>
        </w:rPr>
        <w:t xml:space="preserve">5. Физическое </w:t>
      </w:r>
      <w:r w:rsidRPr="00911A05">
        <w:rPr>
          <w:rFonts w:ascii="Times New Roman" w:hAnsi="Times New Roman" w:cs="Times New Roman"/>
          <w:sz w:val="27"/>
          <w:szCs w:val="27"/>
        </w:rPr>
        <w:t>разв</w:t>
      </w:r>
      <w:r w:rsidR="00CC44B9">
        <w:rPr>
          <w:rFonts w:ascii="Times New Roman" w:hAnsi="Times New Roman" w:cs="Times New Roman"/>
          <w:sz w:val="27"/>
          <w:szCs w:val="27"/>
        </w:rPr>
        <w:t>итие……………………………………………………………</w:t>
      </w:r>
      <w:r w:rsidR="001A5100">
        <w:rPr>
          <w:rFonts w:ascii="Times New Roman" w:hAnsi="Times New Roman" w:cs="Times New Roman"/>
          <w:sz w:val="27"/>
          <w:szCs w:val="27"/>
        </w:rPr>
        <w:t>60</w:t>
      </w:r>
    </w:p>
    <w:p w:rsidR="00CC44B9" w:rsidRDefault="00572413" w:rsidP="00572413">
      <w:pPr>
        <w:rPr>
          <w:rFonts w:ascii="Times New Roman" w:hAnsi="Times New Roman" w:cs="Times New Roman"/>
          <w:sz w:val="27"/>
          <w:szCs w:val="27"/>
        </w:rPr>
      </w:pPr>
      <w:r w:rsidRPr="00911A05">
        <w:rPr>
          <w:rFonts w:ascii="Times New Roman" w:hAnsi="Times New Roman" w:cs="Times New Roman"/>
          <w:sz w:val="27"/>
          <w:szCs w:val="27"/>
        </w:rPr>
        <w:t xml:space="preserve">2.5.1. </w:t>
      </w:r>
      <w:r w:rsidRPr="00911A05">
        <w:rPr>
          <w:rFonts w:ascii="Times New Roman" w:hAnsi="Times New Roman" w:cs="Times New Roman"/>
          <w:i/>
          <w:sz w:val="27"/>
          <w:szCs w:val="27"/>
        </w:rPr>
        <w:t>Основное содержание образовательной деятельности с детьми среднего дошкольного возраста…………………………</w:t>
      </w:r>
      <w:r w:rsidR="00453130" w:rsidRPr="00911A05">
        <w:rPr>
          <w:rFonts w:ascii="Times New Roman" w:hAnsi="Times New Roman" w:cs="Times New Roman"/>
          <w:i/>
          <w:sz w:val="27"/>
          <w:szCs w:val="27"/>
        </w:rPr>
        <w:t>…………………………………………</w:t>
      </w:r>
      <w:r w:rsidR="001A5100">
        <w:rPr>
          <w:rFonts w:ascii="Times New Roman" w:hAnsi="Times New Roman" w:cs="Times New Roman"/>
          <w:sz w:val="27"/>
          <w:szCs w:val="27"/>
        </w:rPr>
        <w:t>61</w:t>
      </w:r>
    </w:p>
    <w:p w:rsidR="00572413" w:rsidRPr="00911A05" w:rsidRDefault="00572413" w:rsidP="00572413">
      <w:pPr>
        <w:rPr>
          <w:rFonts w:ascii="Times New Roman" w:hAnsi="Times New Roman" w:cs="Times New Roman"/>
          <w:sz w:val="27"/>
          <w:szCs w:val="27"/>
        </w:rPr>
      </w:pPr>
      <w:r w:rsidRPr="00911A05">
        <w:rPr>
          <w:rFonts w:ascii="Times New Roman" w:hAnsi="Times New Roman" w:cs="Times New Roman"/>
          <w:sz w:val="27"/>
          <w:szCs w:val="27"/>
        </w:rPr>
        <w:t xml:space="preserve">2.5.2. </w:t>
      </w:r>
      <w:r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 (5-6 ле</w:t>
      </w:r>
      <w:r w:rsidR="00453130" w:rsidRPr="00911A05">
        <w:rPr>
          <w:rFonts w:ascii="Times New Roman" w:hAnsi="Times New Roman" w:cs="Times New Roman"/>
          <w:i/>
          <w:sz w:val="27"/>
          <w:szCs w:val="27"/>
        </w:rPr>
        <w:t>т)………………………………………………………</w:t>
      </w:r>
      <w:r w:rsidR="00CC44B9">
        <w:rPr>
          <w:rFonts w:ascii="Times New Roman" w:hAnsi="Times New Roman" w:cs="Times New Roman"/>
          <w:i/>
          <w:sz w:val="27"/>
          <w:szCs w:val="27"/>
        </w:rPr>
        <w:t>..</w:t>
      </w:r>
      <w:r w:rsidR="001A5100">
        <w:rPr>
          <w:rFonts w:ascii="Times New Roman" w:hAnsi="Times New Roman" w:cs="Times New Roman"/>
          <w:sz w:val="27"/>
          <w:szCs w:val="27"/>
        </w:rPr>
        <w:t>65</w:t>
      </w:r>
    </w:p>
    <w:p w:rsidR="00572413" w:rsidRPr="00911A05" w:rsidRDefault="00572413" w:rsidP="00572413">
      <w:pPr>
        <w:rPr>
          <w:rFonts w:ascii="Times New Roman" w:hAnsi="Times New Roman" w:cs="Times New Roman"/>
          <w:sz w:val="27"/>
          <w:szCs w:val="27"/>
        </w:rPr>
      </w:pPr>
      <w:r w:rsidRPr="00911A05">
        <w:rPr>
          <w:rFonts w:ascii="Times New Roman" w:hAnsi="Times New Roman" w:cs="Times New Roman"/>
          <w:sz w:val="27"/>
          <w:szCs w:val="27"/>
        </w:rPr>
        <w:t xml:space="preserve">2.5.3. </w:t>
      </w:r>
      <w:r w:rsidRPr="00911A05">
        <w:rPr>
          <w:rFonts w:ascii="Times New Roman" w:hAnsi="Times New Roman" w:cs="Times New Roman"/>
          <w:i/>
          <w:sz w:val="27"/>
          <w:szCs w:val="27"/>
        </w:rPr>
        <w:t>Основное содержание образовательной деятельности с детьми старшего дошкольного возраста (6-7 лет)………………………………………………………</w:t>
      </w:r>
      <w:r w:rsidR="00CC44B9">
        <w:rPr>
          <w:rFonts w:ascii="Times New Roman" w:hAnsi="Times New Roman" w:cs="Times New Roman"/>
          <w:i/>
          <w:sz w:val="27"/>
          <w:szCs w:val="27"/>
        </w:rPr>
        <w:t>..</w:t>
      </w:r>
      <w:r w:rsidR="001A5100">
        <w:rPr>
          <w:rFonts w:ascii="Times New Roman" w:hAnsi="Times New Roman" w:cs="Times New Roman"/>
          <w:sz w:val="27"/>
          <w:szCs w:val="27"/>
        </w:rPr>
        <w:t>70</w:t>
      </w:r>
    </w:p>
    <w:p w:rsidR="002F7C58" w:rsidRPr="00911A05" w:rsidRDefault="00572413" w:rsidP="00356A89">
      <w:pPr>
        <w:rPr>
          <w:rFonts w:ascii="Times New Roman" w:hAnsi="Times New Roman" w:cs="Times New Roman"/>
          <w:sz w:val="27"/>
          <w:szCs w:val="27"/>
        </w:rPr>
      </w:pPr>
      <w:r w:rsidRPr="00911A05">
        <w:rPr>
          <w:rFonts w:ascii="Times New Roman" w:hAnsi="Times New Roman" w:cs="Times New Roman"/>
          <w:sz w:val="27"/>
          <w:szCs w:val="27"/>
        </w:rPr>
        <w:t>2.6</w:t>
      </w:r>
      <w:r w:rsidR="002F7C58" w:rsidRPr="00911A05">
        <w:rPr>
          <w:rFonts w:ascii="Times New Roman" w:hAnsi="Times New Roman" w:cs="Times New Roman"/>
          <w:sz w:val="27"/>
          <w:szCs w:val="27"/>
        </w:rPr>
        <w:t>. Тематическ</w:t>
      </w:r>
      <w:r w:rsidR="00453130" w:rsidRPr="00911A05">
        <w:rPr>
          <w:rFonts w:ascii="Times New Roman" w:hAnsi="Times New Roman" w:cs="Times New Roman"/>
          <w:sz w:val="27"/>
          <w:szCs w:val="27"/>
        </w:rPr>
        <w:t xml:space="preserve">ое планирование образовательной </w:t>
      </w:r>
      <w:r w:rsidR="002F7C58" w:rsidRPr="00911A05">
        <w:rPr>
          <w:rFonts w:ascii="Times New Roman" w:hAnsi="Times New Roman" w:cs="Times New Roman"/>
          <w:sz w:val="27"/>
          <w:szCs w:val="27"/>
        </w:rPr>
        <w:t>и коррекционной дея</w:t>
      </w:r>
      <w:r w:rsidR="00CC44B9">
        <w:rPr>
          <w:rFonts w:ascii="Times New Roman" w:hAnsi="Times New Roman" w:cs="Times New Roman"/>
          <w:sz w:val="27"/>
          <w:szCs w:val="27"/>
        </w:rPr>
        <w:t>тельности……………………………………………………………………….</w:t>
      </w:r>
      <w:r w:rsidR="001A5100">
        <w:rPr>
          <w:rFonts w:ascii="Times New Roman" w:hAnsi="Times New Roman" w:cs="Times New Roman"/>
          <w:sz w:val="27"/>
          <w:szCs w:val="27"/>
        </w:rPr>
        <w:t>76</w:t>
      </w:r>
    </w:p>
    <w:p w:rsidR="002F7C58" w:rsidRPr="00911A05" w:rsidRDefault="00572413" w:rsidP="00356A89">
      <w:pPr>
        <w:rPr>
          <w:rFonts w:ascii="Times New Roman" w:hAnsi="Times New Roman" w:cs="Times New Roman"/>
          <w:sz w:val="27"/>
          <w:szCs w:val="27"/>
        </w:rPr>
      </w:pPr>
      <w:r w:rsidRPr="00911A05">
        <w:rPr>
          <w:rFonts w:ascii="Times New Roman" w:hAnsi="Times New Roman" w:cs="Times New Roman"/>
          <w:sz w:val="27"/>
          <w:szCs w:val="27"/>
        </w:rPr>
        <w:t>2.6</w:t>
      </w:r>
      <w:r w:rsidR="002F7C58" w:rsidRPr="00911A05">
        <w:rPr>
          <w:rFonts w:ascii="Times New Roman" w:hAnsi="Times New Roman" w:cs="Times New Roman"/>
          <w:sz w:val="27"/>
          <w:szCs w:val="27"/>
        </w:rPr>
        <w:t>.1. Комплексно- тематическое планирование лексического цикла  в средней груп</w:t>
      </w:r>
      <w:r w:rsidRPr="00911A05">
        <w:rPr>
          <w:rFonts w:ascii="Times New Roman" w:hAnsi="Times New Roman" w:cs="Times New Roman"/>
          <w:sz w:val="27"/>
          <w:szCs w:val="27"/>
        </w:rPr>
        <w:t>пе ОНР……………</w:t>
      </w:r>
      <w:r w:rsidR="00CC44B9">
        <w:rPr>
          <w:rFonts w:ascii="Times New Roman" w:hAnsi="Times New Roman" w:cs="Times New Roman"/>
          <w:sz w:val="27"/>
          <w:szCs w:val="27"/>
        </w:rPr>
        <w:t>……………………………………………………………</w:t>
      </w:r>
      <w:r w:rsidR="00C75BEA">
        <w:rPr>
          <w:rFonts w:ascii="Times New Roman" w:hAnsi="Times New Roman" w:cs="Times New Roman"/>
          <w:sz w:val="27"/>
          <w:szCs w:val="27"/>
        </w:rPr>
        <w:t>76</w:t>
      </w:r>
    </w:p>
    <w:p w:rsidR="002F7C58" w:rsidRPr="00911A05" w:rsidRDefault="00572413" w:rsidP="00356A89">
      <w:pPr>
        <w:rPr>
          <w:rFonts w:ascii="Times New Roman" w:hAnsi="Times New Roman" w:cs="Times New Roman"/>
          <w:sz w:val="27"/>
          <w:szCs w:val="27"/>
        </w:rPr>
      </w:pPr>
      <w:r w:rsidRPr="00911A05">
        <w:rPr>
          <w:rFonts w:ascii="Times New Roman" w:hAnsi="Times New Roman" w:cs="Times New Roman"/>
          <w:sz w:val="27"/>
          <w:szCs w:val="27"/>
        </w:rPr>
        <w:t>2.6</w:t>
      </w:r>
      <w:r w:rsidR="002F7C58" w:rsidRPr="00911A05">
        <w:rPr>
          <w:rFonts w:ascii="Times New Roman" w:hAnsi="Times New Roman" w:cs="Times New Roman"/>
          <w:sz w:val="27"/>
          <w:szCs w:val="27"/>
        </w:rPr>
        <w:t>.2. Комплексно- тематическое планирование лексического цикла  в старшей группе ОНР…………………………………</w:t>
      </w:r>
      <w:r w:rsidR="009A4EA7" w:rsidRPr="00911A05">
        <w:rPr>
          <w:rFonts w:ascii="Times New Roman" w:hAnsi="Times New Roman" w:cs="Times New Roman"/>
          <w:sz w:val="27"/>
          <w:szCs w:val="27"/>
        </w:rPr>
        <w:t>…</w:t>
      </w:r>
      <w:r w:rsidR="002F7C58" w:rsidRPr="00911A05">
        <w:rPr>
          <w:rFonts w:ascii="Times New Roman" w:hAnsi="Times New Roman" w:cs="Times New Roman"/>
          <w:sz w:val="27"/>
          <w:szCs w:val="27"/>
        </w:rPr>
        <w:t>………………………</w:t>
      </w:r>
      <w:r w:rsidR="00CC44B9">
        <w:rPr>
          <w:rFonts w:ascii="Times New Roman" w:hAnsi="Times New Roman" w:cs="Times New Roman"/>
          <w:sz w:val="27"/>
          <w:szCs w:val="27"/>
        </w:rPr>
        <w:t>……………</w:t>
      </w:r>
      <w:r w:rsidR="00C75BEA">
        <w:rPr>
          <w:rFonts w:ascii="Times New Roman" w:hAnsi="Times New Roman" w:cs="Times New Roman"/>
          <w:sz w:val="27"/>
          <w:szCs w:val="27"/>
        </w:rPr>
        <w:t>82</w:t>
      </w:r>
    </w:p>
    <w:p w:rsidR="00677FBA" w:rsidRPr="00911A05" w:rsidRDefault="00572413" w:rsidP="00677FBA">
      <w:pPr>
        <w:rPr>
          <w:rFonts w:ascii="Times New Roman" w:hAnsi="Times New Roman" w:cs="Times New Roman"/>
          <w:sz w:val="27"/>
          <w:szCs w:val="27"/>
        </w:rPr>
      </w:pPr>
      <w:r w:rsidRPr="00911A05">
        <w:rPr>
          <w:rFonts w:ascii="Times New Roman" w:hAnsi="Times New Roman" w:cs="Times New Roman"/>
          <w:sz w:val="27"/>
          <w:szCs w:val="27"/>
        </w:rPr>
        <w:t>2.6</w:t>
      </w:r>
      <w:r w:rsidR="002F7C58" w:rsidRPr="00911A05">
        <w:rPr>
          <w:rFonts w:ascii="Times New Roman" w:hAnsi="Times New Roman" w:cs="Times New Roman"/>
          <w:sz w:val="27"/>
          <w:szCs w:val="27"/>
        </w:rPr>
        <w:t>.3. Комплексно- тематическое планирование лексического цикла  в подготовительной</w:t>
      </w:r>
      <w:r w:rsidRPr="00911A05">
        <w:rPr>
          <w:rFonts w:ascii="Times New Roman" w:hAnsi="Times New Roman" w:cs="Times New Roman"/>
          <w:sz w:val="27"/>
          <w:szCs w:val="27"/>
        </w:rPr>
        <w:t xml:space="preserve"> группе ОНР…</w:t>
      </w:r>
      <w:r w:rsidR="00CC44B9">
        <w:rPr>
          <w:rFonts w:ascii="Times New Roman" w:hAnsi="Times New Roman" w:cs="Times New Roman"/>
          <w:sz w:val="27"/>
          <w:szCs w:val="27"/>
        </w:rPr>
        <w:t>………………………………………………….</w:t>
      </w:r>
      <w:r w:rsidR="00C75BEA">
        <w:rPr>
          <w:rFonts w:ascii="Times New Roman" w:hAnsi="Times New Roman" w:cs="Times New Roman"/>
          <w:sz w:val="27"/>
          <w:szCs w:val="27"/>
        </w:rPr>
        <w:t>90</w:t>
      </w:r>
    </w:p>
    <w:p w:rsidR="00677FBA" w:rsidRPr="00911A05" w:rsidRDefault="00677FBA" w:rsidP="00677FBA">
      <w:pPr>
        <w:rPr>
          <w:rFonts w:ascii="Times New Roman" w:hAnsi="Times New Roman" w:cs="Times New Roman"/>
          <w:sz w:val="27"/>
          <w:szCs w:val="27"/>
        </w:rPr>
      </w:pPr>
      <w:r w:rsidRPr="00911A05">
        <w:rPr>
          <w:rFonts w:ascii="Times New Roman" w:hAnsi="Times New Roman" w:cs="Times New Roman"/>
          <w:sz w:val="27"/>
          <w:szCs w:val="27"/>
        </w:rPr>
        <w:t xml:space="preserve">2.7. </w:t>
      </w:r>
      <w:r w:rsidR="002F7C58" w:rsidRPr="00911A05">
        <w:rPr>
          <w:rFonts w:ascii="Times New Roman" w:hAnsi="Times New Roman" w:cs="Times New Roman"/>
          <w:sz w:val="27"/>
          <w:szCs w:val="27"/>
        </w:rPr>
        <w:t>Взаимодействие педагогическ</w:t>
      </w:r>
      <w:r w:rsidRPr="00911A05">
        <w:rPr>
          <w:rFonts w:ascii="Times New Roman" w:hAnsi="Times New Roman" w:cs="Times New Roman"/>
          <w:sz w:val="27"/>
          <w:szCs w:val="27"/>
        </w:rPr>
        <w:t>их р</w:t>
      </w:r>
      <w:r w:rsidR="00CC44B9">
        <w:rPr>
          <w:rFonts w:ascii="Times New Roman" w:hAnsi="Times New Roman" w:cs="Times New Roman"/>
          <w:sz w:val="27"/>
          <w:szCs w:val="27"/>
        </w:rPr>
        <w:t>аботников с детьми………………………</w:t>
      </w:r>
      <w:r w:rsidR="00C75BEA">
        <w:rPr>
          <w:rFonts w:ascii="Times New Roman" w:hAnsi="Times New Roman" w:cs="Times New Roman"/>
          <w:sz w:val="27"/>
          <w:szCs w:val="27"/>
        </w:rPr>
        <w:t>100</w:t>
      </w:r>
    </w:p>
    <w:p w:rsidR="00677FBA" w:rsidRPr="00911A05" w:rsidRDefault="00677FBA" w:rsidP="00677FBA">
      <w:pPr>
        <w:rPr>
          <w:rFonts w:ascii="Times New Roman" w:hAnsi="Times New Roman" w:cs="Times New Roman"/>
          <w:sz w:val="27"/>
          <w:szCs w:val="27"/>
        </w:rPr>
      </w:pPr>
      <w:r w:rsidRPr="00911A05">
        <w:rPr>
          <w:rFonts w:ascii="Times New Roman" w:hAnsi="Times New Roman" w:cs="Times New Roman"/>
          <w:sz w:val="27"/>
          <w:szCs w:val="27"/>
        </w:rPr>
        <w:t>2.8. Особенности взаимодействия</w:t>
      </w:r>
      <w:r w:rsidR="002F7C58" w:rsidRPr="00911A05">
        <w:rPr>
          <w:rFonts w:ascii="Times New Roman" w:hAnsi="Times New Roman" w:cs="Times New Roman"/>
          <w:sz w:val="27"/>
          <w:szCs w:val="27"/>
        </w:rPr>
        <w:t xml:space="preserve"> педагогического коллектива с </w:t>
      </w:r>
      <w:r w:rsidRPr="00911A05">
        <w:rPr>
          <w:rFonts w:ascii="Times New Roman" w:hAnsi="Times New Roman" w:cs="Times New Roman"/>
          <w:sz w:val="27"/>
          <w:szCs w:val="27"/>
        </w:rPr>
        <w:t>семьями дошкольников с ТНР……………</w:t>
      </w:r>
      <w:r w:rsidR="00CC44B9">
        <w:rPr>
          <w:rFonts w:ascii="Times New Roman" w:hAnsi="Times New Roman" w:cs="Times New Roman"/>
          <w:sz w:val="27"/>
          <w:szCs w:val="27"/>
        </w:rPr>
        <w:t>…………………………………………………...</w:t>
      </w:r>
      <w:r w:rsidR="00C75BEA">
        <w:rPr>
          <w:rFonts w:ascii="Times New Roman" w:hAnsi="Times New Roman" w:cs="Times New Roman"/>
          <w:sz w:val="27"/>
          <w:szCs w:val="27"/>
        </w:rPr>
        <w:t>101</w:t>
      </w:r>
    </w:p>
    <w:p w:rsidR="00677FBA" w:rsidRPr="00911A05" w:rsidRDefault="00677FBA" w:rsidP="00677FBA">
      <w:pPr>
        <w:rPr>
          <w:rFonts w:ascii="Times New Roman" w:hAnsi="Times New Roman" w:cs="Times New Roman"/>
          <w:sz w:val="27"/>
          <w:szCs w:val="27"/>
        </w:rPr>
      </w:pPr>
      <w:r w:rsidRPr="00911A05">
        <w:rPr>
          <w:rFonts w:ascii="Times New Roman" w:hAnsi="Times New Roman" w:cs="Times New Roman"/>
          <w:sz w:val="27"/>
          <w:szCs w:val="27"/>
        </w:rPr>
        <w:t xml:space="preserve">2.8.1. </w:t>
      </w:r>
      <w:r w:rsidR="002F7C58" w:rsidRPr="00911A05">
        <w:rPr>
          <w:rFonts w:ascii="Times New Roman" w:hAnsi="Times New Roman" w:cs="Times New Roman"/>
          <w:sz w:val="27"/>
          <w:szCs w:val="27"/>
        </w:rPr>
        <w:t>Содержание направлений работы с семьёй по образовательным облас</w:t>
      </w:r>
      <w:r w:rsidRPr="00911A05">
        <w:rPr>
          <w:rFonts w:ascii="Times New Roman" w:hAnsi="Times New Roman" w:cs="Times New Roman"/>
          <w:sz w:val="27"/>
          <w:szCs w:val="27"/>
        </w:rPr>
        <w:t>тям……………</w:t>
      </w:r>
      <w:r w:rsidR="00CC44B9">
        <w:rPr>
          <w:rFonts w:ascii="Times New Roman" w:hAnsi="Times New Roman" w:cs="Times New Roman"/>
          <w:sz w:val="27"/>
          <w:szCs w:val="27"/>
        </w:rPr>
        <w:t>…………………………………………………………………</w:t>
      </w:r>
      <w:r w:rsidR="00C75BEA">
        <w:rPr>
          <w:rFonts w:ascii="Times New Roman" w:hAnsi="Times New Roman" w:cs="Times New Roman"/>
          <w:sz w:val="27"/>
          <w:szCs w:val="27"/>
        </w:rPr>
        <w:t>.103</w:t>
      </w:r>
    </w:p>
    <w:p w:rsidR="00677FBA" w:rsidRPr="00911A05" w:rsidRDefault="002F7C58" w:rsidP="00677FBA">
      <w:pPr>
        <w:rPr>
          <w:rFonts w:ascii="Times New Roman" w:hAnsi="Times New Roman" w:cs="Times New Roman"/>
          <w:sz w:val="27"/>
          <w:szCs w:val="27"/>
        </w:rPr>
      </w:pPr>
      <w:r w:rsidRPr="00911A05">
        <w:rPr>
          <w:rFonts w:ascii="Times New Roman" w:hAnsi="Times New Roman" w:cs="Times New Roman"/>
          <w:i/>
          <w:sz w:val="27"/>
          <w:szCs w:val="27"/>
        </w:rPr>
        <w:t>Образовательная область «Социально-коммуникативное  развитие</w:t>
      </w:r>
      <w:r w:rsidRPr="00911A05">
        <w:rPr>
          <w:rFonts w:ascii="Times New Roman" w:hAnsi="Times New Roman" w:cs="Times New Roman"/>
          <w:sz w:val="27"/>
          <w:szCs w:val="27"/>
        </w:rPr>
        <w:t>»</w:t>
      </w:r>
      <w:r w:rsidR="00CC44B9">
        <w:rPr>
          <w:rFonts w:ascii="Times New Roman" w:hAnsi="Times New Roman" w:cs="Times New Roman"/>
          <w:sz w:val="27"/>
          <w:szCs w:val="27"/>
        </w:rPr>
        <w:t>………….</w:t>
      </w:r>
      <w:r w:rsidR="00C75BEA">
        <w:rPr>
          <w:rFonts w:ascii="Times New Roman" w:hAnsi="Times New Roman" w:cs="Times New Roman"/>
          <w:sz w:val="27"/>
          <w:szCs w:val="27"/>
        </w:rPr>
        <w:t>104</w:t>
      </w:r>
    </w:p>
    <w:p w:rsidR="00677FBA" w:rsidRPr="00911A05" w:rsidRDefault="002F7C58" w:rsidP="00677FBA">
      <w:pPr>
        <w:rPr>
          <w:rFonts w:ascii="Times New Roman" w:hAnsi="Times New Roman" w:cs="Times New Roman"/>
          <w:sz w:val="27"/>
          <w:szCs w:val="27"/>
        </w:rPr>
      </w:pPr>
      <w:r w:rsidRPr="00911A05">
        <w:rPr>
          <w:rFonts w:ascii="Times New Roman" w:hAnsi="Times New Roman" w:cs="Times New Roman"/>
          <w:i/>
          <w:sz w:val="27"/>
          <w:szCs w:val="27"/>
        </w:rPr>
        <w:t>Образовательная область «Познавательное развитие»</w:t>
      </w:r>
      <w:r w:rsidR="00CC44B9">
        <w:rPr>
          <w:rFonts w:ascii="Times New Roman" w:hAnsi="Times New Roman" w:cs="Times New Roman"/>
          <w:sz w:val="27"/>
          <w:szCs w:val="27"/>
        </w:rPr>
        <w:t>…………………………</w:t>
      </w:r>
      <w:r w:rsidR="00C75BEA">
        <w:rPr>
          <w:rFonts w:ascii="Times New Roman" w:hAnsi="Times New Roman" w:cs="Times New Roman"/>
          <w:sz w:val="27"/>
          <w:szCs w:val="27"/>
        </w:rPr>
        <w:t>105</w:t>
      </w:r>
    </w:p>
    <w:p w:rsidR="00677FBA" w:rsidRPr="00911A05" w:rsidRDefault="002F7C58" w:rsidP="00677FBA">
      <w:pPr>
        <w:rPr>
          <w:rFonts w:ascii="Times New Roman" w:hAnsi="Times New Roman" w:cs="Times New Roman"/>
          <w:sz w:val="27"/>
          <w:szCs w:val="27"/>
        </w:rPr>
      </w:pPr>
      <w:r w:rsidRPr="00911A05">
        <w:rPr>
          <w:rFonts w:ascii="Times New Roman" w:hAnsi="Times New Roman" w:cs="Times New Roman"/>
          <w:i/>
          <w:sz w:val="27"/>
          <w:szCs w:val="27"/>
        </w:rPr>
        <w:t>Образовательная область «Речевое развитие»</w:t>
      </w:r>
      <w:r w:rsidRPr="00911A05">
        <w:rPr>
          <w:rFonts w:ascii="Times New Roman" w:hAnsi="Times New Roman" w:cs="Times New Roman"/>
          <w:sz w:val="27"/>
          <w:szCs w:val="27"/>
        </w:rPr>
        <w:t>…………………</w:t>
      </w:r>
      <w:r w:rsidR="009A4EA7" w:rsidRPr="00911A05">
        <w:rPr>
          <w:rFonts w:ascii="Times New Roman" w:hAnsi="Times New Roman" w:cs="Times New Roman"/>
          <w:sz w:val="27"/>
          <w:szCs w:val="27"/>
        </w:rPr>
        <w:t>…</w:t>
      </w:r>
      <w:r w:rsidR="00CC44B9">
        <w:rPr>
          <w:rFonts w:ascii="Times New Roman" w:hAnsi="Times New Roman" w:cs="Times New Roman"/>
          <w:sz w:val="27"/>
          <w:szCs w:val="27"/>
        </w:rPr>
        <w:t>……………</w:t>
      </w:r>
      <w:r w:rsidR="00C75BEA">
        <w:rPr>
          <w:rFonts w:ascii="Times New Roman" w:hAnsi="Times New Roman" w:cs="Times New Roman"/>
          <w:sz w:val="27"/>
          <w:szCs w:val="27"/>
        </w:rPr>
        <w:t>105</w:t>
      </w:r>
    </w:p>
    <w:p w:rsidR="00677FBA" w:rsidRPr="00911A05" w:rsidRDefault="00677FBA" w:rsidP="00677FBA">
      <w:pPr>
        <w:rPr>
          <w:rFonts w:ascii="Times New Roman" w:hAnsi="Times New Roman" w:cs="Times New Roman"/>
          <w:sz w:val="27"/>
          <w:szCs w:val="27"/>
        </w:rPr>
      </w:pPr>
      <w:r w:rsidRPr="00911A05">
        <w:rPr>
          <w:rFonts w:ascii="Times New Roman" w:hAnsi="Times New Roman" w:cs="Times New Roman"/>
          <w:i/>
          <w:sz w:val="27"/>
          <w:szCs w:val="27"/>
        </w:rPr>
        <w:t xml:space="preserve">Образовательная область </w:t>
      </w:r>
      <w:r w:rsidR="002F7C58" w:rsidRPr="00911A05">
        <w:rPr>
          <w:rFonts w:ascii="Times New Roman" w:hAnsi="Times New Roman" w:cs="Times New Roman"/>
          <w:i/>
          <w:sz w:val="27"/>
          <w:szCs w:val="27"/>
        </w:rPr>
        <w:t>«Художественное–эстетическое</w:t>
      </w:r>
      <w:r w:rsidR="00CC44B9">
        <w:rPr>
          <w:rFonts w:ascii="Times New Roman" w:hAnsi="Times New Roman" w:cs="Times New Roman"/>
          <w:i/>
          <w:sz w:val="27"/>
          <w:szCs w:val="27"/>
        </w:rPr>
        <w:t xml:space="preserve"> </w:t>
      </w:r>
      <w:r w:rsidR="002F7C58" w:rsidRPr="00911A05">
        <w:rPr>
          <w:rFonts w:ascii="Times New Roman" w:hAnsi="Times New Roman" w:cs="Times New Roman"/>
          <w:i/>
          <w:sz w:val="27"/>
          <w:szCs w:val="27"/>
        </w:rPr>
        <w:t>развитие»</w:t>
      </w:r>
      <w:r w:rsidR="00CC44B9">
        <w:rPr>
          <w:rFonts w:ascii="Times New Roman" w:hAnsi="Times New Roman" w:cs="Times New Roman"/>
          <w:sz w:val="27"/>
          <w:szCs w:val="27"/>
        </w:rPr>
        <w:t>……….</w:t>
      </w:r>
      <w:r w:rsidR="00C75BEA">
        <w:rPr>
          <w:rFonts w:ascii="Times New Roman" w:hAnsi="Times New Roman" w:cs="Times New Roman"/>
          <w:sz w:val="27"/>
          <w:szCs w:val="27"/>
        </w:rPr>
        <w:t>106</w:t>
      </w:r>
    </w:p>
    <w:p w:rsidR="00677FBA" w:rsidRPr="00911A05" w:rsidRDefault="002F7C58" w:rsidP="00677FBA">
      <w:pPr>
        <w:rPr>
          <w:rFonts w:ascii="Times New Roman" w:hAnsi="Times New Roman" w:cs="Times New Roman"/>
          <w:sz w:val="27"/>
          <w:szCs w:val="27"/>
        </w:rPr>
      </w:pPr>
      <w:r w:rsidRPr="00911A05">
        <w:rPr>
          <w:rFonts w:ascii="Times New Roman" w:hAnsi="Times New Roman" w:cs="Times New Roman"/>
          <w:i/>
          <w:sz w:val="27"/>
          <w:szCs w:val="27"/>
        </w:rPr>
        <w:t>Образовательная область «Физическое развитие»</w:t>
      </w:r>
      <w:r w:rsidR="00CC44B9">
        <w:rPr>
          <w:rFonts w:ascii="Times New Roman" w:hAnsi="Times New Roman" w:cs="Times New Roman"/>
          <w:sz w:val="27"/>
          <w:szCs w:val="27"/>
        </w:rPr>
        <w:t>………………………………</w:t>
      </w:r>
      <w:r w:rsidR="00C75BEA">
        <w:rPr>
          <w:rFonts w:ascii="Times New Roman" w:hAnsi="Times New Roman" w:cs="Times New Roman"/>
          <w:sz w:val="27"/>
          <w:szCs w:val="27"/>
        </w:rPr>
        <w:t>.106</w:t>
      </w:r>
    </w:p>
    <w:p w:rsidR="00677FBA" w:rsidRPr="00911A05" w:rsidRDefault="00677FBA" w:rsidP="00677FBA">
      <w:pPr>
        <w:rPr>
          <w:rFonts w:ascii="Times New Roman" w:hAnsi="Times New Roman" w:cs="Times New Roman"/>
          <w:sz w:val="27"/>
          <w:szCs w:val="27"/>
        </w:rPr>
      </w:pPr>
      <w:r w:rsidRPr="00911A05">
        <w:rPr>
          <w:rFonts w:ascii="Times New Roman" w:hAnsi="Times New Roman" w:cs="Times New Roman"/>
          <w:sz w:val="27"/>
          <w:szCs w:val="27"/>
        </w:rPr>
        <w:t xml:space="preserve">2.8.2. </w:t>
      </w:r>
      <w:r w:rsidR="002F7C58" w:rsidRPr="00911A05">
        <w:rPr>
          <w:rFonts w:ascii="Times New Roman" w:hAnsi="Times New Roman" w:cs="Times New Roman"/>
          <w:sz w:val="27"/>
          <w:szCs w:val="27"/>
        </w:rPr>
        <w:t>Планируемые результаты</w:t>
      </w:r>
      <w:r w:rsidR="00CC44B9">
        <w:rPr>
          <w:rFonts w:ascii="Times New Roman" w:hAnsi="Times New Roman" w:cs="Times New Roman"/>
          <w:sz w:val="27"/>
          <w:szCs w:val="27"/>
        </w:rPr>
        <w:t>……………………………………………………</w:t>
      </w:r>
      <w:r w:rsidR="00C75BEA">
        <w:rPr>
          <w:rFonts w:ascii="Times New Roman" w:hAnsi="Times New Roman" w:cs="Times New Roman"/>
          <w:sz w:val="27"/>
          <w:szCs w:val="27"/>
        </w:rPr>
        <w:t>107</w:t>
      </w:r>
    </w:p>
    <w:p w:rsidR="001931B4" w:rsidRPr="00911A05" w:rsidRDefault="00677FBA" w:rsidP="001931B4">
      <w:pPr>
        <w:rPr>
          <w:rFonts w:ascii="Times New Roman" w:hAnsi="Times New Roman" w:cs="Times New Roman"/>
          <w:sz w:val="27"/>
          <w:szCs w:val="27"/>
        </w:rPr>
      </w:pPr>
      <w:r w:rsidRPr="00911A05">
        <w:rPr>
          <w:rFonts w:ascii="Times New Roman" w:hAnsi="Times New Roman" w:cs="Times New Roman"/>
          <w:sz w:val="27"/>
          <w:szCs w:val="27"/>
        </w:rPr>
        <w:t xml:space="preserve">2.8.3. </w:t>
      </w:r>
      <w:r w:rsidR="002F7C58" w:rsidRPr="00911A05">
        <w:rPr>
          <w:rFonts w:ascii="Times New Roman" w:hAnsi="Times New Roman" w:cs="Times New Roman"/>
          <w:sz w:val="27"/>
          <w:szCs w:val="27"/>
        </w:rPr>
        <w:t>Взаимодействие участников образовательного процес</w:t>
      </w:r>
      <w:r w:rsidR="00CC44B9">
        <w:rPr>
          <w:rFonts w:ascii="Times New Roman" w:hAnsi="Times New Roman" w:cs="Times New Roman"/>
          <w:sz w:val="27"/>
          <w:szCs w:val="27"/>
        </w:rPr>
        <w:t>с</w:t>
      </w:r>
      <w:r w:rsidR="00C75BEA">
        <w:rPr>
          <w:rFonts w:ascii="Times New Roman" w:hAnsi="Times New Roman" w:cs="Times New Roman"/>
          <w:sz w:val="27"/>
          <w:szCs w:val="27"/>
        </w:rPr>
        <w:t>а…………………107</w:t>
      </w:r>
    </w:p>
    <w:p w:rsidR="007670B9" w:rsidRPr="00911A05" w:rsidRDefault="001931B4" w:rsidP="007670B9">
      <w:pPr>
        <w:rPr>
          <w:rFonts w:ascii="Times New Roman" w:hAnsi="Times New Roman" w:cs="Times New Roman"/>
          <w:sz w:val="27"/>
          <w:szCs w:val="27"/>
        </w:rPr>
      </w:pPr>
      <w:r w:rsidRPr="00911A05">
        <w:rPr>
          <w:rFonts w:ascii="Times New Roman" w:hAnsi="Times New Roman" w:cs="Times New Roman"/>
          <w:sz w:val="27"/>
          <w:szCs w:val="27"/>
        </w:rPr>
        <w:t xml:space="preserve">2.9. </w:t>
      </w:r>
      <w:r w:rsidR="002F7C58" w:rsidRPr="00911A05">
        <w:rPr>
          <w:rFonts w:ascii="Times New Roman" w:hAnsi="Times New Roman" w:cs="Times New Roman"/>
          <w:sz w:val="27"/>
          <w:szCs w:val="27"/>
        </w:rPr>
        <w:t>Программа коррекционно-развив</w:t>
      </w:r>
      <w:r w:rsidRPr="00911A05">
        <w:rPr>
          <w:rFonts w:ascii="Times New Roman" w:hAnsi="Times New Roman" w:cs="Times New Roman"/>
          <w:sz w:val="27"/>
          <w:szCs w:val="27"/>
        </w:rPr>
        <w:t>ающей</w:t>
      </w:r>
      <w:r w:rsidR="00C75BEA">
        <w:rPr>
          <w:rFonts w:ascii="Times New Roman" w:hAnsi="Times New Roman" w:cs="Times New Roman"/>
          <w:sz w:val="27"/>
          <w:szCs w:val="27"/>
        </w:rPr>
        <w:t xml:space="preserve"> работы с детьми с ТНР……………109</w:t>
      </w:r>
    </w:p>
    <w:p w:rsidR="007670B9" w:rsidRPr="00911A05" w:rsidRDefault="007670B9" w:rsidP="007670B9">
      <w:pPr>
        <w:rPr>
          <w:rFonts w:ascii="Times New Roman" w:hAnsi="Times New Roman" w:cs="Times New Roman"/>
          <w:sz w:val="27"/>
          <w:szCs w:val="27"/>
        </w:rPr>
      </w:pPr>
      <w:r w:rsidRPr="00911A05">
        <w:rPr>
          <w:rFonts w:ascii="Times New Roman" w:hAnsi="Times New Roman" w:cs="Times New Roman"/>
          <w:sz w:val="27"/>
          <w:szCs w:val="27"/>
        </w:rPr>
        <w:t>2.9.1. Задачи программы коррекционно-р</w:t>
      </w:r>
      <w:r w:rsidR="00C75BEA">
        <w:rPr>
          <w:rFonts w:ascii="Times New Roman" w:hAnsi="Times New Roman" w:cs="Times New Roman"/>
          <w:sz w:val="27"/>
          <w:szCs w:val="27"/>
        </w:rPr>
        <w:t>азвивающей работы…………………110</w:t>
      </w:r>
    </w:p>
    <w:p w:rsidR="007670B9" w:rsidRPr="00911A05" w:rsidRDefault="007670B9" w:rsidP="007670B9">
      <w:pPr>
        <w:rPr>
          <w:rFonts w:ascii="Times New Roman" w:hAnsi="Times New Roman" w:cs="Times New Roman"/>
          <w:sz w:val="27"/>
          <w:szCs w:val="27"/>
        </w:rPr>
      </w:pPr>
      <w:r w:rsidRPr="00911A05">
        <w:rPr>
          <w:rFonts w:ascii="Times New Roman" w:hAnsi="Times New Roman" w:cs="Times New Roman"/>
          <w:sz w:val="27"/>
          <w:szCs w:val="27"/>
        </w:rPr>
        <w:t xml:space="preserve">2.9.2. </w:t>
      </w:r>
      <w:r w:rsidR="002F7C58" w:rsidRPr="00911A05">
        <w:rPr>
          <w:rFonts w:ascii="Times New Roman" w:hAnsi="Times New Roman" w:cs="Times New Roman"/>
          <w:sz w:val="27"/>
          <w:szCs w:val="27"/>
        </w:rPr>
        <w:t>Специальные условия для получения образования детьми с тяжелыми наруш</w:t>
      </w:r>
      <w:r w:rsidRPr="00911A05">
        <w:rPr>
          <w:rFonts w:ascii="Times New Roman" w:hAnsi="Times New Roman" w:cs="Times New Roman"/>
          <w:sz w:val="27"/>
          <w:szCs w:val="27"/>
        </w:rPr>
        <w:t>ениями речи……………</w:t>
      </w:r>
      <w:r w:rsidR="00CC44B9">
        <w:rPr>
          <w:rFonts w:ascii="Times New Roman" w:hAnsi="Times New Roman" w:cs="Times New Roman"/>
          <w:sz w:val="27"/>
          <w:szCs w:val="27"/>
        </w:rPr>
        <w:t>……………………………………………………</w:t>
      </w:r>
      <w:r w:rsidR="00C75BEA">
        <w:rPr>
          <w:rFonts w:ascii="Times New Roman" w:hAnsi="Times New Roman" w:cs="Times New Roman"/>
          <w:sz w:val="27"/>
          <w:szCs w:val="27"/>
        </w:rPr>
        <w:t>111</w:t>
      </w:r>
    </w:p>
    <w:p w:rsidR="007670B9" w:rsidRPr="00911A05" w:rsidRDefault="007670B9" w:rsidP="007670B9">
      <w:pPr>
        <w:rPr>
          <w:rFonts w:ascii="Times New Roman" w:hAnsi="Times New Roman" w:cs="Times New Roman"/>
          <w:sz w:val="27"/>
          <w:szCs w:val="27"/>
        </w:rPr>
      </w:pPr>
      <w:r w:rsidRPr="00911A05">
        <w:rPr>
          <w:rFonts w:ascii="Times New Roman" w:hAnsi="Times New Roman" w:cs="Times New Roman"/>
          <w:sz w:val="27"/>
          <w:szCs w:val="27"/>
        </w:rPr>
        <w:t xml:space="preserve">2.9.3. </w:t>
      </w:r>
      <w:r w:rsidR="002F7C58" w:rsidRPr="00911A05">
        <w:rPr>
          <w:rFonts w:ascii="Times New Roman" w:hAnsi="Times New Roman" w:cs="Times New Roman"/>
          <w:sz w:val="27"/>
          <w:szCs w:val="27"/>
        </w:rPr>
        <w:t>Содержание дифференциальной диагностики речевых и неречевых функций обучающихся с</w:t>
      </w:r>
      <w:r w:rsidRPr="00911A05">
        <w:rPr>
          <w:rFonts w:ascii="Times New Roman" w:hAnsi="Times New Roman" w:cs="Times New Roman"/>
          <w:sz w:val="27"/>
          <w:szCs w:val="27"/>
        </w:rPr>
        <w:t xml:space="preserve"> тяжелыми нар</w:t>
      </w:r>
      <w:r w:rsidR="00C75BEA">
        <w:rPr>
          <w:rFonts w:ascii="Times New Roman" w:hAnsi="Times New Roman" w:cs="Times New Roman"/>
          <w:sz w:val="27"/>
          <w:szCs w:val="27"/>
        </w:rPr>
        <w:t>ушениями речи…………………………………..113</w:t>
      </w:r>
    </w:p>
    <w:p w:rsidR="007670B9" w:rsidRPr="00911A05" w:rsidRDefault="007670B9" w:rsidP="007670B9">
      <w:pPr>
        <w:rPr>
          <w:rFonts w:ascii="Times New Roman" w:hAnsi="Times New Roman" w:cs="Times New Roman"/>
          <w:sz w:val="27"/>
          <w:szCs w:val="27"/>
        </w:rPr>
      </w:pPr>
      <w:r w:rsidRPr="00911A05">
        <w:rPr>
          <w:rFonts w:ascii="Times New Roman" w:hAnsi="Times New Roman" w:cs="Times New Roman"/>
          <w:sz w:val="27"/>
          <w:szCs w:val="27"/>
        </w:rPr>
        <w:t xml:space="preserve">2.9.4. </w:t>
      </w:r>
      <w:r w:rsidR="002F7C58" w:rsidRPr="00911A05">
        <w:rPr>
          <w:rFonts w:ascii="Times New Roman" w:hAnsi="Times New Roman" w:cs="Times New Roman"/>
          <w:sz w:val="27"/>
          <w:szCs w:val="27"/>
        </w:rPr>
        <w:t>Осуществление квалифицированной коррекции нарушений речеязыкового развития обучающихся с ТН</w:t>
      </w:r>
      <w:r w:rsidR="00CC44B9">
        <w:rPr>
          <w:rFonts w:ascii="Times New Roman" w:hAnsi="Times New Roman" w:cs="Times New Roman"/>
          <w:sz w:val="27"/>
          <w:szCs w:val="27"/>
        </w:rPr>
        <w:t>Р.………………………………………………………</w:t>
      </w:r>
      <w:r w:rsidR="00C75BEA">
        <w:rPr>
          <w:rFonts w:ascii="Times New Roman" w:hAnsi="Times New Roman" w:cs="Times New Roman"/>
          <w:sz w:val="27"/>
          <w:szCs w:val="27"/>
        </w:rPr>
        <w:t>115</w:t>
      </w:r>
    </w:p>
    <w:p w:rsidR="0017676C" w:rsidRPr="00911A05" w:rsidRDefault="0017676C" w:rsidP="0017676C">
      <w:pPr>
        <w:rPr>
          <w:rFonts w:ascii="Times New Roman" w:hAnsi="Times New Roman" w:cs="Times New Roman"/>
          <w:sz w:val="27"/>
          <w:szCs w:val="27"/>
        </w:rPr>
      </w:pPr>
      <w:r w:rsidRPr="00911A05">
        <w:rPr>
          <w:rFonts w:ascii="Times New Roman" w:hAnsi="Times New Roman" w:cs="Times New Roman"/>
          <w:i/>
          <w:sz w:val="27"/>
          <w:szCs w:val="27"/>
        </w:rPr>
        <w:t>Обучение воспитанников с ТНР не владеющих фразовой речью</w:t>
      </w:r>
      <w:r w:rsidR="00CC44B9">
        <w:rPr>
          <w:rFonts w:ascii="Times New Roman" w:hAnsi="Times New Roman" w:cs="Times New Roman"/>
          <w:sz w:val="27"/>
          <w:szCs w:val="27"/>
        </w:rPr>
        <w:t>…………………</w:t>
      </w:r>
      <w:r w:rsidR="00C75BEA">
        <w:rPr>
          <w:rFonts w:ascii="Times New Roman" w:hAnsi="Times New Roman" w:cs="Times New Roman"/>
          <w:sz w:val="27"/>
          <w:szCs w:val="27"/>
        </w:rPr>
        <w:t>.116</w:t>
      </w:r>
    </w:p>
    <w:p w:rsidR="0017676C" w:rsidRPr="00911A05" w:rsidRDefault="0017676C" w:rsidP="0017676C">
      <w:pPr>
        <w:rPr>
          <w:rFonts w:ascii="Times New Roman" w:hAnsi="Times New Roman" w:cs="Times New Roman"/>
          <w:sz w:val="27"/>
          <w:szCs w:val="27"/>
        </w:rPr>
      </w:pPr>
      <w:r w:rsidRPr="00911A05">
        <w:rPr>
          <w:rFonts w:ascii="Times New Roman" w:hAnsi="Times New Roman" w:cs="Times New Roman"/>
          <w:i/>
          <w:sz w:val="27"/>
          <w:szCs w:val="27"/>
        </w:rPr>
        <w:t>Обучение воспитанников с ТНР с начатками фразовой речи</w:t>
      </w:r>
      <w:r w:rsidR="00CC44B9">
        <w:rPr>
          <w:rFonts w:ascii="Times New Roman" w:hAnsi="Times New Roman" w:cs="Times New Roman"/>
          <w:sz w:val="27"/>
          <w:szCs w:val="27"/>
        </w:rPr>
        <w:t xml:space="preserve"> ……………………</w:t>
      </w:r>
      <w:r w:rsidR="00C75BEA">
        <w:rPr>
          <w:rFonts w:ascii="Times New Roman" w:hAnsi="Times New Roman" w:cs="Times New Roman"/>
          <w:sz w:val="27"/>
          <w:szCs w:val="27"/>
        </w:rPr>
        <w:t>117</w:t>
      </w:r>
    </w:p>
    <w:p w:rsidR="0017676C" w:rsidRPr="00911A05" w:rsidRDefault="0017676C" w:rsidP="0017676C">
      <w:pPr>
        <w:rPr>
          <w:rFonts w:ascii="Times New Roman" w:hAnsi="Times New Roman" w:cs="Times New Roman"/>
          <w:sz w:val="27"/>
          <w:szCs w:val="27"/>
        </w:rPr>
      </w:pPr>
      <w:r w:rsidRPr="00911A05">
        <w:rPr>
          <w:rFonts w:ascii="Times New Roman" w:hAnsi="Times New Roman" w:cs="Times New Roman"/>
          <w:i/>
          <w:sz w:val="27"/>
          <w:szCs w:val="27"/>
        </w:rPr>
        <w:t>Обучение воспитанников с ТНР с развёрнутой фразовой речью с элементами лексико-грамматического недоразвития</w:t>
      </w:r>
      <w:r w:rsidR="00CC44B9">
        <w:rPr>
          <w:rFonts w:ascii="Times New Roman" w:hAnsi="Times New Roman" w:cs="Times New Roman"/>
          <w:sz w:val="27"/>
          <w:szCs w:val="27"/>
        </w:rPr>
        <w:t>.…………………………………………</w:t>
      </w:r>
      <w:r w:rsidR="00C75BEA">
        <w:rPr>
          <w:rFonts w:ascii="Times New Roman" w:hAnsi="Times New Roman" w:cs="Times New Roman"/>
          <w:sz w:val="27"/>
          <w:szCs w:val="27"/>
        </w:rPr>
        <w:t>118</w:t>
      </w:r>
    </w:p>
    <w:p w:rsidR="0017676C" w:rsidRPr="00911A05" w:rsidRDefault="0017676C" w:rsidP="0017676C">
      <w:pPr>
        <w:rPr>
          <w:rFonts w:ascii="Times New Roman" w:hAnsi="Times New Roman" w:cs="Times New Roman"/>
          <w:i/>
          <w:sz w:val="27"/>
          <w:szCs w:val="27"/>
        </w:rPr>
      </w:pPr>
      <w:r w:rsidRPr="00911A05">
        <w:rPr>
          <w:rFonts w:ascii="Times New Roman" w:hAnsi="Times New Roman" w:cs="Times New Roman"/>
          <w:i/>
          <w:sz w:val="27"/>
          <w:szCs w:val="27"/>
        </w:rPr>
        <w:t>Обучение воспитанников с ТНР с нерезко выраженными остаточными проявлениями лексико-</w:t>
      </w:r>
      <w:r w:rsidR="00464C47" w:rsidRPr="00911A05">
        <w:rPr>
          <w:rFonts w:ascii="Times New Roman" w:hAnsi="Times New Roman" w:cs="Times New Roman"/>
          <w:i/>
          <w:sz w:val="27"/>
          <w:szCs w:val="27"/>
        </w:rPr>
        <w:t>грамматическими и фонетико-фонематическими недоразвитиями речи</w:t>
      </w:r>
      <w:r w:rsidR="00464C47" w:rsidRPr="00911A05">
        <w:rPr>
          <w:rFonts w:ascii="Times New Roman" w:hAnsi="Times New Roman" w:cs="Times New Roman"/>
          <w:sz w:val="27"/>
          <w:szCs w:val="27"/>
        </w:rPr>
        <w:t>…………</w:t>
      </w:r>
      <w:r w:rsidR="005961B5">
        <w:rPr>
          <w:rFonts w:ascii="Times New Roman" w:hAnsi="Times New Roman" w:cs="Times New Roman"/>
          <w:sz w:val="27"/>
          <w:szCs w:val="27"/>
        </w:rPr>
        <w:t>……………………………………………………</w:t>
      </w:r>
      <w:r w:rsidR="00C75BEA">
        <w:rPr>
          <w:rFonts w:ascii="Times New Roman" w:hAnsi="Times New Roman" w:cs="Times New Roman"/>
          <w:sz w:val="27"/>
          <w:szCs w:val="27"/>
        </w:rPr>
        <w:t>119</w:t>
      </w:r>
    </w:p>
    <w:p w:rsidR="0017676C" w:rsidRPr="00911A05" w:rsidRDefault="00464C47" w:rsidP="0017676C">
      <w:pPr>
        <w:rPr>
          <w:rFonts w:ascii="Times New Roman" w:hAnsi="Times New Roman" w:cs="Times New Roman"/>
          <w:sz w:val="27"/>
          <w:szCs w:val="27"/>
        </w:rPr>
      </w:pPr>
      <w:r w:rsidRPr="00911A05">
        <w:rPr>
          <w:rFonts w:ascii="Times New Roman" w:hAnsi="Times New Roman" w:cs="Times New Roman"/>
          <w:i/>
          <w:sz w:val="27"/>
          <w:szCs w:val="27"/>
        </w:rPr>
        <w:t>Коррекционно-развивающее воздействие при фонетико-фонематическом недоразвитии</w:t>
      </w:r>
      <w:r w:rsidR="00E44C2B" w:rsidRPr="00911A05">
        <w:rPr>
          <w:rFonts w:ascii="Times New Roman" w:hAnsi="Times New Roman" w:cs="Times New Roman"/>
          <w:sz w:val="27"/>
          <w:szCs w:val="27"/>
        </w:rPr>
        <w:t xml:space="preserve"> </w:t>
      </w:r>
      <w:r w:rsidR="005961B5">
        <w:rPr>
          <w:rFonts w:ascii="Times New Roman" w:hAnsi="Times New Roman" w:cs="Times New Roman"/>
          <w:sz w:val="27"/>
          <w:szCs w:val="27"/>
        </w:rPr>
        <w:t>………………………………………………………………………..</w:t>
      </w:r>
      <w:r w:rsidR="00C75BEA">
        <w:rPr>
          <w:rFonts w:ascii="Times New Roman" w:hAnsi="Times New Roman" w:cs="Times New Roman"/>
          <w:sz w:val="27"/>
          <w:szCs w:val="27"/>
        </w:rPr>
        <w:t>120</w:t>
      </w:r>
    </w:p>
    <w:p w:rsidR="00464C47" w:rsidRPr="00911A05" w:rsidRDefault="00464C47" w:rsidP="00464C47">
      <w:pPr>
        <w:rPr>
          <w:rFonts w:ascii="Times New Roman" w:hAnsi="Times New Roman" w:cs="Times New Roman"/>
          <w:sz w:val="27"/>
          <w:szCs w:val="27"/>
        </w:rPr>
      </w:pPr>
      <w:r w:rsidRPr="00911A05">
        <w:rPr>
          <w:rFonts w:ascii="Times New Roman" w:hAnsi="Times New Roman" w:cs="Times New Roman"/>
          <w:i/>
          <w:sz w:val="27"/>
          <w:szCs w:val="27"/>
        </w:rPr>
        <w:t>Коррекционно-развивающая работа с детьми, имеющими темпо-ритмической организации речи</w:t>
      </w:r>
      <w:r w:rsidRPr="00911A05">
        <w:rPr>
          <w:rFonts w:ascii="Times New Roman" w:hAnsi="Times New Roman" w:cs="Times New Roman"/>
          <w:sz w:val="27"/>
          <w:szCs w:val="27"/>
        </w:rPr>
        <w:t>…………</w:t>
      </w:r>
      <w:r w:rsidR="005961B5">
        <w:rPr>
          <w:rFonts w:ascii="Times New Roman" w:hAnsi="Times New Roman" w:cs="Times New Roman"/>
          <w:sz w:val="27"/>
          <w:szCs w:val="27"/>
        </w:rPr>
        <w:t>…………………………………………………………...</w:t>
      </w:r>
      <w:r w:rsidR="00C75BEA">
        <w:rPr>
          <w:rFonts w:ascii="Times New Roman" w:hAnsi="Times New Roman" w:cs="Times New Roman"/>
          <w:sz w:val="27"/>
          <w:szCs w:val="27"/>
        </w:rPr>
        <w:t>120</w:t>
      </w:r>
    </w:p>
    <w:p w:rsidR="0017676C" w:rsidRPr="00911A05" w:rsidRDefault="007670B9" w:rsidP="0017676C">
      <w:pPr>
        <w:rPr>
          <w:rFonts w:ascii="Times New Roman" w:hAnsi="Times New Roman" w:cs="Times New Roman"/>
          <w:sz w:val="27"/>
          <w:szCs w:val="27"/>
        </w:rPr>
      </w:pPr>
      <w:r w:rsidRPr="00911A05">
        <w:rPr>
          <w:rFonts w:ascii="Times New Roman" w:hAnsi="Times New Roman" w:cs="Times New Roman"/>
          <w:sz w:val="27"/>
          <w:szCs w:val="27"/>
        </w:rPr>
        <w:t xml:space="preserve">2.10. </w:t>
      </w:r>
      <w:r w:rsidR="002F7C58" w:rsidRPr="00911A05">
        <w:rPr>
          <w:rFonts w:ascii="Times New Roman" w:eastAsia="Times New Roman" w:hAnsi="Times New Roman" w:cs="Times New Roman"/>
          <w:sz w:val="27"/>
          <w:szCs w:val="27"/>
        </w:rPr>
        <w:t>Рабочая программа</w:t>
      </w:r>
      <w:r w:rsidRPr="00911A05">
        <w:rPr>
          <w:rFonts w:ascii="Times New Roman" w:eastAsia="Times New Roman" w:hAnsi="Times New Roman" w:cs="Times New Roman"/>
          <w:sz w:val="27"/>
          <w:szCs w:val="27"/>
        </w:rPr>
        <w:t xml:space="preserve"> </w:t>
      </w:r>
      <w:r w:rsidR="005961B5">
        <w:rPr>
          <w:rFonts w:ascii="Times New Roman" w:eastAsia="Times New Roman" w:hAnsi="Times New Roman" w:cs="Times New Roman"/>
          <w:sz w:val="27"/>
          <w:szCs w:val="27"/>
        </w:rPr>
        <w:t>воспитания………………………………………………..</w:t>
      </w:r>
      <w:r w:rsidR="00C75BEA">
        <w:rPr>
          <w:rFonts w:ascii="Times New Roman" w:eastAsia="Times New Roman" w:hAnsi="Times New Roman" w:cs="Times New Roman"/>
          <w:sz w:val="27"/>
          <w:szCs w:val="27"/>
        </w:rPr>
        <w:t>121</w:t>
      </w:r>
    </w:p>
    <w:p w:rsidR="0017676C" w:rsidRPr="00911A05" w:rsidRDefault="0017676C" w:rsidP="0017676C">
      <w:pPr>
        <w:rPr>
          <w:rFonts w:ascii="Times New Roman" w:eastAsia="Times New Roman" w:hAnsi="Times New Roman" w:cs="Times New Roman"/>
          <w:sz w:val="27"/>
          <w:szCs w:val="27"/>
        </w:rPr>
      </w:pPr>
      <w:r w:rsidRPr="00911A05">
        <w:rPr>
          <w:rFonts w:ascii="Times New Roman" w:hAnsi="Times New Roman" w:cs="Times New Roman"/>
          <w:sz w:val="27"/>
          <w:szCs w:val="27"/>
        </w:rPr>
        <w:t>2.</w:t>
      </w:r>
      <w:r w:rsidR="00464C47" w:rsidRPr="00911A05">
        <w:rPr>
          <w:rFonts w:ascii="Times New Roman" w:hAnsi="Times New Roman" w:cs="Times New Roman"/>
          <w:sz w:val="27"/>
          <w:szCs w:val="27"/>
        </w:rPr>
        <w:t>10.1</w:t>
      </w:r>
      <w:r w:rsidRPr="00911A05">
        <w:rPr>
          <w:rFonts w:ascii="Times New Roman" w:hAnsi="Times New Roman" w:cs="Times New Roman"/>
          <w:sz w:val="27"/>
          <w:szCs w:val="27"/>
        </w:rPr>
        <w:t xml:space="preserve">. </w:t>
      </w:r>
      <w:r w:rsidR="002F7C58" w:rsidRPr="00911A05">
        <w:rPr>
          <w:rFonts w:ascii="Times New Roman" w:eastAsia="Times New Roman" w:hAnsi="Times New Roman" w:cs="Times New Roman"/>
          <w:sz w:val="27"/>
          <w:szCs w:val="27"/>
        </w:rPr>
        <w:t xml:space="preserve">Целевой </w:t>
      </w:r>
      <w:r w:rsidRPr="00911A05">
        <w:rPr>
          <w:rFonts w:ascii="Times New Roman" w:eastAsia="Times New Roman" w:hAnsi="Times New Roman" w:cs="Times New Roman"/>
          <w:sz w:val="27"/>
          <w:szCs w:val="27"/>
        </w:rPr>
        <w:t>раздел…….…………………………………………………</w:t>
      </w:r>
      <w:r w:rsidR="005961B5">
        <w:rPr>
          <w:rFonts w:ascii="Times New Roman" w:eastAsia="Times New Roman" w:hAnsi="Times New Roman" w:cs="Times New Roman"/>
          <w:sz w:val="27"/>
          <w:szCs w:val="27"/>
        </w:rPr>
        <w:t>……….</w:t>
      </w:r>
      <w:r w:rsidR="00C75BEA">
        <w:rPr>
          <w:rFonts w:ascii="Times New Roman" w:eastAsia="Times New Roman" w:hAnsi="Times New Roman" w:cs="Times New Roman"/>
          <w:sz w:val="27"/>
          <w:szCs w:val="27"/>
        </w:rPr>
        <w:t>122</w:t>
      </w:r>
    </w:p>
    <w:p w:rsidR="002F7C58" w:rsidRPr="00911A05" w:rsidRDefault="00060014" w:rsidP="0017676C">
      <w:pPr>
        <w:rPr>
          <w:rFonts w:ascii="Times New Roman" w:eastAsia="Times New Roman" w:hAnsi="Times New Roman" w:cs="Times New Roman"/>
          <w:sz w:val="27"/>
          <w:szCs w:val="27"/>
        </w:rPr>
      </w:pPr>
      <w:r w:rsidRPr="00911A05">
        <w:rPr>
          <w:rFonts w:ascii="Times New Roman" w:hAnsi="Times New Roman" w:cs="Times New Roman"/>
          <w:sz w:val="27"/>
          <w:szCs w:val="27"/>
        </w:rPr>
        <w:t>2.10.1</w:t>
      </w:r>
      <w:r w:rsidR="00464C47" w:rsidRPr="00911A05">
        <w:rPr>
          <w:rFonts w:ascii="Times New Roman" w:hAnsi="Times New Roman" w:cs="Times New Roman"/>
          <w:sz w:val="27"/>
          <w:szCs w:val="27"/>
        </w:rPr>
        <w:t>.</w:t>
      </w:r>
      <w:r w:rsidRPr="00911A05">
        <w:rPr>
          <w:rFonts w:ascii="Times New Roman" w:hAnsi="Times New Roman" w:cs="Times New Roman"/>
          <w:sz w:val="27"/>
          <w:szCs w:val="27"/>
        </w:rPr>
        <w:t>1</w:t>
      </w:r>
      <w:hyperlink w:anchor="page6" w:history="1">
        <w:r w:rsidR="00464C47" w:rsidRPr="00911A05">
          <w:rPr>
            <w:rFonts w:ascii="Times New Roman" w:eastAsia="Times New Roman" w:hAnsi="Times New Roman" w:cs="Times New Roman"/>
            <w:sz w:val="27"/>
            <w:szCs w:val="27"/>
          </w:rPr>
          <w:t>Общая</w:t>
        </w:r>
      </w:hyperlink>
      <w:r w:rsidR="00464C47" w:rsidRPr="00911A05">
        <w:rPr>
          <w:rFonts w:ascii="Times New Roman" w:eastAsia="Times New Roman" w:hAnsi="Times New Roman" w:cs="Times New Roman"/>
          <w:sz w:val="27"/>
          <w:szCs w:val="27"/>
        </w:rPr>
        <w:t xml:space="preserve"> цель </w:t>
      </w:r>
      <w:r w:rsidR="00C426DD" w:rsidRPr="00911A05">
        <w:rPr>
          <w:rFonts w:ascii="Times New Roman" w:eastAsia="Times New Roman" w:hAnsi="Times New Roman" w:cs="Times New Roman"/>
          <w:sz w:val="27"/>
          <w:szCs w:val="27"/>
        </w:rPr>
        <w:t xml:space="preserve">и задачи </w:t>
      </w:r>
      <w:r w:rsidR="00464C47" w:rsidRPr="00911A05">
        <w:rPr>
          <w:rFonts w:ascii="Times New Roman" w:eastAsia="Times New Roman" w:hAnsi="Times New Roman" w:cs="Times New Roman"/>
          <w:sz w:val="27"/>
          <w:szCs w:val="27"/>
        </w:rPr>
        <w:t>воспитания в ДОУ</w:t>
      </w:r>
      <w:r w:rsidR="005961B5">
        <w:rPr>
          <w:rFonts w:ascii="Times New Roman" w:eastAsia="Times New Roman" w:hAnsi="Times New Roman" w:cs="Times New Roman"/>
          <w:sz w:val="27"/>
          <w:szCs w:val="27"/>
        </w:rPr>
        <w:t>…………………………………...</w:t>
      </w:r>
      <w:r w:rsidR="00C75BEA">
        <w:rPr>
          <w:rFonts w:ascii="Times New Roman" w:eastAsia="Times New Roman" w:hAnsi="Times New Roman" w:cs="Times New Roman"/>
          <w:sz w:val="27"/>
          <w:szCs w:val="27"/>
        </w:rPr>
        <w:t>122</w:t>
      </w:r>
    </w:p>
    <w:p w:rsidR="00C426DD" w:rsidRPr="00911A05" w:rsidRDefault="00060014" w:rsidP="00C426DD">
      <w:pPr>
        <w:rPr>
          <w:rFonts w:ascii="Times New Roman" w:hAnsi="Times New Roman" w:cs="Times New Roman"/>
          <w:sz w:val="27"/>
          <w:szCs w:val="27"/>
        </w:rPr>
      </w:pPr>
      <w:r w:rsidRPr="00911A05">
        <w:rPr>
          <w:rFonts w:ascii="Times New Roman" w:eastAsia="Times New Roman" w:hAnsi="Times New Roman" w:cs="Times New Roman"/>
          <w:sz w:val="27"/>
          <w:szCs w:val="27"/>
        </w:rPr>
        <w:lastRenderedPageBreak/>
        <w:t>2.10.1</w:t>
      </w:r>
      <w:r w:rsidR="00C426DD"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2</w:t>
      </w:r>
      <w:r w:rsidR="00C426DD" w:rsidRPr="00911A05">
        <w:rPr>
          <w:rFonts w:ascii="Times New Roman" w:eastAsia="Times New Roman" w:hAnsi="Times New Roman" w:cs="Times New Roman"/>
          <w:sz w:val="27"/>
          <w:szCs w:val="27"/>
        </w:rPr>
        <w:t xml:space="preserve"> Основные принципы построени</w:t>
      </w:r>
      <w:r w:rsidR="005961B5">
        <w:rPr>
          <w:rFonts w:ascii="Times New Roman" w:eastAsia="Times New Roman" w:hAnsi="Times New Roman" w:cs="Times New Roman"/>
          <w:sz w:val="27"/>
          <w:szCs w:val="27"/>
        </w:rPr>
        <w:t>я программы воспитания……………….</w:t>
      </w:r>
      <w:r w:rsidR="00C75BEA">
        <w:rPr>
          <w:rFonts w:ascii="Times New Roman" w:eastAsia="Times New Roman" w:hAnsi="Times New Roman" w:cs="Times New Roman"/>
          <w:sz w:val="27"/>
          <w:szCs w:val="27"/>
        </w:rPr>
        <w:t>123</w:t>
      </w:r>
    </w:p>
    <w:p w:rsidR="00C426DD" w:rsidRPr="00911A05" w:rsidRDefault="00060014" w:rsidP="00C426DD">
      <w:pPr>
        <w:rPr>
          <w:rFonts w:ascii="Times New Roman" w:hAnsi="Times New Roman" w:cs="Times New Roman"/>
          <w:sz w:val="27"/>
          <w:szCs w:val="27"/>
        </w:rPr>
      </w:pPr>
      <w:r w:rsidRPr="00911A05">
        <w:rPr>
          <w:rFonts w:ascii="Times New Roman" w:hAnsi="Times New Roman" w:cs="Times New Roman"/>
          <w:sz w:val="27"/>
          <w:szCs w:val="27"/>
        </w:rPr>
        <w:t>2.10.1.3</w:t>
      </w:r>
      <w:r w:rsidR="00C426DD" w:rsidRPr="00911A05">
        <w:rPr>
          <w:rFonts w:ascii="Times New Roman" w:hAnsi="Times New Roman" w:cs="Times New Roman"/>
          <w:sz w:val="27"/>
          <w:szCs w:val="27"/>
        </w:rPr>
        <w:t xml:space="preserve">. </w:t>
      </w:r>
      <w:r w:rsidR="00C426DD" w:rsidRPr="00911A05">
        <w:rPr>
          <w:rFonts w:ascii="Times New Roman" w:eastAsia="Times New Roman" w:hAnsi="Times New Roman" w:cs="Times New Roman"/>
          <w:sz w:val="27"/>
          <w:szCs w:val="27"/>
        </w:rPr>
        <w:t>Общности (сообщества) ДОУ</w:t>
      </w:r>
      <w:r w:rsidR="002F7C58" w:rsidRPr="00911A05">
        <w:rPr>
          <w:rFonts w:ascii="Times New Roman" w:eastAsia="Times New Roman" w:hAnsi="Times New Roman" w:cs="Times New Roman"/>
          <w:sz w:val="27"/>
          <w:szCs w:val="27"/>
        </w:rPr>
        <w:t>……………………………………</w:t>
      </w:r>
      <w:r w:rsidR="009A4EA7" w:rsidRPr="00911A05">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w:t>
      </w:r>
      <w:r w:rsidR="00C75BEA">
        <w:rPr>
          <w:rFonts w:ascii="Times New Roman" w:eastAsia="Times New Roman" w:hAnsi="Times New Roman" w:cs="Times New Roman"/>
          <w:sz w:val="27"/>
          <w:szCs w:val="27"/>
        </w:rPr>
        <w:t>124</w:t>
      </w:r>
    </w:p>
    <w:p w:rsidR="002F7C58" w:rsidRPr="00911A05" w:rsidRDefault="00C426DD" w:rsidP="00C426DD">
      <w:pPr>
        <w:rPr>
          <w:rFonts w:ascii="Times New Roman" w:hAnsi="Times New Roman" w:cs="Times New Roman"/>
          <w:sz w:val="27"/>
          <w:szCs w:val="27"/>
        </w:rPr>
      </w:pPr>
      <w:r w:rsidRPr="00911A05">
        <w:rPr>
          <w:rFonts w:ascii="Times New Roman" w:eastAsia="Times New Roman" w:hAnsi="Times New Roman" w:cs="Times New Roman"/>
          <w:sz w:val="27"/>
          <w:szCs w:val="27"/>
        </w:rPr>
        <w:t>2.10</w:t>
      </w:r>
      <w:r w:rsidR="00060014" w:rsidRPr="00911A05">
        <w:rPr>
          <w:rFonts w:ascii="Times New Roman" w:eastAsia="Times New Roman" w:hAnsi="Times New Roman" w:cs="Times New Roman"/>
          <w:sz w:val="27"/>
          <w:szCs w:val="27"/>
        </w:rPr>
        <w:t>.1</w:t>
      </w:r>
      <w:r w:rsidR="002F7C58" w:rsidRPr="00911A05">
        <w:rPr>
          <w:rFonts w:ascii="Times New Roman" w:eastAsia="Times New Roman" w:hAnsi="Times New Roman" w:cs="Times New Roman"/>
          <w:sz w:val="27"/>
          <w:szCs w:val="27"/>
        </w:rPr>
        <w:t>.</w:t>
      </w:r>
      <w:r w:rsidR="00060014" w:rsidRPr="00911A05">
        <w:rPr>
          <w:rFonts w:ascii="Times New Roman" w:eastAsia="Times New Roman" w:hAnsi="Times New Roman" w:cs="Times New Roman"/>
          <w:sz w:val="27"/>
          <w:szCs w:val="27"/>
        </w:rPr>
        <w:t>4</w:t>
      </w:r>
      <w:r w:rsidR="002F7C58" w:rsidRPr="00911A05">
        <w:rPr>
          <w:rFonts w:ascii="Times New Roman" w:eastAsia="Times New Roman" w:hAnsi="Times New Roman" w:cs="Times New Roman"/>
          <w:sz w:val="27"/>
          <w:szCs w:val="27"/>
        </w:rPr>
        <w:t xml:space="preserve"> Деятельн</w:t>
      </w:r>
      <w:r w:rsidRPr="00911A05">
        <w:rPr>
          <w:rFonts w:ascii="Times New Roman" w:eastAsia="Times New Roman" w:hAnsi="Times New Roman" w:cs="Times New Roman"/>
          <w:sz w:val="27"/>
          <w:szCs w:val="27"/>
        </w:rPr>
        <w:t>ости и культурные</w:t>
      </w:r>
      <w:r w:rsidR="005961B5">
        <w:rPr>
          <w:rFonts w:ascii="Times New Roman" w:eastAsia="Times New Roman" w:hAnsi="Times New Roman" w:cs="Times New Roman"/>
          <w:sz w:val="27"/>
          <w:szCs w:val="27"/>
        </w:rPr>
        <w:t xml:space="preserve"> практики в ДОУ……………………………</w:t>
      </w:r>
      <w:r w:rsidR="00C75BEA">
        <w:rPr>
          <w:rFonts w:ascii="Times New Roman" w:eastAsia="Times New Roman" w:hAnsi="Times New Roman" w:cs="Times New Roman"/>
          <w:sz w:val="27"/>
          <w:szCs w:val="27"/>
        </w:rPr>
        <w:t>124</w:t>
      </w:r>
    </w:p>
    <w:p w:rsidR="00C426DD" w:rsidRPr="00911A05" w:rsidRDefault="00C426DD" w:rsidP="00356A89">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060014" w:rsidRPr="00911A05">
        <w:rPr>
          <w:rFonts w:ascii="Times New Roman" w:eastAsia="Times New Roman" w:hAnsi="Times New Roman" w:cs="Times New Roman"/>
          <w:sz w:val="27"/>
          <w:szCs w:val="27"/>
        </w:rPr>
        <w:t>.1</w:t>
      </w:r>
      <w:r w:rsidR="002F7C58" w:rsidRPr="00911A05">
        <w:rPr>
          <w:rFonts w:ascii="Times New Roman" w:eastAsia="Times New Roman" w:hAnsi="Times New Roman" w:cs="Times New Roman"/>
          <w:sz w:val="27"/>
          <w:szCs w:val="27"/>
        </w:rPr>
        <w:t>.</w:t>
      </w:r>
      <w:r w:rsidR="00060014" w:rsidRPr="00911A05">
        <w:rPr>
          <w:rFonts w:ascii="Times New Roman" w:eastAsia="Times New Roman" w:hAnsi="Times New Roman" w:cs="Times New Roman"/>
          <w:sz w:val="27"/>
          <w:szCs w:val="27"/>
        </w:rPr>
        <w:t>5.</w:t>
      </w:r>
      <w:r w:rsidR="002F7C58" w:rsidRPr="00911A05">
        <w:rPr>
          <w:rFonts w:ascii="Times New Roman" w:eastAsia="Times New Roman" w:hAnsi="Times New Roman" w:cs="Times New Roman"/>
          <w:sz w:val="27"/>
          <w:szCs w:val="27"/>
        </w:rPr>
        <w:t xml:space="preserve"> Требования к планируемым результатам освоения Программы </w:t>
      </w:r>
      <w:r w:rsidR="00E44C2B" w:rsidRPr="00911A05">
        <w:rPr>
          <w:rFonts w:ascii="Times New Roman" w:eastAsia="Times New Roman" w:hAnsi="Times New Roman" w:cs="Times New Roman"/>
          <w:sz w:val="27"/>
          <w:szCs w:val="27"/>
        </w:rPr>
        <w:t>воспитания………</w:t>
      </w:r>
      <w:r w:rsidR="005961B5">
        <w:rPr>
          <w:rFonts w:ascii="Times New Roman" w:eastAsia="Times New Roman" w:hAnsi="Times New Roman" w:cs="Times New Roman"/>
          <w:sz w:val="27"/>
          <w:szCs w:val="27"/>
        </w:rPr>
        <w:t>…………………………………………………………………...</w:t>
      </w:r>
      <w:r w:rsidR="00C75BEA">
        <w:rPr>
          <w:rFonts w:ascii="Times New Roman" w:eastAsia="Times New Roman" w:hAnsi="Times New Roman" w:cs="Times New Roman"/>
          <w:sz w:val="27"/>
          <w:szCs w:val="27"/>
        </w:rPr>
        <w:t>125</w:t>
      </w:r>
    </w:p>
    <w:p w:rsidR="00C426DD" w:rsidRPr="00911A05" w:rsidRDefault="00C426DD" w:rsidP="00356A89">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060014" w:rsidRPr="00911A05">
        <w:rPr>
          <w:rFonts w:ascii="Times New Roman" w:eastAsia="Times New Roman" w:hAnsi="Times New Roman" w:cs="Times New Roman"/>
          <w:sz w:val="27"/>
          <w:szCs w:val="27"/>
        </w:rPr>
        <w:t>.1</w:t>
      </w:r>
      <w:r w:rsidR="002F7C58" w:rsidRPr="00911A05">
        <w:rPr>
          <w:rFonts w:ascii="Times New Roman" w:eastAsia="Times New Roman" w:hAnsi="Times New Roman" w:cs="Times New Roman"/>
          <w:sz w:val="27"/>
          <w:szCs w:val="27"/>
        </w:rPr>
        <w:t>.</w:t>
      </w:r>
      <w:r w:rsidR="00060014" w:rsidRPr="00911A05">
        <w:rPr>
          <w:rFonts w:ascii="Times New Roman" w:eastAsia="Times New Roman" w:hAnsi="Times New Roman" w:cs="Times New Roman"/>
          <w:sz w:val="27"/>
          <w:szCs w:val="27"/>
        </w:rPr>
        <w:t>6.</w:t>
      </w:r>
      <w:r w:rsidR="002F7C58" w:rsidRPr="00911A05">
        <w:rPr>
          <w:rFonts w:ascii="Times New Roman" w:eastAsia="Times New Roman" w:hAnsi="Times New Roman" w:cs="Times New Roman"/>
          <w:sz w:val="27"/>
          <w:szCs w:val="27"/>
        </w:rPr>
        <w:t xml:space="preserve"> Целевые ориентиры воспитательной работы для обучающихся дошкольного воз</w:t>
      </w:r>
      <w:r w:rsidR="00C75BEA">
        <w:rPr>
          <w:rFonts w:ascii="Times New Roman" w:eastAsia="Times New Roman" w:hAnsi="Times New Roman" w:cs="Times New Roman"/>
          <w:sz w:val="27"/>
          <w:szCs w:val="27"/>
        </w:rPr>
        <w:t>раста (до 7</w:t>
      </w:r>
      <w:r w:rsidRPr="00911A05">
        <w:rPr>
          <w:rFonts w:ascii="Times New Roman" w:eastAsia="Times New Roman" w:hAnsi="Times New Roman" w:cs="Times New Roman"/>
          <w:sz w:val="27"/>
          <w:szCs w:val="27"/>
        </w:rPr>
        <w:t xml:space="preserve"> ле</w:t>
      </w:r>
      <w:r w:rsidR="005961B5">
        <w:rPr>
          <w:rFonts w:ascii="Times New Roman" w:eastAsia="Times New Roman" w:hAnsi="Times New Roman" w:cs="Times New Roman"/>
          <w:sz w:val="27"/>
          <w:szCs w:val="27"/>
        </w:rPr>
        <w:t>т)……………………………………………………</w:t>
      </w:r>
      <w:r w:rsidR="00C75BEA">
        <w:rPr>
          <w:rFonts w:ascii="Times New Roman" w:eastAsia="Times New Roman" w:hAnsi="Times New Roman" w:cs="Times New Roman"/>
          <w:sz w:val="27"/>
          <w:szCs w:val="27"/>
        </w:rPr>
        <w:t>126</w:t>
      </w:r>
    </w:p>
    <w:p w:rsidR="00060014" w:rsidRPr="00911A05" w:rsidRDefault="00C426DD" w:rsidP="00356A89">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060014" w:rsidRPr="00911A05">
        <w:rPr>
          <w:rFonts w:ascii="Times New Roman" w:eastAsia="Times New Roman" w:hAnsi="Times New Roman" w:cs="Times New Roman"/>
          <w:sz w:val="27"/>
          <w:szCs w:val="27"/>
        </w:rPr>
        <w:t>.2</w:t>
      </w:r>
      <w:r w:rsidR="002F7C58" w:rsidRPr="00911A05">
        <w:rPr>
          <w:rFonts w:ascii="Times New Roman" w:eastAsia="Times New Roman" w:hAnsi="Times New Roman" w:cs="Times New Roman"/>
          <w:sz w:val="27"/>
          <w:szCs w:val="27"/>
        </w:rPr>
        <w:t>. Содержательны</w:t>
      </w:r>
      <w:r w:rsidRPr="00911A05">
        <w:rPr>
          <w:rFonts w:ascii="Times New Roman" w:eastAsia="Times New Roman" w:hAnsi="Times New Roman" w:cs="Times New Roman"/>
          <w:sz w:val="27"/>
          <w:szCs w:val="27"/>
        </w:rPr>
        <w:t xml:space="preserve">й </w:t>
      </w:r>
      <w:r w:rsidR="005961B5">
        <w:rPr>
          <w:rFonts w:ascii="Times New Roman" w:eastAsia="Times New Roman" w:hAnsi="Times New Roman" w:cs="Times New Roman"/>
          <w:sz w:val="27"/>
          <w:szCs w:val="27"/>
        </w:rPr>
        <w:t>раздел……..………………………………………………</w:t>
      </w:r>
      <w:r w:rsidR="00B358B6">
        <w:rPr>
          <w:rFonts w:ascii="Times New Roman" w:eastAsia="Times New Roman" w:hAnsi="Times New Roman" w:cs="Times New Roman"/>
          <w:sz w:val="27"/>
          <w:szCs w:val="27"/>
        </w:rPr>
        <w:t>127</w:t>
      </w:r>
    </w:p>
    <w:p w:rsidR="00060014" w:rsidRPr="00911A05" w:rsidRDefault="00060014"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.2.1. Содержание воспитательной работы по направлениям воспитан</w:t>
      </w:r>
      <w:r w:rsidR="005961B5">
        <w:rPr>
          <w:rFonts w:ascii="Times New Roman" w:eastAsia="Times New Roman" w:hAnsi="Times New Roman" w:cs="Times New Roman"/>
          <w:sz w:val="27"/>
          <w:szCs w:val="27"/>
        </w:rPr>
        <w:t>ия……</w:t>
      </w:r>
      <w:r w:rsidR="00B358B6">
        <w:rPr>
          <w:rFonts w:ascii="Times New Roman" w:eastAsia="Times New Roman" w:hAnsi="Times New Roman" w:cs="Times New Roman"/>
          <w:sz w:val="27"/>
          <w:szCs w:val="27"/>
        </w:rPr>
        <w:t>128</w:t>
      </w:r>
    </w:p>
    <w:p w:rsidR="00060014" w:rsidRPr="00911A05" w:rsidRDefault="002F7C58"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Патриотическое направление воспитания</w:t>
      </w:r>
      <w:r w:rsidRPr="00911A05">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12</w:t>
      </w:r>
      <w:r w:rsidR="00E44C2B" w:rsidRPr="00911A05">
        <w:rPr>
          <w:rFonts w:ascii="Times New Roman" w:eastAsia="Times New Roman" w:hAnsi="Times New Roman" w:cs="Times New Roman"/>
          <w:sz w:val="27"/>
          <w:szCs w:val="27"/>
        </w:rPr>
        <w:t>8</w:t>
      </w:r>
    </w:p>
    <w:p w:rsidR="00060014" w:rsidRPr="00911A05" w:rsidRDefault="002F7C58"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Социальное направление воспитания</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12</w:t>
      </w:r>
      <w:r w:rsidR="00E44C2B" w:rsidRPr="00911A05">
        <w:rPr>
          <w:rFonts w:ascii="Times New Roman" w:eastAsia="Times New Roman" w:hAnsi="Times New Roman" w:cs="Times New Roman"/>
          <w:sz w:val="27"/>
          <w:szCs w:val="27"/>
        </w:rPr>
        <w:t>9</w:t>
      </w:r>
    </w:p>
    <w:p w:rsidR="00060014" w:rsidRPr="00911A05" w:rsidRDefault="002F7C58"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Познавательное направление воспитания</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12</w:t>
      </w:r>
      <w:r w:rsidR="00E44C2B" w:rsidRPr="00911A05">
        <w:rPr>
          <w:rFonts w:ascii="Times New Roman" w:eastAsia="Times New Roman" w:hAnsi="Times New Roman" w:cs="Times New Roman"/>
          <w:sz w:val="27"/>
          <w:szCs w:val="27"/>
        </w:rPr>
        <w:t>9</w:t>
      </w:r>
    </w:p>
    <w:p w:rsidR="00060014" w:rsidRPr="00911A05" w:rsidRDefault="002F7C58"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Физическое и оздоровительное направление воспитания…</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130</w:t>
      </w:r>
    </w:p>
    <w:p w:rsidR="00060014" w:rsidRPr="00911A05" w:rsidRDefault="002F7C58"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Формирование у дошкольников культурно-гигиенических навыков…</w:t>
      </w:r>
      <w:r w:rsidR="00060014" w:rsidRPr="00911A05">
        <w:rPr>
          <w:rFonts w:ascii="Times New Roman" w:eastAsia="Times New Roman" w:hAnsi="Times New Roman" w:cs="Times New Roman"/>
          <w:i/>
          <w:sz w:val="27"/>
          <w:szCs w:val="27"/>
        </w:rPr>
        <w:t>……………</w:t>
      </w:r>
      <w:r w:rsidR="005961B5">
        <w:rPr>
          <w:rFonts w:ascii="Times New Roman" w:eastAsia="Times New Roman" w:hAnsi="Times New Roman" w:cs="Times New Roman"/>
          <w:i/>
          <w:sz w:val="27"/>
          <w:szCs w:val="27"/>
        </w:rPr>
        <w:t>..</w:t>
      </w:r>
      <w:r w:rsidR="00B358B6">
        <w:rPr>
          <w:rFonts w:ascii="Times New Roman" w:eastAsia="Times New Roman" w:hAnsi="Times New Roman" w:cs="Times New Roman"/>
          <w:sz w:val="27"/>
          <w:szCs w:val="27"/>
        </w:rPr>
        <w:t>130</w:t>
      </w:r>
    </w:p>
    <w:p w:rsidR="00060014" w:rsidRPr="00911A05" w:rsidRDefault="002F7C58"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Трудовое направление воспитания</w:t>
      </w:r>
      <w:r w:rsidR="00060014" w:rsidRPr="00911A05">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 xml:space="preserve">………………………………  </w:t>
      </w:r>
      <w:r w:rsidR="00B358B6">
        <w:rPr>
          <w:rFonts w:ascii="Times New Roman" w:eastAsia="Times New Roman" w:hAnsi="Times New Roman" w:cs="Times New Roman"/>
          <w:sz w:val="27"/>
          <w:szCs w:val="27"/>
        </w:rPr>
        <w:t>131</w:t>
      </w:r>
    </w:p>
    <w:p w:rsidR="00060014" w:rsidRPr="00911A05" w:rsidRDefault="002F7C58"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Этико-эстетическое направление воспитания</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131</w:t>
      </w:r>
    </w:p>
    <w:p w:rsidR="00060014" w:rsidRPr="00911A05" w:rsidRDefault="00060014"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 xml:space="preserve">.2.2. Особенности реализации </w:t>
      </w:r>
      <w:r w:rsidRPr="00911A05">
        <w:rPr>
          <w:rFonts w:ascii="Times New Roman" w:eastAsia="Times New Roman" w:hAnsi="Times New Roman" w:cs="Times New Roman"/>
          <w:sz w:val="27"/>
          <w:szCs w:val="27"/>
        </w:rPr>
        <w:t>восп</w:t>
      </w:r>
      <w:r w:rsidR="005961B5">
        <w:rPr>
          <w:rFonts w:ascii="Times New Roman" w:eastAsia="Times New Roman" w:hAnsi="Times New Roman" w:cs="Times New Roman"/>
          <w:sz w:val="27"/>
          <w:szCs w:val="27"/>
        </w:rPr>
        <w:t>итательного процесса……………………</w:t>
      </w:r>
      <w:r w:rsidR="00B358B6">
        <w:rPr>
          <w:rFonts w:ascii="Times New Roman" w:eastAsia="Times New Roman" w:hAnsi="Times New Roman" w:cs="Times New Roman"/>
          <w:sz w:val="27"/>
          <w:szCs w:val="27"/>
        </w:rPr>
        <w:t>13</w:t>
      </w:r>
      <w:r w:rsidR="00E44C2B" w:rsidRPr="00911A05">
        <w:rPr>
          <w:rFonts w:ascii="Times New Roman" w:eastAsia="Times New Roman" w:hAnsi="Times New Roman" w:cs="Times New Roman"/>
          <w:sz w:val="27"/>
          <w:szCs w:val="27"/>
        </w:rPr>
        <w:t>2</w:t>
      </w:r>
    </w:p>
    <w:p w:rsidR="00060014" w:rsidRPr="00911A05" w:rsidRDefault="00060014" w:rsidP="00356A89">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 xml:space="preserve">.2.3.Особенности взаимодействия педагогического коллектива с семьями обучающихся </w:t>
      </w:r>
      <w:r w:rsidRPr="00911A05">
        <w:rPr>
          <w:rFonts w:ascii="Times New Roman" w:eastAsia="Times New Roman" w:hAnsi="Times New Roman" w:cs="Times New Roman"/>
          <w:sz w:val="27"/>
          <w:szCs w:val="27"/>
        </w:rPr>
        <w:t>с ТНР</w:t>
      </w:r>
      <w:r w:rsidR="002F7C58" w:rsidRPr="00911A05">
        <w:rPr>
          <w:rFonts w:ascii="Times New Roman" w:eastAsia="Times New Roman" w:hAnsi="Times New Roman" w:cs="Times New Roman"/>
          <w:sz w:val="27"/>
          <w:szCs w:val="27"/>
        </w:rPr>
        <w:t xml:space="preserve"> в процессе реал</w:t>
      </w:r>
      <w:r w:rsidRPr="00911A05">
        <w:rPr>
          <w:rFonts w:ascii="Times New Roman" w:eastAsia="Times New Roman" w:hAnsi="Times New Roman" w:cs="Times New Roman"/>
          <w:sz w:val="27"/>
          <w:szCs w:val="27"/>
        </w:rPr>
        <w:t>изации Про</w:t>
      </w:r>
      <w:r w:rsidR="005961B5">
        <w:rPr>
          <w:rFonts w:ascii="Times New Roman" w:eastAsia="Times New Roman" w:hAnsi="Times New Roman" w:cs="Times New Roman"/>
          <w:sz w:val="27"/>
          <w:szCs w:val="27"/>
        </w:rPr>
        <w:t>граммы воспитания……………</w:t>
      </w:r>
      <w:r w:rsidR="00B358B6">
        <w:rPr>
          <w:rFonts w:ascii="Times New Roman" w:eastAsia="Times New Roman" w:hAnsi="Times New Roman" w:cs="Times New Roman"/>
          <w:sz w:val="27"/>
          <w:szCs w:val="27"/>
        </w:rPr>
        <w:t>136</w:t>
      </w:r>
    </w:p>
    <w:p w:rsidR="00060014" w:rsidRPr="00911A05" w:rsidRDefault="00060014"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.3.Организационн</w:t>
      </w:r>
      <w:r w:rsidRPr="00911A05">
        <w:rPr>
          <w:rFonts w:ascii="Times New Roman" w:eastAsia="Times New Roman" w:hAnsi="Times New Roman" w:cs="Times New Roman"/>
          <w:sz w:val="27"/>
          <w:szCs w:val="27"/>
        </w:rPr>
        <w:t>ы</w:t>
      </w:r>
      <w:r w:rsidR="005961B5">
        <w:rPr>
          <w:rFonts w:ascii="Times New Roman" w:eastAsia="Times New Roman" w:hAnsi="Times New Roman" w:cs="Times New Roman"/>
          <w:sz w:val="27"/>
          <w:szCs w:val="27"/>
        </w:rPr>
        <w:t>й раздел…………………………………………………….</w:t>
      </w:r>
      <w:r w:rsidR="00B358B6">
        <w:rPr>
          <w:rFonts w:ascii="Times New Roman" w:eastAsia="Times New Roman" w:hAnsi="Times New Roman" w:cs="Times New Roman"/>
          <w:sz w:val="27"/>
          <w:szCs w:val="27"/>
        </w:rPr>
        <w:t>138</w:t>
      </w:r>
    </w:p>
    <w:p w:rsidR="00060014" w:rsidRPr="00911A05" w:rsidRDefault="00060014" w:rsidP="00060014">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.3.1. Общие требования к условиям реализации Программы воспитан</w:t>
      </w:r>
      <w:r w:rsidR="005961B5">
        <w:rPr>
          <w:rFonts w:ascii="Times New Roman" w:eastAsia="Times New Roman" w:hAnsi="Times New Roman" w:cs="Times New Roman"/>
          <w:sz w:val="27"/>
          <w:szCs w:val="27"/>
        </w:rPr>
        <w:t>ия…..</w:t>
      </w:r>
      <w:r w:rsidR="00B358B6">
        <w:rPr>
          <w:rFonts w:ascii="Times New Roman" w:eastAsia="Times New Roman" w:hAnsi="Times New Roman" w:cs="Times New Roman"/>
          <w:sz w:val="27"/>
          <w:szCs w:val="27"/>
        </w:rPr>
        <w:t>139</w:t>
      </w:r>
    </w:p>
    <w:p w:rsidR="002756FE" w:rsidRPr="00911A05" w:rsidRDefault="002756FE" w:rsidP="002756FE">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.3.2. Взаимодействия пед</w:t>
      </w:r>
      <w:r w:rsidR="00060014" w:rsidRPr="00911A05">
        <w:rPr>
          <w:rFonts w:ascii="Times New Roman" w:eastAsia="Times New Roman" w:hAnsi="Times New Roman" w:cs="Times New Roman"/>
          <w:sz w:val="27"/>
          <w:szCs w:val="27"/>
        </w:rPr>
        <w:t>агогического работника с детьми. С</w:t>
      </w:r>
      <w:r w:rsidR="005961B5">
        <w:rPr>
          <w:rFonts w:ascii="Times New Roman" w:eastAsia="Times New Roman" w:hAnsi="Times New Roman" w:cs="Times New Roman"/>
          <w:sz w:val="27"/>
          <w:szCs w:val="27"/>
        </w:rPr>
        <w:t>обытия ДОУ..</w:t>
      </w:r>
      <w:r w:rsidR="00B358B6">
        <w:rPr>
          <w:rFonts w:ascii="Times New Roman" w:eastAsia="Times New Roman" w:hAnsi="Times New Roman" w:cs="Times New Roman"/>
          <w:sz w:val="27"/>
          <w:szCs w:val="27"/>
        </w:rPr>
        <w:t>140</w:t>
      </w:r>
    </w:p>
    <w:p w:rsidR="002756FE" w:rsidRPr="00911A05" w:rsidRDefault="002756FE" w:rsidP="002756FE">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060014" w:rsidRPr="00911A05">
        <w:rPr>
          <w:rFonts w:ascii="Times New Roman" w:eastAsia="Times New Roman" w:hAnsi="Times New Roman" w:cs="Times New Roman"/>
          <w:sz w:val="27"/>
          <w:szCs w:val="27"/>
        </w:rPr>
        <w:t>.3.3. Календарь традиций ДОУ</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142</w:t>
      </w:r>
    </w:p>
    <w:p w:rsidR="002756FE" w:rsidRPr="00911A05" w:rsidRDefault="002F7C58" w:rsidP="002756FE">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w:t>
      </w:r>
      <w:r w:rsidR="002756FE" w:rsidRPr="00911A05">
        <w:rPr>
          <w:rFonts w:ascii="Times New Roman" w:eastAsia="Times New Roman" w:hAnsi="Times New Roman" w:cs="Times New Roman"/>
          <w:sz w:val="27"/>
          <w:szCs w:val="27"/>
        </w:rPr>
        <w:t>.10</w:t>
      </w:r>
      <w:r w:rsidRPr="00911A05">
        <w:rPr>
          <w:rFonts w:ascii="Times New Roman" w:eastAsia="Times New Roman" w:hAnsi="Times New Roman" w:cs="Times New Roman"/>
          <w:sz w:val="27"/>
          <w:szCs w:val="27"/>
        </w:rPr>
        <w:t>.3.4. Организация предметно-пространственной среды…</w:t>
      </w:r>
      <w:r w:rsidR="009A4EA7" w:rsidRPr="00911A05">
        <w:rPr>
          <w:rFonts w:ascii="Times New Roman" w:eastAsia="Times New Roman" w:hAnsi="Times New Roman" w:cs="Times New Roman"/>
          <w:sz w:val="27"/>
          <w:szCs w:val="27"/>
        </w:rPr>
        <w:t>…</w:t>
      </w:r>
      <w:r w:rsidR="002756FE" w:rsidRPr="00911A05">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144</w:t>
      </w:r>
    </w:p>
    <w:p w:rsidR="002756FE" w:rsidRPr="00911A05" w:rsidRDefault="002756FE" w:rsidP="002756FE">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.3.5. Кадровое обеспечение во</w:t>
      </w:r>
      <w:r w:rsidRPr="00911A05">
        <w:rPr>
          <w:rFonts w:ascii="Times New Roman" w:eastAsia="Times New Roman" w:hAnsi="Times New Roman" w:cs="Times New Roman"/>
          <w:sz w:val="27"/>
          <w:szCs w:val="27"/>
        </w:rPr>
        <w:t>спитательного процесса……….……………</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146</w:t>
      </w:r>
    </w:p>
    <w:p w:rsidR="002F7C58" w:rsidRPr="00911A05" w:rsidRDefault="002756FE" w:rsidP="002756FE">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.3.6.Разделение функционала, связанного с организацией и реализацией</w:t>
      </w:r>
    </w:p>
    <w:p w:rsidR="002756FE" w:rsidRPr="00911A05" w:rsidRDefault="002F7C58" w:rsidP="00356A89">
      <w:pP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воспитательного процесса…………………………</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147</w:t>
      </w:r>
    </w:p>
    <w:p w:rsidR="002F7C58" w:rsidRPr="00911A05" w:rsidRDefault="002756FE" w:rsidP="00356A89">
      <w:pP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2.10</w:t>
      </w:r>
      <w:r w:rsidR="002F7C58" w:rsidRPr="00911A05">
        <w:rPr>
          <w:rFonts w:ascii="Times New Roman" w:eastAsia="Times New Roman" w:hAnsi="Times New Roman" w:cs="Times New Roman"/>
          <w:sz w:val="27"/>
          <w:szCs w:val="27"/>
        </w:rPr>
        <w:t>.3.7. Особые требования к условиям, обеспечивающим достижение планируемых личностных результат</w:t>
      </w:r>
      <w:r w:rsidRPr="00911A05">
        <w:rPr>
          <w:rFonts w:ascii="Times New Roman" w:eastAsia="Times New Roman" w:hAnsi="Times New Roman" w:cs="Times New Roman"/>
          <w:sz w:val="27"/>
          <w:szCs w:val="27"/>
        </w:rPr>
        <w:t>ов в работе с детьм</w:t>
      </w:r>
      <w:r w:rsidR="005961B5">
        <w:rPr>
          <w:rFonts w:ascii="Times New Roman" w:eastAsia="Times New Roman" w:hAnsi="Times New Roman" w:cs="Times New Roman"/>
          <w:sz w:val="27"/>
          <w:szCs w:val="27"/>
        </w:rPr>
        <w:t>и………………………...</w:t>
      </w:r>
      <w:r w:rsidR="00B358B6">
        <w:rPr>
          <w:rFonts w:ascii="Times New Roman" w:eastAsia="Times New Roman" w:hAnsi="Times New Roman" w:cs="Times New Roman"/>
          <w:sz w:val="27"/>
          <w:szCs w:val="27"/>
        </w:rPr>
        <w:t>150</w:t>
      </w:r>
    </w:p>
    <w:p w:rsidR="002F7C58" w:rsidRPr="00911A05" w:rsidRDefault="002F7C58" w:rsidP="00356A89">
      <w:pPr>
        <w:tabs>
          <w:tab w:val="left" w:leader="dot" w:pos="9360"/>
        </w:tabs>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ОРГАНИЗАЦИОННЫЙ РАЗДЕЛ</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151</w:t>
      </w:r>
    </w:p>
    <w:p w:rsidR="002756FE" w:rsidRPr="00911A05" w:rsidRDefault="002756FE" w:rsidP="002756FE">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3. </w:t>
      </w:r>
      <w:r w:rsidR="002F7C58" w:rsidRPr="00911A05">
        <w:rPr>
          <w:rFonts w:ascii="Times New Roman" w:eastAsia="Times New Roman" w:hAnsi="Times New Roman" w:cs="Times New Roman"/>
          <w:sz w:val="27"/>
          <w:szCs w:val="27"/>
        </w:rPr>
        <w:t>Психолого-педагогические условия, обеспечивающие развитие ребенка с ТНР</w:t>
      </w:r>
      <w:r w:rsidRPr="00911A05">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152</w:t>
      </w:r>
    </w:p>
    <w:p w:rsidR="002756FE" w:rsidRPr="00911A05" w:rsidRDefault="002756FE" w:rsidP="002756FE">
      <w:pPr>
        <w:tabs>
          <w:tab w:val="left" w:leader="dot" w:pos="9480"/>
        </w:tabs>
        <w:rPr>
          <w:rFonts w:ascii="Times New Roman" w:eastAsia="Times New Roman" w:hAnsi="Times New Roman" w:cs="Times New Roman"/>
          <w:i/>
          <w:sz w:val="27"/>
          <w:szCs w:val="27"/>
        </w:rPr>
      </w:pPr>
      <w:r w:rsidRPr="00911A05">
        <w:rPr>
          <w:rFonts w:ascii="Times New Roman" w:eastAsia="Times New Roman" w:hAnsi="Times New Roman" w:cs="Times New Roman"/>
          <w:sz w:val="27"/>
          <w:szCs w:val="27"/>
        </w:rPr>
        <w:t>3.1</w:t>
      </w:r>
      <w:r w:rsidR="002F7C58" w:rsidRPr="00911A05">
        <w:rPr>
          <w:rFonts w:ascii="Times New Roman" w:eastAsia="Times New Roman" w:hAnsi="Times New Roman" w:cs="Times New Roman"/>
          <w:sz w:val="27"/>
          <w:szCs w:val="27"/>
        </w:rPr>
        <w:t>. Организация развивающей предме</w:t>
      </w:r>
      <w:r w:rsidRPr="00911A05">
        <w:rPr>
          <w:rFonts w:ascii="Times New Roman" w:eastAsia="Times New Roman" w:hAnsi="Times New Roman" w:cs="Times New Roman"/>
          <w:sz w:val="27"/>
          <w:szCs w:val="27"/>
        </w:rPr>
        <w:t>тно</w:t>
      </w:r>
      <w:r w:rsidR="005961B5">
        <w:rPr>
          <w:rFonts w:ascii="Times New Roman" w:eastAsia="Times New Roman" w:hAnsi="Times New Roman" w:cs="Times New Roman"/>
          <w:sz w:val="27"/>
          <w:szCs w:val="27"/>
        </w:rPr>
        <w:t>-пространственной среды……………</w:t>
      </w:r>
      <w:r w:rsidR="00E1449E" w:rsidRPr="00911A05">
        <w:rPr>
          <w:rFonts w:ascii="Times New Roman" w:eastAsia="Times New Roman" w:hAnsi="Times New Roman" w:cs="Times New Roman"/>
          <w:sz w:val="27"/>
          <w:szCs w:val="27"/>
        </w:rPr>
        <w:t>1</w:t>
      </w:r>
      <w:r w:rsidR="00B358B6">
        <w:rPr>
          <w:rFonts w:ascii="Times New Roman" w:eastAsia="Times New Roman" w:hAnsi="Times New Roman" w:cs="Times New Roman"/>
          <w:sz w:val="27"/>
          <w:szCs w:val="27"/>
        </w:rPr>
        <w:t>53</w:t>
      </w:r>
    </w:p>
    <w:p w:rsidR="002756FE" w:rsidRPr="00911A05" w:rsidRDefault="002F7C58" w:rsidP="002756FE">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Средний дошкольный возраст (с 4 до 5 лет)</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154</w:t>
      </w:r>
    </w:p>
    <w:p w:rsidR="002756FE" w:rsidRPr="00911A05" w:rsidRDefault="002F7C58" w:rsidP="002756FE">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Старший дошкольный возраст (с 5 до 6 лет)</w:t>
      </w:r>
      <w:r w:rsidRPr="00911A05">
        <w:rPr>
          <w:rFonts w:ascii="Times New Roman" w:eastAsia="Times New Roman" w:hAnsi="Times New Roman" w:cs="Times New Roman"/>
          <w:sz w:val="27"/>
          <w:szCs w:val="27"/>
        </w:rPr>
        <w:t>……………………</w:t>
      </w:r>
      <w:r w:rsidR="009A4EA7" w:rsidRPr="00911A05">
        <w:rPr>
          <w:rFonts w:ascii="Times New Roman" w:eastAsia="Times New Roman" w:hAnsi="Times New Roman" w:cs="Times New Roman"/>
          <w:sz w:val="27"/>
          <w:szCs w:val="27"/>
        </w:rPr>
        <w:t>…</w:t>
      </w:r>
      <w:r w:rsidR="002756FE" w:rsidRPr="00911A05">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156</w:t>
      </w:r>
    </w:p>
    <w:p w:rsidR="002756FE" w:rsidRPr="00911A05" w:rsidRDefault="002F7C58" w:rsidP="002756FE">
      <w:pPr>
        <w:tabs>
          <w:tab w:val="left" w:leader="dot" w:pos="9480"/>
        </w:tabs>
        <w:rPr>
          <w:rFonts w:ascii="Times New Roman" w:eastAsia="Times New Roman" w:hAnsi="Times New Roman" w:cs="Times New Roman"/>
          <w:i/>
          <w:sz w:val="27"/>
          <w:szCs w:val="27"/>
        </w:rPr>
      </w:pPr>
      <w:r w:rsidRPr="00911A05">
        <w:rPr>
          <w:rFonts w:ascii="Times New Roman" w:eastAsia="Times New Roman" w:hAnsi="Times New Roman" w:cs="Times New Roman"/>
          <w:i/>
          <w:sz w:val="27"/>
          <w:szCs w:val="27"/>
        </w:rPr>
        <w:t>Старший дошкольный возраст (с 6 до 7 лет)</w:t>
      </w:r>
      <w:r w:rsidR="005961B5">
        <w:rPr>
          <w:rFonts w:ascii="Times New Roman" w:eastAsia="Times New Roman" w:hAnsi="Times New Roman" w:cs="Times New Roman"/>
          <w:sz w:val="27"/>
          <w:szCs w:val="27"/>
        </w:rPr>
        <w:t>……………………………………...</w:t>
      </w:r>
      <w:r w:rsidR="00E1449E" w:rsidRPr="00911A05">
        <w:rPr>
          <w:rFonts w:ascii="Times New Roman" w:eastAsia="Times New Roman" w:hAnsi="Times New Roman" w:cs="Times New Roman"/>
          <w:sz w:val="27"/>
          <w:szCs w:val="27"/>
        </w:rPr>
        <w:t>1</w:t>
      </w:r>
      <w:r w:rsidR="00B358B6">
        <w:rPr>
          <w:rFonts w:ascii="Times New Roman" w:eastAsia="Times New Roman" w:hAnsi="Times New Roman" w:cs="Times New Roman"/>
          <w:sz w:val="27"/>
          <w:szCs w:val="27"/>
        </w:rPr>
        <w:t>57</w:t>
      </w:r>
    </w:p>
    <w:p w:rsidR="003918E5" w:rsidRPr="00911A05" w:rsidRDefault="002F7C58" w:rsidP="003918E5">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 xml:space="preserve">Развивающая </w:t>
      </w:r>
      <w:r w:rsidR="003918E5" w:rsidRPr="00911A05">
        <w:rPr>
          <w:rFonts w:ascii="Times New Roman" w:eastAsia="Times New Roman" w:hAnsi="Times New Roman" w:cs="Times New Roman"/>
          <w:i/>
          <w:sz w:val="27"/>
          <w:szCs w:val="27"/>
        </w:rPr>
        <w:t>предметно-пространственная сред</w:t>
      </w:r>
      <w:r w:rsidR="00E1449E" w:rsidRPr="00911A05">
        <w:rPr>
          <w:rFonts w:ascii="Times New Roman" w:eastAsia="Times New Roman" w:hAnsi="Times New Roman" w:cs="Times New Roman"/>
          <w:i/>
          <w:sz w:val="27"/>
          <w:szCs w:val="27"/>
        </w:rPr>
        <w:t>а</w:t>
      </w:r>
      <w:r w:rsidR="005961B5">
        <w:rPr>
          <w:rFonts w:ascii="Times New Roman" w:eastAsia="Times New Roman" w:hAnsi="Times New Roman" w:cs="Times New Roman"/>
          <w:i/>
          <w:sz w:val="27"/>
          <w:szCs w:val="27"/>
        </w:rPr>
        <w:t xml:space="preserve"> </w:t>
      </w:r>
      <w:r w:rsidR="00770FD8" w:rsidRPr="00911A05">
        <w:rPr>
          <w:rFonts w:ascii="Times New Roman" w:eastAsia="Times New Roman" w:hAnsi="Times New Roman" w:cs="Times New Roman"/>
          <w:i/>
          <w:sz w:val="27"/>
          <w:szCs w:val="27"/>
        </w:rPr>
        <w:t>ДОУ и групповых помещений</w:t>
      </w:r>
      <w:r w:rsidR="00770FD8" w:rsidRPr="00911A05">
        <w:rPr>
          <w:rFonts w:ascii="Times New Roman" w:eastAsia="Times New Roman" w:hAnsi="Times New Roman" w:cs="Times New Roman"/>
          <w:sz w:val="27"/>
          <w:szCs w:val="27"/>
        </w:rPr>
        <w:t>…………</w:t>
      </w:r>
      <w:r w:rsidR="005961B5">
        <w:rPr>
          <w:rFonts w:ascii="Times New Roman" w:eastAsia="Times New Roman" w:hAnsi="Times New Roman" w:cs="Times New Roman"/>
          <w:sz w:val="27"/>
          <w:szCs w:val="27"/>
        </w:rPr>
        <w:t>………………………………………………………………….</w:t>
      </w:r>
      <w:r w:rsidR="00B358B6">
        <w:rPr>
          <w:rFonts w:ascii="Times New Roman" w:eastAsia="Times New Roman" w:hAnsi="Times New Roman" w:cs="Times New Roman"/>
          <w:sz w:val="27"/>
          <w:szCs w:val="27"/>
        </w:rPr>
        <w:t>159</w:t>
      </w:r>
    </w:p>
    <w:p w:rsidR="003918E5" w:rsidRPr="00911A05" w:rsidRDefault="003918E5" w:rsidP="003918E5">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3.2</w:t>
      </w:r>
      <w:r w:rsidR="002F7C58" w:rsidRPr="00911A05">
        <w:rPr>
          <w:rFonts w:ascii="Times New Roman" w:eastAsia="Times New Roman" w:hAnsi="Times New Roman" w:cs="Times New Roman"/>
          <w:sz w:val="27"/>
          <w:szCs w:val="27"/>
        </w:rPr>
        <w:t>. Распорядок дня, организац</w:t>
      </w:r>
      <w:r w:rsidRPr="00911A05">
        <w:rPr>
          <w:rFonts w:ascii="Times New Roman" w:eastAsia="Times New Roman" w:hAnsi="Times New Roman" w:cs="Times New Roman"/>
          <w:sz w:val="27"/>
          <w:szCs w:val="27"/>
        </w:rPr>
        <w:t xml:space="preserve">ия </w:t>
      </w:r>
      <w:r w:rsidR="005961B5">
        <w:rPr>
          <w:rFonts w:ascii="Times New Roman" w:eastAsia="Times New Roman" w:hAnsi="Times New Roman" w:cs="Times New Roman"/>
          <w:sz w:val="27"/>
          <w:szCs w:val="27"/>
        </w:rPr>
        <w:t>режимных моментов…………………………..</w:t>
      </w:r>
      <w:r w:rsidR="00B358B6">
        <w:rPr>
          <w:rFonts w:ascii="Times New Roman" w:eastAsia="Times New Roman" w:hAnsi="Times New Roman" w:cs="Times New Roman"/>
          <w:sz w:val="27"/>
          <w:szCs w:val="27"/>
        </w:rPr>
        <w:t>172</w:t>
      </w:r>
    </w:p>
    <w:p w:rsidR="003918E5" w:rsidRPr="00911A05" w:rsidRDefault="003918E5" w:rsidP="003918E5">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3.2</w:t>
      </w:r>
      <w:r w:rsidR="002F7C58" w:rsidRPr="00911A05">
        <w:rPr>
          <w:rFonts w:ascii="Times New Roman" w:eastAsia="Times New Roman" w:hAnsi="Times New Roman" w:cs="Times New Roman"/>
          <w:sz w:val="27"/>
          <w:szCs w:val="27"/>
        </w:rPr>
        <w:t>.1. Особенности организа</w:t>
      </w:r>
      <w:r w:rsidRPr="00911A05">
        <w:rPr>
          <w:rFonts w:ascii="Times New Roman" w:eastAsia="Times New Roman" w:hAnsi="Times New Roman" w:cs="Times New Roman"/>
          <w:sz w:val="27"/>
          <w:szCs w:val="27"/>
        </w:rPr>
        <w:t xml:space="preserve">ции </w:t>
      </w:r>
      <w:r w:rsidR="005961B5">
        <w:rPr>
          <w:rFonts w:ascii="Times New Roman" w:eastAsia="Times New Roman" w:hAnsi="Times New Roman" w:cs="Times New Roman"/>
          <w:sz w:val="27"/>
          <w:szCs w:val="27"/>
        </w:rPr>
        <w:t>режимных моментов…………………………….</w:t>
      </w:r>
      <w:r w:rsidR="00D23F6C">
        <w:rPr>
          <w:rFonts w:ascii="Times New Roman" w:eastAsia="Times New Roman" w:hAnsi="Times New Roman" w:cs="Times New Roman"/>
          <w:sz w:val="27"/>
          <w:szCs w:val="27"/>
        </w:rPr>
        <w:t>176</w:t>
      </w:r>
    </w:p>
    <w:p w:rsidR="003918E5" w:rsidRPr="00911A05" w:rsidRDefault="003918E5" w:rsidP="003918E5">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3.3</w:t>
      </w:r>
      <w:r w:rsidR="002F7C58" w:rsidRPr="00911A05">
        <w:rPr>
          <w:rFonts w:ascii="Times New Roman" w:eastAsia="Times New Roman" w:hAnsi="Times New Roman" w:cs="Times New Roman"/>
          <w:sz w:val="27"/>
          <w:szCs w:val="27"/>
        </w:rPr>
        <w:t>.Кадровые условия ре</w:t>
      </w:r>
      <w:r w:rsidRPr="00911A05">
        <w:rPr>
          <w:rFonts w:ascii="Times New Roman" w:eastAsia="Times New Roman" w:hAnsi="Times New Roman" w:cs="Times New Roman"/>
          <w:sz w:val="27"/>
          <w:szCs w:val="27"/>
        </w:rPr>
        <w:t>ализ</w:t>
      </w:r>
      <w:r w:rsidR="005961B5">
        <w:rPr>
          <w:rFonts w:ascii="Times New Roman" w:eastAsia="Times New Roman" w:hAnsi="Times New Roman" w:cs="Times New Roman"/>
          <w:sz w:val="27"/>
          <w:szCs w:val="27"/>
        </w:rPr>
        <w:t>ации Программы…………………………………….</w:t>
      </w:r>
      <w:r w:rsidR="00B358B6">
        <w:rPr>
          <w:rFonts w:ascii="Times New Roman" w:eastAsia="Times New Roman" w:hAnsi="Times New Roman" w:cs="Times New Roman"/>
          <w:sz w:val="27"/>
          <w:szCs w:val="27"/>
        </w:rPr>
        <w:t>182</w:t>
      </w:r>
    </w:p>
    <w:p w:rsidR="003918E5" w:rsidRPr="00911A05" w:rsidRDefault="003918E5" w:rsidP="003918E5">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3.4</w:t>
      </w:r>
      <w:r w:rsidR="002F7C58" w:rsidRPr="00911A05">
        <w:rPr>
          <w:rFonts w:ascii="Times New Roman" w:eastAsia="Times New Roman" w:hAnsi="Times New Roman" w:cs="Times New Roman"/>
          <w:sz w:val="27"/>
          <w:szCs w:val="27"/>
        </w:rPr>
        <w:t>. Финансовое обесп</w:t>
      </w:r>
      <w:r w:rsidRPr="00911A05">
        <w:rPr>
          <w:rFonts w:ascii="Times New Roman" w:eastAsia="Times New Roman" w:hAnsi="Times New Roman" w:cs="Times New Roman"/>
          <w:sz w:val="27"/>
          <w:szCs w:val="27"/>
        </w:rPr>
        <w:t>ечени</w:t>
      </w:r>
      <w:r w:rsidR="005961B5">
        <w:rPr>
          <w:rFonts w:ascii="Times New Roman" w:eastAsia="Times New Roman" w:hAnsi="Times New Roman" w:cs="Times New Roman"/>
          <w:sz w:val="27"/>
          <w:szCs w:val="27"/>
        </w:rPr>
        <w:t>е Программы…………………………………………</w:t>
      </w:r>
      <w:r w:rsidR="00D23F6C">
        <w:rPr>
          <w:rFonts w:ascii="Times New Roman" w:eastAsia="Times New Roman" w:hAnsi="Times New Roman" w:cs="Times New Roman"/>
          <w:sz w:val="27"/>
          <w:szCs w:val="27"/>
        </w:rPr>
        <w:t>183</w:t>
      </w:r>
    </w:p>
    <w:p w:rsidR="003918E5" w:rsidRPr="00911A05" w:rsidRDefault="003918E5" w:rsidP="003918E5">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3.5</w:t>
      </w:r>
      <w:r w:rsidR="002F7C58" w:rsidRPr="00911A05">
        <w:rPr>
          <w:rFonts w:ascii="Times New Roman" w:eastAsia="Times New Roman" w:hAnsi="Times New Roman" w:cs="Times New Roman"/>
          <w:sz w:val="27"/>
          <w:szCs w:val="27"/>
        </w:rPr>
        <w:t>. Материально-техническое</w:t>
      </w:r>
      <w:r w:rsidRPr="00911A05">
        <w:rPr>
          <w:rFonts w:ascii="Times New Roman" w:eastAsia="Times New Roman" w:hAnsi="Times New Roman" w:cs="Times New Roman"/>
          <w:sz w:val="27"/>
          <w:szCs w:val="27"/>
        </w:rPr>
        <w:t xml:space="preserve"> обе</w:t>
      </w:r>
      <w:r w:rsidR="005961B5">
        <w:rPr>
          <w:rFonts w:ascii="Times New Roman" w:eastAsia="Times New Roman" w:hAnsi="Times New Roman" w:cs="Times New Roman"/>
          <w:sz w:val="27"/>
          <w:szCs w:val="27"/>
        </w:rPr>
        <w:t>спечение Программы…………………………</w:t>
      </w:r>
      <w:r w:rsidR="00D23F6C">
        <w:rPr>
          <w:rFonts w:ascii="Times New Roman" w:eastAsia="Times New Roman" w:hAnsi="Times New Roman" w:cs="Times New Roman"/>
          <w:sz w:val="27"/>
          <w:szCs w:val="27"/>
        </w:rPr>
        <w:t>184</w:t>
      </w:r>
    </w:p>
    <w:p w:rsidR="003918E5" w:rsidRPr="00911A05" w:rsidRDefault="003918E5" w:rsidP="003918E5">
      <w:pPr>
        <w:tabs>
          <w:tab w:val="left" w:leader="dot" w:pos="9480"/>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3.6. Перечень литературных</w:t>
      </w:r>
      <w:r w:rsidR="005961B5">
        <w:rPr>
          <w:rFonts w:ascii="Times New Roman" w:eastAsia="Times New Roman" w:hAnsi="Times New Roman" w:cs="Times New Roman"/>
          <w:sz w:val="27"/>
          <w:szCs w:val="27"/>
        </w:rPr>
        <w:t xml:space="preserve"> источников…………………………………………</w:t>
      </w:r>
      <w:r w:rsidRPr="00911A05">
        <w:rPr>
          <w:rFonts w:ascii="Times New Roman" w:eastAsia="Times New Roman" w:hAnsi="Times New Roman" w:cs="Times New Roman"/>
          <w:sz w:val="27"/>
          <w:szCs w:val="27"/>
        </w:rPr>
        <w:t>.</w:t>
      </w:r>
      <w:r w:rsidR="00D23F6C">
        <w:rPr>
          <w:rFonts w:ascii="Times New Roman" w:eastAsia="Times New Roman" w:hAnsi="Times New Roman" w:cs="Times New Roman"/>
          <w:sz w:val="27"/>
          <w:szCs w:val="27"/>
        </w:rPr>
        <w:t>186</w:t>
      </w:r>
    </w:p>
    <w:p w:rsidR="002F7C58" w:rsidRPr="00911A05" w:rsidRDefault="002F7C58" w:rsidP="003918E5">
      <w:pPr>
        <w:tabs>
          <w:tab w:val="left" w:leader="dot" w:pos="9480"/>
        </w:tabs>
        <w:rPr>
          <w:rFonts w:ascii="Times New Roman" w:eastAsia="Times New Roman" w:hAnsi="Times New Roman" w:cs="Times New Roman"/>
          <w:b/>
          <w:sz w:val="27"/>
          <w:szCs w:val="27"/>
        </w:rPr>
      </w:pPr>
      <w:r w:rsidRPr="00911A05">
        <w:rPr>
          <w:rFonts w:ascii="Times New Roman" w:hAnsi="Times New Roman" w:cs="Times New Roman"/>
          <w:b/>
          <w:sz w:val="27"/>
          <w:szCs w:val="27"/>
        </w:rPr>
        <w:t>ПРИЛОЖЕНИЕ</w:t>
      </w:r>
    </w:p>
    <w:p w:rsidR="002F7C58" w:rsidRPr="00911A05" w:rsidRDefault="002F7C58" w:rsidP="00356A89">
      <w:pPr>
        <w:rPr>
          <w:rFonts w:ascii="Times New Roman" w:hAnsi="Times New Roman" w:cs="Times New Roman"/>
          <w:sz w:val="27"/>
          <w:szCs w:val="27"/>
        </w:rPr>
      </w:pPr>
      <w:r w:rsidRPr="00911A05">
        <w:rPr>
          <w:rFonts w:ascii="Times New Roman" w:hAnsi="Times New Roman" w:cs="Times New Roman"/>
          <w:sz w:val="27"/>
          <w:szCs w:val="27"/>
        </w:rPr>
        <w:t>Календарный план воспит</w:t>
      </w:r>
      <w:r w:rsidR="00770FD8" w:rsidRPr="00911A05">
        <w:rPr>
          <w:rFonts w:ascii="Times New Roman" w:hAnsi="Times New Roman" w:cs="Times New Roman"/>
          <w:sz w:val="27"/>
          <w:szCs w:val="27"/>
        </w:rPr>
        <w:t>ательной работы</w:t>
      </w:r>
    </w:p>
    <w:p w:rsidR="006A10B6" w:rsidRPr="00911A05" w:rsidRDefault="006A10B6" w:rsidP="00356A89">
      <w:pPr>
        <w:rPr>
          <w:rFonts w:ascii="Times New Roman" w:eastAsia="Times New Roman" w:hAnsi="Times New Roman" w:cs="Times New Roman"/>
          <w:sz w:val="27"/>
          <w:szCs w:val="27"/>
        </w:rPr>
      </w:pPr>
    </w:p>
    <w:p w:rsidR="002E1F82" w:rsidRPr="00911A05" w:rsidRDefault="002E1F82" w:rsidP="00E83A1D">
      <w:pPr>
        <w:spacing w:line="276" w:lineRule="auto"/>
        <w:ind w:right="-9"/>
        <w:jc w:val="center"/>
        <w:rPr>
          <w:rFonts w:ascii="Times New Roman" w:eastAsia="Times New Roman" w:hAnsi="Times New Roman" w:cs="Times New Roman"/>
          <w:b/>
          <w:sz w:val="27"/>
          <w:szCs w:val="27"/>
        </w:rPr>
      </w:pPr>
      <w:bookmarkStart w:id="2" w:name="page3"/>
      <w:bookmarkEnd w:id="2"/>
    </w:p>
    <w:p w:rsidR="002E1F82" w:rsidRPr="00911A05" w:rsidRDefault="002E1F82" w:rsidP="00E83A1D">
      <w:pPr>
        <w:spacing w:line="276" w:lineRule="auto"/>
        <w:ind w:right="-9"/>
        <w:jc w:val="center"/>
        <w:rPr>
          <w:rFonts w:ascii="Times New Roman" w:eastAsia="Times New Roman" w:hAnsi="Times New Roman" w:cs="Times New Roman"/>
          <w:b/>
          <w:sz w:val="27"/>
          <w:szCs w:val="27"/>
        </w:rPr>
      </w:pPr>
    </w:p>
    <w:p w:rsidR="001B7F0C" w:rsidRPr="005961B5" w:rsidRDefault="001B7F0C" w:rsidP="005961B5">
      <w:pPr>
        <w:ind w:right="-9"/>
        <w:rPr>
          <w:rFonts w:ascii="Times New Roman" w:eastAsia="Times New Roman" w:hAnsi="Times New Roman" w:cs="Times New Roman"/>
          <w:b/>
          <w:sz w:val="27"/>
          <w:szCs w:val="27"/>
        </w:rPr>
      </w:pPr>
    </w:p>
    <w:p w:rsidR="001B7F0C" w:rsidRPr="00CC117C" w:rsidRDefault="001B7F0C" w:rsidP="00CA185B">
      <w:pPr>
        <w:ind w:right="-9" w:firstLine="567"/>
        <w:jc w:val="center"/>
        <w:rPr>
          <w:rFonts w:ascii="Times New Roman" w:eastAsia="Times New Roman" w:hAnsi="Times New Roman" w:cs="Times New Roman"/>
          <w:b/>
          <w:sz w:val="27"/>
          <w:szCs w:val="27"/>
        </w:rPr>
      </w:pPr>
    </w:p>
    <w:p w:rsidR="0081412B" w:rsidRPr="00911A05" w:rsidRDefault="001B7F0C" w:rsidP="00CA185B">
      <w:pPr>
        <w:ind w:right="-9" w:firstLine="567"/>
        <w:jc w:val="center"/>
        <w:rPr>
          <w:rFonts w:ascii="Times New Roman" w:eastAsia="Times New Roman" w:hAnsi="Times New Roman" w:cs="Times New Roman"/>
          <w:b/>
          <w:sz w:val="27"/>
          <w:szCs w:val="27"/>
        </w:rPr>
      </w:pPr>
      <w:r w:rsidRPr="00CC117C">
        <w:rPr>
          <w:rFonts w:ascii="Times New Roman" w:eastAsia="Times New Roman" w:hAnsi="Times New Roman" w:cs="Times New Roman"/>
          <w:b/>
          <w:sz w:val="27"/>
          <w:szCs w:val="27"/>
        </w:rPr>
        <w:t xml:space="preserve"> </w:t>
      </w:r>
      <w:r w:rsidR="0081412B" w:rsidRPr="00911A05">
        <w:rPr>
          <w:rFonts w:ascii="Times New Roman" w:eastAsia="Times New Roman" w:hAnsi="Times New Roman" w:cs="Times New Roman"/>
          <w:b/>
          <w:sz w:val="27"/>
          <w:szCs w:val="27"/>
        </w:rPr>
        <w:t>ЦЕЛЕВОЙ РАЗДЕЛ</w:t>
      </w:r>
    </w:p>
    <w:p w:rsidR="0081412B" w:rsidRPr="00911A05" w:rsidRDefault="0081412B" w:rsidP="00CA185B">
      <w:pPr>
        <w:ind w:right="-9" w:firstLine="567"/>
        <w:jc w:val="center"/>
        <w:rPr>
          <w:rFonts w:ascii="Times New Roman" w:eastAsia="Times New Roman" w:hAnsi="Times New Roman" w:cs="Times New Roman"/>
          <w:b/>
          <w:sz w:val="27"/>
          <w:szCs w:val="27"/>
        </w:rPr>
      </w:pPr>
    </w:p>
    <w:p w:rsidR="00010834" w:rsidRPr="00911A05" w:rsidRDefault="00134FD6" w:rsidP="0056717A">
      <w:pPr>
        <w:ind w:right="-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Общие положения</w:t>
      </w:r>
    </w:p>
    <w:p w:rsidR="00CA185B" w:rsidRPr="00911A05" w:rsidRDefault="00010834" w:rsidP="00CA185B">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ростом числа детей раннего и дошкольного возраста с нарушениями речевого развития разной степени выраженности и различного этиопатогенеза, которые часто приводят к тяжелым системным речевым нарушениям в дошкольном и школьном возрасте. </w:t>
      </w:r>
      <w:r w:rsidR="00D77AEB" w:rsidRPr="00911A05">
        <w:rPr>
          <w:rFonts w:ascii="Times New Roman" w:eastAsia="Times New Roman" w:hAnsi="Times New Roman" w:cs="Times New Roman"/>
          <w:sz w:val="27"/>
          <w:szCs w:val="27"/>
        </w:rPr>
        <w:t xml:space="preserve">Это обусловливает актуальность </w:t>
      </w:r>
      <w:r w:rsidR="00143EEB" w:rsidRPr="00911A05">
        <w:rPr>
          <w:rFonts w:ascii="Times New Roman" w:eastAsia="Times New Roman" w:hAnsi="Times New Roman" w:cs="Times New Roman"/>
          <w:sz w:val="27"/>
          <w:szCs w:val="27"/>
        </w:rPr>
        <w:t xml:space="preserve">адаптированной образовательной программы дошкольного образования для детей с тяжёлыми нарушениями речи (далее </w:t>
      </w:r>
      <w:r w:rsidR="0081412B" w:rsidRPr="00911A05">
        <w:rPr>
          <w:rFonts w:ascii="Times New Roman" w:eastAsia="Times New Roman" w:hAnsi="Times New Roman" w:cs="Times New Roman"/>
          <w:sz w:val="27"/>
          <w:szCs w:val="27"/>
        </w:rPr>
        <w:t>-</w:t>
      </w:r>
      <w:r w:rsidR="00ED61B4">
        <w:rPr>
          <w:rFonts w:ascii="Times New Roman" w:eastAsia="Times New Roman" w:hAnsi="Times New Roman" w:cs="Times New Roman"/>
          <w:sz w:val="27"/>
          <w:szCs w:val="27"/>
        </w:rPr>
        <w:t xml:space="preserve"> </w:t>
      </w:r>
      <w:r w:rsidR="001D0A24" w:rsidRPr="00911A05">
        <w:rPr>
          <w:rFonts w:ascii="Times New Roman" w:eastAsia="Times New Roman" w:hAnsi="Times New Roman" w:cs="Times New Roman"/>
          <w:sz w:val="27"/>
          <w:szCs w:val="27"/>
        </w:rPr>
        <w:t>Программа</w:t>
      </w:r>
      <w:r w:rsidR="00143EEB"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и необходимость ее внедрения в практику образования.</w:t>
      </w:r>
    </w:p>
    <w:p w:rsidR="00CA185B" w:rsidRPr="00911A05" w:rsidRDefault="00C3583A" w:rsidP="00CA185B">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Программа</w:t>
      </w:r>
      <w:r w:rsidR="001B7F0C" w:rsidRPr="00911A05">
        <w:rPr>
          <w:rFonts w:ascii="Times New Roman" w:eastAsia="Times New Roman" w:hAnsi="Times New Roman" w:cs="Times New Roman"/>
          <w:sz w:val="27"/>
          <w:szCs w:val="27"/>
        </w:rPr>
        <w:t xml:space="preserve"> </w:t>
      </w:r>
      <w:r w:rsidR="00010834" w:rsidRPr="00911A05">
        <w:rPr>
          <w:rFonts w:ascii="Times New Roman" w:eastAsia="Times New Roman" w:hAnsi="Times New Roman" w:cs="Times New Roman"/>
          <w:sz w:val="27"/>
          <w:szCs w:val="27"/>
        </w:rPr>
        <w:t>разрабатывалась с учетом концептуальных положений общей и коррекционной педагогики, педагоги</w:t>
      </w:r>
      <w:r w:rsidR="00466A99" w:rsidRPr="00911A05">
        <w:rPr>
          <w:rFonts w:ascii="Times New Roman" w:eastAsia="Times New Roman" w:hAnsi="Times New Roman" w:cs="Times New Roman"/>
          <w:sz w:val="27"/>
          <w:szCs w:val="27"/>
        </w:rPr>
        <w:t>ческой и специальной психологии и  разработана с учетом Основной образовательной программы М</w:t>
      </w:r>
      <w:r w:rsidR="0029705C" w:rsidRPr="00911A05">
        <w:rPr>
          <w:rFonts w:ascii="Times New Roman" w:eastAsia="Times New Roman" w:hAnsi="Times New Roman" w:cs="Times New Roman"/>
          <w:sz w:val="27"/>
          <w:szCs w:val="27"/>
        </w:rPr>
        <w:t>Б</w:t>
      </w:r>
      <w:r w:rsidR="00466A99" w:rsidRPr="00911A05">
        <w:rPr>
          <w:rFonts w:ascii="Times New Roman" w:eastAsia="Times New Roman" w:hAnsi="Times New Roman" w:cs="Times New Roman"/>
          <w:sz w:val="27"/>
          <w:szCs w:val="27"/>
        </w:rPr>
        <w:t>ДОУ</w:t>
      </w:r>
      <w:r w:rsidR="00135EDA" w:rsidRPr="00911A05">
        <w:rPr>
          <w:rFonts w:ascii="Times New Roman" w:eastAsia="Times New Roman" w:hAnsi="Times New Roman" w:cs="Times New Roman"/>
          <w:sz w:val="27"/>
          <w:szCs w:val="27"/>
        </w:rPr>
        <w:t xml:space="preserve"> «</w:t>
      </w:r>
      <w:r w:rsidR="002431BC" w:rsidRPr="00911A05">
        <w:rPr>
          <w:rFonts w:ascii="Times New Roman" w:eastAsia="Times New Roman" w:hAnsi="Times New Roman" w:cs="Times New Roman"/>
          <w:sz w:val="27"/>
          <w:szCs w:val="27"/>
        </w:rPr>
        <w:t>Детски</w:t>
      </w:r>
      <w:r w:rsidR="00ED61B4">
        <w:rPr>
          <w:rFonts w:ascii="Times New Roman" w:eastAsia="Times New Roman" w:hAnsi="Times New Roman" w:cs="Times New Roman"/>
          <w:sz w:val="27"/>
          <w:szCs w:val="27"/>
        </w:rPr>
        <w:t>й сад комбинированного вида № 40</w:t>
      </w:r>
      <w:r w:rsidR="00135EDA" w:rsidRPr="00911A05">
        <w:rPr>
          <w:rFonts w:ascii="Times New Roman" w:eastAsia="Times New Roman" w:hAnsi="Times New Roman" w:cs="Times New Roman"/>
          <w:sz w:val="27"/>
          <w:szCs w:val="27"/>
        </w:rPr>
        <w:t>» НМР РТ</w:t>
      </w:r>
      <w:r w:rsidR="00466A99" w:rsidRPr="00911A05">
        <w:rPr>
          <w:rFonts w:ascii="Times New Roman" w:eastAsia="Times New Roman" w:hAnsi="Times New Roman" w:cs="Times New Roman"/>
          <w:sz w:val="27"/>
          <w:szCs w:val="27"/>
        </w:rPr>
        <w:t>, в соответствии с Федеральным законом «Об образовании в Российской Федерации», Федеральным государственным образовательным стандартом д</w:t>
      </w:r>
      <w:r w:rsidR="00010199" w:rsidRPr="00911A05">
        <w:rPr>
          <w:rFonts w:ascii="Times New Roman" w:eastAsia="Times New Roman" w:hAnsi="Times New Roman" w:cs="Times New Roman"/>
          <w:sz w:val="27"/>
          <w:szCs w:val="27"/>
        </w:rPr>
        <w:t>ошкольного образования (далее-</w:t>
      </w:r>
      <w:r w:rsidR="00A05A2A" w:rsidRPr="00911A05">
        <w:rPr>
          <w:rFonts w:ascii="Times New Roman" w:eastAsia="Times New Roman" w:hAnsi="Times New Roman" w:cs="Times New Roman"/>
          <w:sz w:val="27"/>
          <w:szCs w:val="27"/>
        </w:rPr>
        <w:t>Стандарт</w:t>
      </w:r>
      <w:r w:rsidR="00466A99" w:rsidRPr="00911A05">
        <w:rPr>
          <w:rFonts w:ascii="Times New Roman" w:eastAsia="Times New Roman" w:hAnsi="Times New Roman" w:cs="Times New Roman"/>
          <w:sz w:val="27"/>
          <w:szCs w:val="27"/>
        </w:rPr>
        <w:t>)</w:t>
      </w:r>
      <w:r w:rsidR="00D77AEB" w:rsidRPr="00911A05">
        <w:rPr>
          <w:rFonts w:ascii="Times New Roman" w:eastAsia="Times New Roman" w:hAnsi="Times New Roman" w:cs="Times New Roman"/>
          <w:sz w:val="27"/>
          <w:szCs w:val="27"/>
        </w:rPr>
        <w:t xml:space="preserve">, Федеральной адаптированной образовательной программой дошкольного образования для обучающихся с </w:t>
      </w:r>
      <w:r w:rsidR="0060689D" w:rsidRPr="00911A05">
        <w:rPr>
          <w:rFonts w:ascii="Times New Roman" w:eastAsia="Times New Roman" w:hAnsi="Times New Roman" w:cs="Times New Roman"/>
          <w:sz w:val="27"/>
          <w:szCs w:val="27"/>
        </w:rPr>
        <w:t>ТНР</w:t>
      </w:r>
      <w:r w:rsidR="00724727" w:rsidRPr="00911A05">
        <w:rPr>
          <w:rFonts w:ascii="Times New Roman" w:eastAsia="Times New Roman" w:hAnsi="Times New Roman" w:cs="Times New Roman"/>
          <w:sz w:val="27"/>
          <w:szCs w:val="27"/>
        </w:rPr>
        <w:t xml:space="preserve">, </w:t>
      </w:r>
      <w:r w:rsidR="0084072E" w:rsidRPr="00911A05">
        <w:rPr>
          <w:rFonts w:ascii="Times New Roman" w:eastAsia="Times New Roman" w:hAnsi="Times New Roman" w:cs="Times New Roman"/>
          <w:sz w:val="27"/>
          <w:szCs w:val="27"/>
        </w:rPr>
        <w:t>«</w:t>
      </w:r>
      <w:r w:rsidR="0049669E" w:rsidRPr="00911A05">
        <w:rPr>
          <w:rFonts w:ascii="Times New Roman" w:eastAsia="Times New Roman" w:hAnsi="Times New Roman" w:cs="Times New Roman"/>
          <w:sz w:val="27"/>
          <w:szCs w:val="27"/>
        </w:rPr>
        <w:t>Комплексной</w:t>
      </w:r>
      <w:r w:rsidR="00466A99" w:rsidRPr="00911A05">
        <w:rPr>
          <w:rFonts w:ascii="Times New Roman" w:eastAsia="Times New Roman" w:hAnsi="Times New Roman" w:cs="Times New Roman"/>
          <w:sz w:val="27"/>
          <w:szCs w:val="27"/>
        </w:rPr>
        <w:t xml:space="preserve"> образовательной программой дошкольного образования </w:t>
      </w:r>
      <w:r w:rsidR="0049669E" w:rsidRPr="00911A05">
        <w:rPr>
          <w:rFonts w:ascii="Times New Roman" w:eastAsia="Times New Roman" w:hAnsi="Times New Roman" w:cs="Times New Roman"/>
          <w:sz w:val="27"/>
          <w:szCs w:val="27"/>
        </w:rPr>
        <w:t xml:space="preserve">для </w:t>
      </w:r>
      <w:r w:rsidR="00466A99" w:rsidRPr="00911A05">
        <w:rPr>
          <w:rFonts w:ascii="Times New Roman" w:eastAsia="Times New Roman" w:hAnsi="Times New Roman" w:cs="Times New Roman"/>
          <w:sz w:val="27"/>
          <w:szCs w:val="27"/>
        </w:rPr>
        <w:t>детей с тяжелыми нарушениями речи</w:t>
      </w:r>
      <w:r w:rsidR="0084072E" w:rsidRPr="00911A05">
        <w:rPr>
          <w:rFonts w:ascii="Times New Roman" w:eastAsia="Times New Roman" w:hAnsi="Times New Roman" w:cs="Times New Roman"/>
          <w:sz w:val="27"/>
          <w:szCs w:val="27"/>
        </w:rPr>
        <w:t xml:space="preserve">» </w:t>
      </w:r>
      <w:r w:rsidR="00A37893" w:rsidRPr="00911A05">
        <w:rPr>
          <w:rFonts w:ascii="Times New Roman" w:eastAsia="Times New Roman" w:hAnsi="Times New Roman" w:cs="Times New Roman"/>
          <w:sz w:val="27"/>
          <w:szCs w:val="27"/>
        </w:rPr>
        <w:t>(Нищева Н.В.</w:t>
      </w:r>
      <w:r w:rsidR="0084072E" w:rsidRPr="00911A05">
        <w:rPr>
          <w:rFonts w:ascii="Times New Roman" w:eastAsia="Times New Roman" w:hAnsi="Times New Roman" w:cs="Times New Roman"/>
          <w:sz w:val="27"/>
          <w:szCs w:val="27"/>
        </w:rPr>
        <w:t xml:space="preserve"> Издательство «Детство-Пресс, 2021 год</w:t>
      </w:r>
      <w:r w:rsidR="00A37893" w:rsidRPr="00911A05">
        <w:rPr>
          <w:rFonts w:ascii="Times New Roman" w:eastAsia="Times New Roman" w:hAnsi="Times New Roman" w:cs="Times New Roman"/>
          <w:sz w:val="27"/>
          <w:szCs w:val="27"/>
        </w:rPr>
        <w:t>)</w:t>
      </w:r>
      <w:r w:rsidR="00724727" w:rsidRPr="00911A05">
        <w:rPr>
          <w:rFonts w:ascii="Times New Roman" w:eastAsia="Times New Roman" w:hAnsi="Times New Roman" w:cs="Times New Roman"/>
          <w:sz w:val="27"/>
          <w:szCs w:val="27"/>
        </w:rPr>
        <w:t>,</w:t>
      </w:r>
      <w:r w:rsidR="00724727" w:rsidRPr="00911A05">
        <w:rPr>
          <w:rFonts w:ascii="Times New Roman" w:eastAsia="Times New Roman" w:hAnsi="Times New Roman" w:cs="Times New Roman"/>
          <w:sz w:val="27"/>
          <w:szCs w:val="27"/>
          <w:lang w:eastAsia="en-US"/>
        </w:rPr>
        <w:t xml:space="preserve"> Программы социально - эмоционально</w:t>
      </w:r>
      <w:r w:rsidR="006831C4" w:rsidRPr="00911A05">
        <w:rPr>
          <w:rFonts w:ascii="Times New Roman" w:eastAsia="Times New Roman" w:hAnsi="Times New Roman" w:cs="Times New Roman"/>
          <w:sz w:val="27"/>
          <w:szCs w:val="27"/>
          <w:lang w:eastAsia="en-US"/>
        </w:rPr>
        <w:t>го</w:t>
      </w:r>
      <w:r w:rsidR="00724727" w:rsidRPr="00911A05">
        <w:rPr>
          <w:rFonts w:ascii="Times New Roman" w:eastAsia="Times New Roman" w:hAnsi="Times New Roman" w:cs="Times New Roman"/>
          <w:sz w:val="27"/>
          <w:szCs w:val="27"/>
          <w:lang w:eastAsia="en-US"/>
        </w:rPr>
        <w:t xml:space="preserve"> развити</w:t>
      </w:r>
      <w:r w:rsidR="006831C4" w:rsidRPr="00911A05">
        <w:rPr>
          <w:rFonts w:ascii="Times New Roman" w:eastAsia="Times New Roman" w:hAnsi="Times New Roman" w:cs="Times New Roman"/>
          <w:sz w:val="27"/>
          <w:szCs w:val="27"/>
          <w:lang w:eastAsia="en-US"/>
        </w:rPr>
        <w:t>я</w:t>
      </w:r>
      <w:r w:rsidR="00724727" w:rsidRPr="00911A05">
        <w:rPr>
          <w:rFonts w:ascii="Times New Roman" w:eastAsia="Times New Roman" w:hAnsi="Times New Roman" w:cs="Times New Roman"/>
          <w:sz w:val="27"/>
          <w:szCs w:val="27"/>
          <w:lang w:eastAsia="en-US"/>
        </w:rPr>
        <w:t xml:space="preserve"> детей от 3 до 7 лет «Я, ты, мы» О. Л. Князевой (М:, Мозаика-Синтез).</w:t>
      </w:r>
    </w:p>
    <w:p w:rsidR="00D9467D" w:rsidRPr="00911A05" w:rsidRDefault="00010834"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Она базируется:</w:t>
      </w:r>
    </w:p>
    <w:p w:rsidR="00D9467D" w:rsidRPr="00911A05" w:rsidRDefault="00D9467D"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1. </w:t>
      </w:r>
      <w:r w:rsidR="00466A99" w:rsidRPr="00911A05">
        <w:rPr>
          <w:rFonts w:ascii="Times New Roman" w:eastAsia="Times New Roman" w:hAnsi="Times New Roman" w:cs="Times New Roman"/>
          <w:sz w:val="27"/>
          <w:szCs w:val="27"/>
        </w:rPr>
        <w:t>Н</w:t>
      </w:r>
      <w:r w:rsidR="00010834" w:rsidRPr="00911A05">
        <w:rPr>
          <w:rFonts w:ascii="Times New Roman" w:eastAsia="Times New Roman" w:hAnsi="Times New Roman" w:cs="Times New Roman"/>
          <w:sz w:val="27"/>
          <w:szCs w:val="27"/>
        </w:rPr>
        <w:t>а современных представлениях лингвистики о языке как важнейшем средстве общения людей, освоения окружающей действительности и познания мира;</w:t>
      </w:r>
    </w:p>
    <w:p w:rsidR="00D9467D" w:rsidRPr="00911A05" w:rsidRDefault="00D9467D"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2. </w:t>
      </w:r>
      <w:r w:rsidR="00466A99" w:rsidRPr="00911A05">
        <w:rPr>
          <w:rFonts w:ascii="Times New Roman" w:eastAsia="Times New Roman" w:hAnsi="Times New Roman" w:cs="Times New Roman"/>
          <w:sz w:val="27"/>
          <w:szCs w:val="27"/>
        </w:rPr>
        <w:t>Н</w:t>
      </w:r>
      <w:r w:rsidR="00010834" w:rsidRPr="00911A05">
        <w:rPr>
          <w:rFonts w:ascii="Times New Roman" w:eastAsia="Times New Roman" w:hAnsi="Times New Roman" w:cs="Times New Roman"/>
          <w:sz w:val="27"/>
          <w:szCs w:val="27"/>
        </w:rPr>
        <w:t>а философской теории познания, теории речевой деятельности: о взаимосвязях языка и мышления, речевой и познавательной деятельности.</w:t>
      </w:r>
    </w:p>
    <w:p w:rsidR="00D9467D" w:rsidRPr="00911A05" w:rsidRDefault="00D9467D"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 </w:t>
      </w:r>
      <w:r w:rsidR="00B931AB" w:rsidRPr="00911A05">
        <w:rPr>
          <w:rFonts w:ascii="Times New Roman" w:eastAsia="Times New Roman" w:hAnsi="Times New Roman" w:cs="Times New Roman"/>
          <w:sz w:val="27"/>
          <w:szCs w:val="27"/>
        </w:rPr>
        <w:t>основе Программы</w:t>
      </w:r>
      <w:r w:rsidR="001B7F0C" w:rsidRPr="00911A05">
        <w:rPr>
          <w:rFonts w:ascii="Times New Roman" w:eastAsia="Times New Roman" w:hAnsi="Times New Roman" w:cs="Times New Roman"/>
          <w:sz w:val="27"/>
          <w:szCs w:val="27"/>
        </w:rPr>
        <w:t xml:space="preserve"> </w:t>
      </w:r>
      <w:r w:rsidR="00010834" w:rsidRPr="00911A05">
        <w:rPr>
          <w:rFonts w:ascii="Times New Roman" w:eastAsia="Times New Roman" w:hAnsi="Times New Roman" w:cs="Times New Roman"/>
          <w:sz w:val="27"/>
          <w:szCs w:val="27"/>
        </w:rPr>
        <w:t>лежит психолингвистический подход к речевой деятельности как к многокомпонентной структуре, включающей семантический</w:t>
      </w:r>
      <w:r w:rsidR="00010834" w:rsidRPr="00911A05">
        <w:rPr>
          <w:rFonts w:ascii="Times New Roman" w:eastAsia="Times New Roman" w:hAnsi="Times New Roman" w:cs="Times New Roman"/>
          <w:i/>
          <w:sz w:val="27"/>
          <w:szCs w:val="27"/>
        </w:rPr>
        <w:t>,</w:t>
      </w:r>
      <w:r w:rsidR="00010834" w:rsidRPr="00911A05">
        <w:rPr>
          <w:rFonts w:ascii="Times New Roman" w:eastAsia="Times New Roman" w:hAnsi="Times New Roman" w:cs="Times New Roman"/>
          <w:sz w:val="27"/>
          <w:szCs w:val="27"/>
        </w:rPr>
        <w:t xml:space="preserve"> синтаксический</w:t>
      </w:r>
      <w:r w:rsidR="00010834" w:rsidRPr="00911A05">
        <w:rPr>
          <w:rFonts w:ascii="Times New Roman" w:eastAsia="Times New Roman" w:hAnsi="Times New Roman" w:cs="Times New Roman"/>
          <w:i/>
          <w:sz w:val="27"/>
          <w:szCs w:val="27"/>
        </w:rPr>
        <w:t>,</w:t>
      </w:r>
      <w:r w:rsidR="00010834" w:rsidRPr="00911A05">
        <w:rPr>
          <w:rFonts w:ascii="Times New Roman" w:eastAsia="Times New Roman" w:hAnsi="Times New Roman" w:cs="Times New Roman"/>
          <w:sz w:val="27"/>
          <w:szCs w:val="27"/>
        </w:rPr>
        <w:t xml:space="preserve"> лексический, морфологический и фонетический компоненты</w:t>
      </w:r>
      <w:r w:rsidR="00010834" w:rsidRPr="00911A05">
        <w:rPr>
          <w:rFonts w:ascii="Times New Roman" w:eastAsia="Times New Roman" w:hAnsi="Times New Roman" w:cs="Times New Roman"/>
          <w:i/>
          <w:sz w:val="27"/>
          <w:szCs w:val="27"/>
        </w:rPr>
        <w:t>,</w:t>
      </w:r>
      <w:r w:rsidR="00010834" w:rsidRPr="00911A05">
        <w:rPr>
          <w:rFonts w:ascii="Times New Roman" w:eastAsia="Times New Roman" w:hAnsi="Times New Roman" w:cs="Times New Roman"/>
          <w:sz w:val="27"/>
          <w:szCs w:val="27"/>
        </w:rPr>
        <w:t xml:space="preserve"> предполагающей интенсивный и экстенсивный пути развития </w:t>
      </w:r>
      <w:r w:rsidRPr="00911A05">
        <w:rPr>
          <w:rFonts w:ascii="Times New Roman" w:eastAsia="Times New Roman" w:hAnsi="Times New Roman" w:cs="Times New Roman"/>
          <w:sz w:val="27"/>
          <w:szCs w:val="27"/>
        </w:rPr>
        <w:t>и формирование «чувства языка».</w:t>
      </w:r>
    </w:p>
    <w:p w:rsidR="00D9467D" w:rsidRPr="00911A05" w:rsidRDefault="001D0A24"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Программой</w:t>
      </w:r>
      <w:r w:rsidR="001B7F0C" w:rsidRPr="00911A05">
        <w:rPr>
          <w:rFonts w:ascii="Times New Roman" w:eastAsia="Times New Roman" w:hAnsi="Times New Roman" w:cs="Times New Roman"/>
          <w:sz w:val="27"/>
          <w:szCs w:val="27"/>
        </w:rPr>
        <w:t xml:space="preserve"> </w:t>
      </w:r>
      <w:r w:rsidR="00010834" w:rsidRPr="00911A05">
        <w:rPr>
          <w:rFonts w:ascii="Times New Roman" w:eastAsia="Times New Roman" w:hAnsi="Times New Roman" w:cs="Times New Roman"/>
          <w:sz w:val="27"/>
          <w:szCs w:val="27"/>
        </w:rPr>
        <w:t>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D9467D" w:rsidRPr="00911A05" w:rsidRDefault="00010834"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Воспитанники с тяжелыми нарушениями речи (далее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ТНР) представляют собой сложную</w:t>
      </w:r>
      <w:r w:rsidR="001B7F0C" w:rsidRPr="00911A05">
        <w:rPr>
          <w:rFonts w:ascii="Times New Roman" w:eastAsia="Times New Roman" w:hAnsi="Times New Roman" w:cs="Times New Roman"/>
          <w:sz w:val="27"/>
          <w:szCs w:val="27"/>
        </w:rPr>
        <w:t xml:space="preserve"> </w:t>
      </w:r>
      <w:r w:rsidR="00E32F43" w:rsidRPr="00911A05">
        <w:rPr>
          <w:rFonts w:ascii="Times New Roman" w:eastAsia="Times New Roman" w:hAnsi="Times New Roman" w:cs="Times New Roman"/>
          <w:sz w:val="27"/>
          <w:szCs w:val="27"/>
        </w:rPr>
        <w:t>разнородную группу, характеризующуюся разной степенью и механизмом нарушения речи</w:t>
      </w:r>
      <w:r w:rsidRPr="00911A05">
        <w:rPr>
          <w:rFonts w:ascii="Times New Roman" w:eastAsia="Times New Roman" w:hAnsi="Times New Roman" w:cs="Times New Roman"/>
          <w:sz w:val="27"/>
          <w:szCs w:val="27"/>
        </w:rPr>
        <w:t>,</w:t>
      </w:r>
      <w:r w:rsidR="001B7F0C"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временем его возникновения, разнородным уровнем психофизического развития. Это определяет</w:t>
      </w:r>
      <w:r w:rsidR="001B7F0C"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различные возможности детей в овлад</w:t>
      </w:r>
      <w:r w:rsidR="00D9467D" w:rsidRPr="00911A05">
        <w:rPr>
          <w:rFonts w:ascii="Times New Roman" w:eastAsia="Times New Roman" w:hAnsi="Times New Roman" w:cs="Times New Roman"/>
          <w:sz w:val="27"/>
          <w:szCs w:val="27"/>
        </w:rPr>
        <w:t>ении навыками речевого общения.</w:t>
      </w:r>
    </w:p>
    <w:p w:rsidR="00D9467D" w:rsidRPr="00911A05" w:rsidRDefault="003A1BBE"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Дошкольники с ТНР овладевают грамматическими </w:t>
      </w:r>
      <w:r w:rsidR="00010834" w:rsidRPr="00911A05">
        <w:rPr>
          <w:rFonts w:ascii="Times New Roman" w:eastAsia="Times New Roman" w:hAnsi="Times New Roman" w:cs="Times New Roman"/>
          <w:sz w:val="27"/>
          <w:szCs w:val="27"/>
        </w:rPr>
        <w:t>формами</w:t>
      </w:r>
      <w:r w:rsidR="001B7F0C" w:rsidRPr="00911A05">
        <w:rPr>
          <w:rFonts w:ascii="Times New Roman" w:eastAsia="Times New Roman" w:hAnsi="Times New Roman" w:cs="Times New Roman"/>
          <w:sz w:val="27"/>
          <w:szCs w:val="27"/>
        </w:rPr>
        <w:t xml:space="preserve"> </w:t>
      </w:r>
      <w:r w:rsidR="00010834" w:rsidRPr="00911A05">
        <w:rPr>
          <w:rFonts w:ascii="Times New Roman" w:eastAsia="Times New Roman" w:hAnsi="Times New Roman" w:cs="Times New Roman"/>
          <w:sz w:val="27"/>
          <w:szCs w:val="27"/>
        </w:rPr>
        <w:t>словоизменения,</w:t>
      </w:r>
      <w:r w:rsidR="001B7F0C" w:rsidRPr="00911A05">
        <w:rPr>
          <w:rFonts w:ascii="Times New Roman" w:eastAsia="Times New Roman" w:hAnsi="Times New Roman" w:cs="Times New Roman"/>
          <w:sz w:val="27"/>
          <w:szCs w:val="27"/>
        </w:rPr>
        <w:t xml:space="preserve"> </w:t>
      </w:r>
      <w:r w:rsidR="00010834" w:rsidRPr="00911A05">
        <w:rPr>
          <w:rFonts w:ascii="Times New Roman" w:eastAsia="Times New Roman" w:hAnsi="Times New Roman" w:cs="Times New Roman"/>
          <w:sz w:val="27"/>
          <w:szCs w:val="27"/>
        </w:rPr>
        <w:t>словообразования, типами пре</w:t>
      </w:r>
      <w:r w:rsidRPr="00911A05">
        <w:rPr>
          <w:rFonts w:ascii="Times New Roman" w:eastAsia="Times New Roman" w:hAnsi="Times New Roman" w:cs="Times New Roman"/>
          <w:sz w:val="27"/>
          <w:szCs w:val="27"/>
        </w:rPr>
        <w:t xml:space="preserve">дложений, как правило, в той же </w:t>
      </w:r>
      <w:r w:rsidR="00010834" w:rsidRPr="00911A05">
        <w:rPr>
          <w:rFonts w:ascii="Times New Roman" w:eastAsia="Times New Roman" w:hAnsi="Times New Roman" w:cs="Times New Roman"/>
          <w:sz w:val="27"/>
          <w:szCs w:val="27"/>
        </w:rPr>
        <w:lastRenderedPageBreak/>
        <w:t>последовательности, что и при</w:t>
      </w:r>
      <w:r w:rsidR="001B7F0C" w:rsidRPr="00911A05">
        <w:rPr>
          <w:rFonts w:ascii="Times New Roman" w:eastAsia="Times New Roman" w:hAnsi="Times New Roman" w:cs="Times New Roman"/>
          <w:sz w:val="27"/>
          <w:szCs w:val="27"/>
        </w:rPr>
        <w:t xml:space="preserve"> </w:t>
      </w:r>
      <w:r w:rsidR="00010834" w:rsidRPr="00911A05">
        <w:rPr>
          <w:rFonts w:ascii="Times New Roman" w:eastAsia="Times New Roman" w:hAnsi="Times New Roman" w:cs="Times New Roman"/>
          <w:sz w:val="27"/>
          <w:szCs w:val="27"/>
        </w:rPr>
        <w:t>нормальном речевом развитии. Своеобразие овладения грамматическим строем речи детьми с</w:t>
      </w:r>
      <w:r w:rsidR="001B7F0C" w:rsidRPr="00911A05">
        <w:rPr>
          <w:rFonts w:ascii="Times New Roman" w:eastAsia="Times New Roman" w:hAnsi="Times New Roman" w:cs="Times New Roman"/>
          <w:sz w:val="27"/>
          <w:szCs w:val="27"/>
        </w:rPr>
        <w:t xml:space="preserve"> </w:t>
      </w:r>
      <w:r w:rsidR="00010834" w:rsidRPr="00911A05">
        <w:rPr>
          <w:rFonts w:ascii="Times New Roman" w:eastAsia="Times New Roman" w:hAnsi="Times New Roman" w:cs="Times New Roman"/>
          <w:sz w:val="27"/>
          <w:szCs w:val="27"/>
        </w:rPr>
        <w:t>ТНР проявляется в более медленном темпе усвоения, в дисгармонии развитии морфологической</w:t>
      </w:r>
      <w:r w:rsidRPr="00911A05">
        <w:rPr>
          <w:rFonts w:ascii="Times New Roman" w:eastAsia="Times New Roman" w:hAnsi="Times New Roman" w:cs="Times New Roman"/>
          <w:sz w:val="27"/>
          <w:szCs w:val="27"/>
        </w:rPr>
        <w:t xml:space="preserve"> и </w:t>
      </w:r>
      <w:r w:rsidR="00010834" w:rsidRPr="00911A05">
        <w:rPr>
          <w:rFonts w:ascii="Times New Roman" w:eastAsia="Times New Roman" w:hAnsi="Times New Roman" w:cs="Times New Roman"/>
          <w:sz w:val="27"/>
          <w:szCs w:val="27"/>
        </w:rPr>
        <w:t>синтаксической системы языка, семантических формально-языковых компонентов, в искажении о</w:t>
      </w:r>
      <w:r w:rsidR="00D9467D" w:rsidRPr="00911A05">
        <w:rPr>
          <w:rFonts w:ascii="Times New Roman" w:eastAsia="Times New Roman" w:hAnsi="Times New Roman" w:cs="Times New Roman"/>
          <w:sz w:val="27"/>
          <w:szCs w:val="27"/>
        </w:rPr>
        <w:t>бщей картины речевого развития.</w:t>
      </w:r>
    </w:p>
    <w:p w:rsidR="00D9467D" w:rsidRPr="00911A05" w:rsidRDefault="00010834"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w:t>
      </w:r>
      <w:r w:rsidR="00575A8A">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систематического,</w:t>
      </w:r>
      <w:r w:rsidR="00575A8A">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адекватного,</w:t>
      </w:r>
      <w:r w:rsidR="00575A8A">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непрерывногопсихолого-медико-педагогического</w:t>
      </w:r>
      <w:bookmarkStart w:id="3" w:name="page4"/>
      <w:bookmarkEnd w:id="3"/>
      <w:r w:rsidR="003A1BBE" w:rsidRPr="00911A05">
        <w:rPr>
          <w:rFonts w:ascii="Times New Roman" w:eastAsia="Times New Roman" w:hAnsi="Times New Roman" w:cs="Times New Roman"/>
          <w:sz w:val="27"/>
          <w:szCs w:val="27"/>
        </w:rPr>
        <w:t xml:space="preserve"> с</w:t>
      </w:r>
      <w:r w:rsidRPr="00911A05">
        <w:rPr>
          <w:rFonts w:ascii="Times New Roman" w:eastAsia="Times New Roman" w:hAnsi="Times New Roman" w:cs="Times New Roman"/>
          <w:sz w:val="27"/>
          <w:szCs w:val="27"/>
        </w:rPr>
        <w:t>опровождения. Реализация данного условия возможна благодаря имеющейся в Российской Фед</w:t>
      </w:r>
      <w:r w:rsidR="00F27BA1" w:rsidRPr="00911A05">
        <w:rPr>
          <w:rFonts w:ascii="Times New Roman" w:eastAsia="Times New Roman" w:hAnsi="Times New Roman" w:cs="Times New Roman"/>
          <w:sz w:val="27"/>
          <w:szCs w:val="27"/>
        </w:rPr>
        <w:t>ерации системы психолого-медико</w:t>
      </w:r>
      <w:r w:rsidRPr="00911A05">
        <w:rPr>
          <w:rFonts w:ascii="Times New Roman" w:eastAsia="Times New Roman" w:hAnsi="Times New Roman" w:cs="Times New Roman"/>
          <w:sz w:val="27"/>
          <w:szCs w:val="27"/>
        </w:rPr>
        <w:t>-педагогической помощи дошкольникам с ТНР.</w:t>
      </w:r>
    </w:p>
    <w:p w:rsidR="00D9467D" w:rsidRPr="00911A05" w:rsidRDefault="00010834"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По своему организационно-управленческому статусу </w:t>
      </w:r>
      <w:r w:rsidR="001D0A24" w:rsidRPr="00911A05">
        <w:rPr>
          <w:rFonts w:ascii="Times New Roman" w:eastAsia="Times New Roman" w:hAnsi="Times New Roman" w:cs="Times New Roman"/>
          <w:sz w:val="27"/>
          <w:szCs w:val="27"/>
        </w:rPr>
        <w:t xml:space="preserve">Программа </w:t>
      </w:r>
      <w:r w:rsidR="00D9467D" w:rsidRPr="00911A05">
        <w:rPr>
          <w:rFonts w:ascii="Times New Roman" w:eastAsia="Times New Roman" w:hAnsi="Times New Roman" w:cs="Times New Roman"/>
          <w:sz w:val="27"/>
          <w:szCs w:val="27"/>
        </w:rPr>
        <w:t>обладает модульной структурой.</w:t>
      </w:r>
    </w:p>
    <w:p w:rsidR="00D9467D" w:rsidRPr="00911A05" w:rsidRDefault="00143EEB"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Содержание </w:t>
      </w:r>
      <w:r w:rsidR="001D0A24" w:rsidRPr="00911A05">
        <w:rPr>
          <w:rFonts w:ascii="Times New Roman" w:eastAsia="Times New Roman" w:hAnsi="Times New Roman" w:cs="Times New Roman"/>
          <w:sz w:val="27"/>
          <w:szCs w:val="27"/>
        </w:rPr>
        <w:t>П</w:t>
      </w:r>
      <w:r w:rsidR="00010834" w:rsidRPr="00911A05">
        <w:rPr>
          <w:rFonts w:ascii="Times New Roman" w:eastAsia="Times New Roman" w:hAnsi="Times New Roman" w:cs="Times New Roman"/>
          <w:sz w:val="27"/>
          <w:szCs w:val="27"/>
        </w:rPr>
        <w:t>рограммы в соответствии с требованиями Стандарта включает три основных раздела – целевой, со</w:t>
      </w:r>
      <w:r w:rsidR="00D9467D" w:rsidRPr="00911A05">
        <w:rPr>
          <w:rFonts w:ascii="Times New Roman" w:eastAsia="Times New Roman" w:hAnsi="Times New Roman" w:cs="Times New Roman"/>
          <w:sz w:val="27"/>
          <w:szCs w:val="27"/>
        </w:rPr>
        <w:t>держательный и организационный.</w:t>
      </w:r>
    </w:p>
    <w:p w:rsidR="00D9467D" w:rsidRPr="00911A05" w:rsidRDefault="00010834" w:rsidP="00D9467D">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Целевой раздел</w:t>
      </w:r>
      <w:r w:rsidRPr="00911A05">
        <w:rPr>
          <w:rFonts w:ascii="Times New Roman" w:eastAsia="Times New Roman" w:hAnsi="Times New Roman" w:cs="Times New Roman"/>
          <w:sz w:val="27"/>
          <w:szCs w:val="27"/>
        </w:rPr>
        <w:t xml:space="preserve">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w:t>
      </w:r>
      <w:r w:rsidR="00D9467D" w:rsidRPr="00911A05">
        <w:rPr>
          <w:rFonts w:ascii="Times New Roman" w:eastAsia="Times New Roman" w:hAnsi="Times New Roman" w:cs="Times New Roman"/>
          <w:sz w:val="27"/>
          <w:szCs w:val="27"/>
        </w:rPr>
        <w:t>ения в виде целевых ориентиров.</w:t>
      </w:r>
    </w:p>
    <w:p w:rsidR="00D9467D" w:rsidRPr="00911A05" w:rsidRDefault="00010834" w:rsidP="00D9467D">
      <w:pPr>
        <w:ind w:left="11" w:right="23" w:firstLine="567"/>
        <w:jc w:val="both"/>
        <w:rPr>
          <w:rFonts w:ascii="Times New Roman" w:hAnsi="Times New Roman" w:cs="Times New Roman"/>
          <w:sz w:val="27"/>
          <w:szCs w:val="27"/>
        </w:rPr>
      </w:pPr>
      <w:r w:rsidRPr="00911A05">
        <w:rPr>
          <w:rFonts w:ascii="Times New Roman" w:eastAsia="Times New Roman" w:hAnsi="Times New Roman" w:cs="Times New Roman"/>
          <w:b/>
          <w:sz w:val="27"/>
          <w:szCs w:val="27"/>
        </w:rPr>
        <w:t>Содержательный раздел</w:t>
      </w:r>
      <w:r w:rsidR="001B7F0C" w:rsidRPr="00911A05">
        <w:rPr>
          <w:rFonts w:ascii="Times New Roman" w:eastAsia="Times New Roman" w:hAnsi="Times New Roman" w:cs="Times New Roman"/>
          <w:b/>
          <w:sz w:val="27"/>
          <w:szCs w:val="27"/>
        </w:rPr>
        <w:t xml:space="preserve"> </w:t>
      </w:r>
      <w:r w:rsidR="00B04879" w:rsidRPr="00911A05">
        <w:rPr>
          <w:rFonts w:ascii="Times New Roman" w:hAnsi="Times New Roman" w:cs="Times New Roman"/>
          <w:sz w:val="27"/>
          <w:szCs w:val="27"/>
        </w:rPr>
        <w:t>Программы включает описание образовательной деятельности по</w:t>
      </w:r>
      <w:r w:rsidR="00D9467D" w:rsidRPr="00911A05">
        <w:rPr>
          <w:rFonts w:ascii="Times New Roman" w:hAnsi="Times New Roman" w:cs="Times New Roman"/>
          <w:sz w:val="27"/>
          <w:szCs w:val="27"/>
        </w:rPr>
        <w:t xml:space="preserve"> пяти образовательным областям:</w:t>
      </w:r>
    </w:p>
    <w:p w:rsidR="00D9467D" w:rsidRPr="00911A05" w:rsidRDefault="00D9467D" w:rsidP="00D9467D">
      <w:pPr>
        <w:ind w:left="11" w:right="23" w:firstLine="567"/>
        <w:jc w:val="both"/>
        <w:rPr>
          <w:rFonts w:ascii="Times New Roman" w:hAnsi="Times New Roman" w:cs="Times New Roman"/>
          <w:sz w:val="27"/>
          <w:szCs w:val="27"/>
        </w:rPr>
      </w:pPr>
      <w:r w:rsidRPr="00911A05">
        <w:rPr>
          <w:rFonts w:ascii="Times New Roman" w:eastAsia="Times New Roman" w:hAnsi="Times New Roman" w:cs="Times New Roman"/>
          <w:b/>
          <w:sz w:val="27"/>
          <w:szCs w:val="27"/>
        </w:rPr>
        <w:t xml:space="preserve">- </w:t>
      </w:r>
      <w:r w:rsidR="00B04879" w:rsidRPr="00911A05">
        <w:rPr>
          <w:rFonts w:ascii="Times New Roman" w:hAnsi="Times New Roman" w:cs="Times New Roman"/>
          <w:sz w:val="27"/>
          <w:szCs w:val="27"/>
        </w:rPr>
        <w:t>соци</w:t>
      </w:r>
      <w:r w:rsidRPr="00911A05">
        <w:rPr>
          <w:rFonts w:ascii="Times New Roman" w:hAnsi="Times New Roman" w:cs="Times New Roman"/>
          <w:sz w:val="27"/>
          <w:szCs w:val="27"/>
        </w:rPr>
        <w:t>ально-коммуникативное развитие;</w:t>
      </w:r>
    </w:p>
    <w:p w:rsidR="00D9467D" w:rsidRPr="00911A05" w:rsidRDefault="00D9467D" w:rsidP="00D9467D">
      <w:pPr>
        <w:ind w:left="11" w:right="23" w:firstLine="567"/>
        <w:jc w:val="both"/>
        <w:rPr>
          <w:rFonts w:ascii="Times New Roman" w:hAnsi="Times New Roman" w:cs="Times New Roman"/>
          <w:sz w:val="27"/>
          <w:szCs w:val="27"/>
        </w:rPr>
      </w:pPr>
      <w:r w:rsidRPr="00911A05">
        <w:rPr>
          <w:rFonts w:ascii="Times New Roman" w:eastAsia="Times New Roman" w:hAnsi="Times New Roman" w:cs="Times New Roman"/>
          <w:b/>
          <w:sz w:val="27"/>
          <w:szCs w:val="27"/>
        </w:rPr>
        <w:t>-</w:t>
      </w:r>
      <w:r w:rsidRPr="00911A05">
        <w:rPr>
          <w:rFonts w:ascii="Times New Roman" w:hAnsi="Times New Roman" w:cs="Times New Roman"/>
          <w:sz w:val="27"/>
          <w:szCs w:val="27"/>
        </w:rPr>
        <w:t xml:space="preserve"> познавательное развитие;</w:t>
      </w:r>
    </w:p>
    <w:p w:rsidR="00D9467D" w:rsidRPr="00911A05" w:rsidRDefault="00D9467D" w:rsidP="00D9467D">
      <w:pPr>
        <w:ind w:left="11" w:right="23" w:firstLine="567"/>
        <w:jc w:val="both"/>
        <w:rPr>
          <w:rFonts w:ascii="Times New Roman" w:hAnsi="Times New Roman" w:cs="Times New Roman"/>
          <w:sz w:val="27"/>
          <w:szCs w:val="27"/>
        </w:rPr>
      </w:pPr>
      <w:r w:rsidRPr="00911A05">
        <w:rPr>
          <w:rFonts w:ascii="Times New Roman" w:eastAsia="Times New Roman" w:hAnsi="Times New Roman" w:cs="Times New Roman"/>
          <w:b/>
          <w:sz w:val="27"/>
          <w:szCs w:val="27"/>
        </w:rPr>
        <w:t>-</w:t>
      </w:r>
      <w:r w:rsidRPr="00911A05">
        <w:rPr>
          <w:rFonts w:ascii="Times New Roman" w:hAnsi="Times New Roman" w:cs="Times New Roman"/>
          <w:sz w:val="27"/>
          <w:szCs w:val="27"/>
        </w:rPr>
        <w:t xml:space="preserve"> речевое развитие;</w:t>
      </w:r>
    </w:p>
    <w:p w:rsidR="00D9467D" w:rsidRPr="00911A05" w:rsidRDefault="00D9467D" w:rsidP="00D9467D">
      <w:pPr>
        <w:ind w:left="11" w:right="23" w:firstLine="567"/>
        <w:jc w:val="both"/>
        <w:rPr>
          <w:rFonts w:ascii="Times New Roman" w:hAnsi="Times New Roman" w:cs="Times New Roman"/>
          <w:sz w:val="27"/>
          <w:szCs w:val="27"/>
        </w:rPr>
      </w:pPr>
      <w:r w:rsidRPr="00911A05">
        <w:rPr>
          <w:rFonts w:ascii="Times New Roman" w:eastAsia="Times New Roman" w:hAnsi="Times New Roman" w:cs="Times New Roman"/>
          <w:b/>
          <w:sz w:val="27"/>
          <w:szCs w:val="27"/>
        </w:rPr>
        <w:t>-</w:t>
      </w:r>
      <w:r w:rsidR="00B04879" w:rsidRPr="00911A05">
        <w:rPr>
          <w:rFonts w:ascii="Times New Roman" w:hAnsi="Times New Roman" w:cs="Times New Roman"/>
          <w:sz w:val="27"/>
          <w:szCs w:val="27"/>
        </w:rPr>
        <w:t>худож</w:t>
      </w:r>
      <w:r w:rsidRPr="00911A05">
        <w:rPr>
          <w:rFonts w:ascii="Times New Roman" w:hAnsi="Times New Roman" w:cs="Times New Roman"/>
          <w:sz w:val="27"/>
          <w:szCs w:val="27"/>
        </w:rPr>
        <w:t>ественно-эстетическое развитие;</w:t>
      </w:r>
    </w:p>
    <w:p w:rsidR="00A40D22" w:rsidRPr="00911A05" w:rsidRDefault="00D9467D" w:rsidP="00A40D22">
      <w:pPr>
        <w:ind w:left="11" w:right="23" w:firstLine="567"/>
        <w:jc w:val="both"/>
        <w:rPr>
          <w:rFonts w:ascii="Times New Roman" w:hAnsi="Times New Roman" w:cs="Times New Roman"/>
          <w:sz w:val="27"/>
          <w:szCs w:val="27"/>
        </w:rPr>
      </w:pPr>
      <w:r w:rsidRPr="00911A05">
        <w:rPr>
          <w:rFonts w:ascii="Times New Roman" w:eastAsia="Times New Roman" w:hAnsi="Times New Roman" w:cs="Times New Roman"/>
          <w:b/>
          <w:sz w:val="27"/>
          <w:szCs w:val="27"/>
        </w:rPr>
        <w:t>-</w:t>
      </w:r>
      <w:r w:rsidR="00B04879" w:rsidRPr="00911A05">
        <w:rPr>
          <w:rFonts w:ascii="Times New Roman" w:hAnsi="Times New Roman" w:cs="Times New Roman"/>
          <w:sz w:val="27"/>
          <w:szCs w:val="27"/>
        </w:rPr>
        <w:t>физическое развитие</w:t>
      </w:r>
      <w:r w:rsidR="00B931AB" w:rsidRPr="00911A05">
        <w:rPr>
          <w:rFonts w:ascii="Times New Roman" w:hAnsi="Times New Roman" w:cs="Times New Roman"/>
          <w:sz w:val="27"/>
          <w:szCs w:val="27"/>
        </w:rPr>
        <w:t>.</w:t>
      </w:r>
    </w:p>
    <w:p w:rsidR="00A40D22" w:rsidRPr="00911A05" w:rsidRDefault="00B931AB" w:rsidP="00A40D22">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sz w:val="27"/>
          <w:szCs w:val="27"/>
        </w:rPr>
        <w:t>Описание ф</w:t>
      </w:r>
      <w:r w:rsidR="00B04879" w:rsidRPr="00911A05">
        <w:rPr>
          <w:rFonts w:ascii="Times New Roman" w:hAnsi="Times New Roman" w:cs="Times New Roman"/>
          <w:sz w:val="27"/>
          <w:szCs w:val="27"/>
        </w:rPr>
        <w:t>орм, способ</w:t>
      </w:r>
      <w:r w:rsidRPr="00911A05">
        <w:rPr>
          <w:rFonts w:ascii="Times New Roman" w:hAnsi="Times New Roman" w:cs="Times New Roman"/>
          <w:sz w:val="27"/>
          <w:szCs w:val="27"/>
        </w:rPr>
        <w:t>ов</w:t>
      </w:r>
      <w:r w:rsidR="00B04879" w:rsidRPr="00911A05">
        <w:rPr>
          <w:rFonts w:ascii="Times New Roman" w:hAnsi="Times New Roman" w:cs="Times New Roman"/>
          <w:sz w:val="27"/>
          <w:szCs w:val="27"/>
        </w:rPr>
        <w:t>, метод</w:t>
      </w:r>
      <w:r w:rsidRPr="00911A05">
        <w:rPr>
          <w:rFonts w:ascii="Times New Roman" w:hAnsi="Times New Roman" w:cs="Times New Roman"/>
          <w:sz w:val="27"/>
          <w:szCs w:val="27"/>
        </w:rPr>
        <w:t>ов</w:t>
      </w:r>
      <w:r w:rsidR="00B04879" w:rsidRPr="00911A05">
        <w:rPr>
          <w:rFonts w:ascii="Times New Roman" w:hAnsi="Times New Roman" w:cs="Times New Roman"/>
          <w:sz w:val="27"/>
          <w:szCs w:val="27"/>
        </w:rPr>
        <w:t xml:space="preserve"> и средств реализации программы, которые отражают аспекты образовательной среды: предметно-пространственная развивающая образовательная среда; характер взаимодействия</w:t>
      </w:r>
      <w:r w:rsidRPr="00911A05">
        <w:rPr>
          <w:rFonts w:ascii="Times New Roman" w:hAnsi="Times New Roman" w:cs="Times New Roman"/>
          <w:sz w:val="27"/>
          <w:szCs w:val="27"/>
        </w:rPr>
        <w:t xml:space="preserve"> детей с ТНР</w:t>
      </w:r>
      <w:r w:rsidR="00D12649">
        <w:rPr>
          <w:rFonts w:ascii="Times New Roman" w:hAnsi="Times New Roman" w:cs="Times New Roman"/>
          <w:sz w:val="27"/>
          <w:szCs w:val="27"/>
        </w:rPr>
        <w:t xml:space="preserve"> </w:t>
      </w:r>
      <w:r w:rsidRPr="00911A05">
        <w:rPr>
          <w:rFonts w:ascii="Times New Roman" w:hAnsi="Times New Roman" w:cs="Times New Roman"/>
          <w:sz w:val="27"/>
          <w:szCs w:val="27"/>
        </w:rPr>
        <w:t>со взрослыми</w:t>
      </w:r>
      <w:r w:rsidR="00B04879" w:rsidRPr="00911A05">
        <w:rPr>
          <w:rFonts w:ascii="Times New Roman" w:hAnsi="Times New Roman" w:cs="Times New Roman"/>
          <w:sz w:val="27"/>
          <w:szCs w:val="27"/>
        </w:rPr>
        <w:t>; характер взаимодействия с другими детьми; система отношений ребенка</w:t>
      </w:r>
      <w:r w:rsidRPr="00911A05">
        <w:rPr>
          <w:rFonts w:ascii="Times New Roman" w:hAnsi="Times New Roman" w:cs="Times New Roman"/>
          <w:sz w:val="27"/>
          <w:szCs w:val="27"/>
        </w:rPr>
        <w:t xml:space="preserve"> с ТНР</w:t>
      </w:r>
      <w:r w:rsidR="00B04879" w:rsidRPr="00911A05">
        <w:rPr>
          <w:rFonts w:ascii="Times New Roman" w:hAnsi="Times New Roman" w:cs="Times New Roman"/>
          <w:sz w:val="27"/>
          <w:szCs w:val="27"/>
        </w:rPr>
        <w:t xml:space="preserve"> к миру, к другим людям, к себе самому; содержание образовательной деятельности по профессиональной коррекции нарушений развития обучающихся</w:t>
      </w:r>
      <w:r w:rsidRPr="00911A05">
        <w:rPr>
          <w:rFonts w:ascii="Times New Roman" w:hAnsi="Times New Roman" w:cs="Times New Roman"/>
          <w:sz w:val="27"/>
          <w:szCs w:val="27"/>
        </w:rPr>
        <w:t xml:space="preserve"> с ТНР</w:t>
      </w:r>
      <w:r w:rsidR="00B04879" w:rsidRPr="00911A05">
        <w:rPr>
          <w:rFonts w:ascii="Times New Roman" w:hAnsi="Times New Roman" w:cs="Times New Roman"/>
          <w:sz w:val="27"/>
          <w:szCs w:val="27"/>
        </w:rPr>
        <w:t xml:space="preserve"> (программу коррекционно-развивающей работы).</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Программа предполагает:</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C3583A" w:rsidRPr="00911A05">
        <w:rPr>
          <w:rFonts w:ascii="Times New Roman" w:eastAsia="Times New Roman" w:hAnsi="Times New Roman" w:cs="Times New Roman"/>
          <w:sz w:val="27"/>
          <w:szCs w:val="27"/>
        </w:rPr>
        <w:t>конкретизацию планируемых результатов и целевых ориентиров для детей разных возрастных групп с учетом особенностей речеязыковых наруше</w:t>
      </w:r>
      <w:r w:rsidRPr="00911A05">
        <w:rPr>
          <w:rFonts w:ascii="Times New Roman" w:eastAsia="Times New Roman" w:hAnsi="Times New Roman" w:cs="Times New Roman"/>
          <w:sz w:val="27"/>
          <w:szCs w:val="27"/>
        </w:rPr>
        <w:t>ний и сопутствующих проявлений;</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C3583A" w:rsidRPr="00911A05">
        <w:rPr>
          <w:rFonts w:ascii="Times New Roman" w:eastAsia="Times New Roman" w:hAnsi="Times New Roman" w:cs="Times New Roman"/>
          <w:sz w:val="27"/>
          <w:szCs w:val="27"/>
        </w:rPr>
        <w:t xml:space="preserve">дополнение содержательного раздела направлениями коррекционно-развивающей работы, способствующей квалифицированной коррекции недостатков речеязыкового развития детей, психологической, моторно-двигательной базы речи, профилактике потенциально возможных трудностей в овладении грамотой и обучении в целом; </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C3583A" w:rsidRPr="00911A05">
        <w:rPr>
          <w:rFonts w:ascii="Times New Roman" w:eastAsia="Times New Roman" w:hAnsi="Times New Roman" w:cs="Times New Roman"/>
          <w:sz w:val="27"/>
          <w:szCs w:val="27"/>
        </w:rPr>
        <w:t>определение содержания программы коррекционной работы с детьми с тяжелыми нарушениями речи с учетом структуры дефекта, с обоснованным привлечением комплексных, парциальных программ, методических и дидактических пособий и иных содержательных ресурсов, предназначенных для использования в работе с детьми, имеющими речеязыковые нарушения и сопутствующие проявления в общей структуре дефекта;</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 xml:space="preserve">- </w:t>
      </w:r>
      <w:r w:rsidR="00C3583A" w:rsidRPr="00911A05">
        <w:rPr>
          <w:rFonts w:ascii="Times New Roman" w:eastAsia="Times New Roman" w:hAnsi="Times New Roman" w:cs="Times New Roman"/>
          <w:sz w:val="27"/>
          <w:szCs w:val="27"/>
        </w:rPr>
        <w:t>конкретизация и дополнение пунктов организационного раздела с учетом изменений, необходимых для эффективной работы с детьми с ТНР в части планирования образовательной деятельности, обеспечения психолого-педагогических условий развития детей, режима и распорядка дня, кадрового обеспечения, оформления предметно-развивающей среды, перечня нормативных и нормативно-правовых документов, перечня литературных источников.</w:t>
      </w:r>
    </w:p>
    <w:p w:rsidR="00A40D22" w:rsidRPr="00911A05" w:rsidRDefault="00C3583A"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Программа для детей с тяжелыми нарушениями речи опирается на использование специальных методов, привлечение специальных комплексных и парциальных образовательных программ (полностью или частично), специальных методических пособий и дидактических материалов. Реализация Программы для детей с ТНР подразумевает квалифицированную коррекцию нарушений развития детей в форме проведения групповых, подгруп</w:t>
      </w:r>
      <w:r w:rsidR="00A40D22" w:rsidRPr="00911A05">
        <w:rPr>
          <w:rFonts w:ascii="Times New Roman" w:eastAsia="Times New Roman" w:hAnsi="Times New Roman" w:cs="Times New Roman"/>
          <w:sz w:val="27"/>
          <w:szCs w:val="27"/>
        </w:rPr>
        <w:t>повых и индивидуальных занятий.</w:t>
      </w:r>
    </w:p>
    <w:p w:rsidR="00A40D22" w:rsidRPr="00911A05" w:rsidRDefault="0049669E"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Программа определяет базовое содержание образовательных областей с учетом возрастных и индивидуальных особенностей обучающихся</w:t>
      </w:r>
      <w:r w:rsidR="00B931AB"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в различных</w:t>
      </w:r>
      <w:r w:rsidR="00A40D22" w:rsidRPr="00911A05">
        <w:rPr>
          <w:rFonts w:ascii="Times New Roman" w:eastAsia="Times New Roman" w:hAnsi="Times New Roman" w:cs="Times New Roman"/>
          <w:sz w:val="27"/>
          <w:szCs w:val="27"/>
        </w:rPr>
        <w:t xml:space="preserve"> видах деятельности, таких как:</w:t>
      </w:r>
    </w:p>
    <w:p w:rsidR="00A40D22" w:rsidRPr="00911A05" w:rsidRDefault="0049669E"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 Предметная деятельность.</w:t>
      </w:r>
    </w:p>
    <w:p w:rsidR="00A40D22" w:rsidRPr="00911A05" w:rsidRDefault="0049669E"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 Игровая (сюжетно-ролевая игра, игра с</w:t>
      </w:r>
      <w:r w:rsidR="00A40D22" w:rsidRPr="00911A05">
        <w:rPr>
          <w:rFonts w:ascii="Times New Roman" w:eastAsia="Times New Roman" w:hAnsi="Times New Roman" w:cs="Times New Roman"/>
          <w:sz w:val="27"/>
          <w:szCs w:val="27"/>
        </w:rPr>
        <w:t xml:space="preserve"> правилами и другие виды игры).</w:t>
      </w:r>
    </w:p>
    <w:p w:rsidR="00A40D22" w:rsidRPr="00911A05" w:rsidRDefault="0049669E"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 Коммуникативная (общение и взаимодействие с педагогически</w:t>
      </w:r>
      <w:r w:rsidR="00A40D22" w:rsidRPr="00911A05">
        <w:rPr>
          <w:rFonts w:ascii="Times New Roman" w:eastAsia="Times New Roman" w:hAnsi="Times New Roman" w:cs="Times New Roman"/>
          <w:sz w:val="27"/>
          <w:szCs w:val="27"/>
        </w:rPr>
        <w:t>м работником и другими детьми).</w:t>
      </w:r>
    </w:p>
    <w:p w:rsidR="00A40D22" w:rsidRPr="00911A05" w:rsidRDefault="0049669E"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4. Познавательно-исследовательская (исследование и познание природного и социального миров в процессе наблюдения и взаимодействия с ними), а также такими </w:t>
      </w:r>
      <w:r w:rsidR="00A40D22" w:rsidRPr="00911A05">
        <w:rPr>
          <w:rFonts w:ascii="Times New Roman" w:eastAsia="Times New Roman" w:hAnsi="Times New Roman" w:cs="Times New Roman"/>
          <w:sz w:val="27"/>
          <w:szCs w:val="27"/>
        </w:rPr>
        <w:t>видами активности ребенка, как:</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49669E" w:rsidRPr="00911A05">
        <w:rPr>
          <w:rFonts w:ascii="Times New Roman" w:eastAsia="Times New Roman" w:hAnsi="Times New Roman" w:cs="Times New Roman"/>
          <w:sz w:val="27"/>
          <w:szCs w:val="27"/>
        </w:rPr>
        <w:t>восприятие художес</w:t>
      </w:r>
      <w:r w:rsidRPr="00911A05">
        <w:rPr>
          <w:rFonts w:ascii="Times New Roman" w:eastAsia="Times New Roman" w:hAnsi="Times New Roman" w:cs="Times New Roman"/>
          <w:sz w:val="27"/>
          <w:szCs w:val="27"/>
        </w:rPr>
        <w:t>твенной литературы и фольклора;</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49669E" w:rsidRPr="00911A05">
        <w:rPr>
          <w:rFonts w:ascii="Times New Roman" w:eastAsia="Times New Roman" w:hAnsi="Times New Roman" w:cs="Times New Roman"/>
          <w:sz w:val="27"/>
          <w:szCs w:val="27"/>
        </w:rPr>
        <w:t>самообслуживание и элементарный бытовой труд (в по</w:t>
      </w:r>
      <w:r w:rsidRPr="00911A05">
        <w:rPr>
          <w:rFonts w:ascii="Times New Roman" w:eastAsia="Times New Roman" w:hAnsi="Times New Roman" w:cs="Times New Roman"/>
          <w:sz w:val="27"/>
          <w:szCs w:val="27"/>
        </w:rPr>
        <w:t>мещении и на улице);</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49669E" w:rsidRPr="00911A05">
        <w:rPr>
          <w:rFonts w:ascii="Times New Roman" w:eastAsia="Times New Roman" w:hAnsi="Times New Roman" w:cs="Times New Roman"/>
          <w:sz w:val="27"/>
          <w:szCs w:val="27"/>
        </w:rPr>
        <w:t>конструирование из разного материала, включая конструкторы, модули, бум</w:t>
      </w:r>
      <w:r w:rsidRPr="00911A05">
        <w:rPr>
          <w:rFonts w:ascii="Times New Roman" w:eastAsia="Times New Roman" w:hAnsi="Times New Roman" w:cs="Times New Roman"/>
          <w:sz w:val="27"/>
          <w:szCs w:val="27"/>
        </w:rPr>
        <w:t>агу, природный и иной материал;</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49669E" w:rsidRPr="00911A05">
        <w:rPr>
          <w:rFonts w:ascii="Times New Roman" w:eastAsia="Times New Roman" w:hAnsi="Times New Roman" w:cs="Times New Roman"/>
          <w:sz w:val="27"/>
          <w:szCs w:val="27"/>
        </w:rPr>
        <w:t xml:space="preserve">изобразительная </w:t>
      </w:r>
      <w:r w:rsidRPr="00911A05">
        <w:rPr>
          <w:rFonts w:ascii="Times New Roman" w:eastAsia="Times New Roman" w:hAnsi="Times New Roman" w:cs="Times New Roman"/>
          <w:sz w:val="27"/>
          <w:szCs w:val="27"/>
        </w:rPr>
        <w:t>(рисование, лепка, аппликация);</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49669E" w:rsidRPr="00911A05">
        <w:rPr>
          <w:rFonts w:ascii="Times New Roman" w:eastAsia="Times New Roman" w:hAnsi="Times New Roman" w:cs="Times New Roman"/>
          <w:sz w:val="27"/>
          <w:szCs w:val="27"/>
        </w:rPr>
        <w:t>музыкальная (восприятие и понимание смысла музыкальных произведений, пение, музыкально-ритмические движения, игры на дет</w:t>
      </w:r>
      <w:r w:rsidRPr="00911A05">
        <w:rPr>
          <w:rFonts w:ascii="Times New Roman" w:eastAsia="Times New Roman" w:hAnsi="Times New Roman" w:cs="Times New Roman"/>
          <w:sz w:val="27"/>
          <w:szCs w:val="27"/>
        </w:rPr>
        <w:t>ских музыкальных инструментах);</w:t>
      </w:r>
    </w:p>
    <w:p w:rsidR="00A40D22" w:rsidRPr="00911A05" w:rsidRDefault="00A40D22"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49669E" w:rsidRPr="00911A05">
        <w:rPr>
          <w:rFonts w:ascii="Times New Roman" w:eastAsia="Times New Roman" w:hAnsi="Times New Roman" w:cs="Times New Roman"/>
          <w:sz w:val="27"/>
          <w:szCs w:val="27"/>
        </w:rPr>
        <w:t>двигательная (овладение основными движен</w:t>
      </w:r>
      <w:r w:rsidRPr="00911A05">
        <w:rPr>
          <w:rFonts w:ascii="Times New Roman" w:eastAsia="Times New Roman" w:hAnsi="Times New Roman" w:cs="Times New Roman"/>
          <w:sz w:val="27"/>
          <w:szCs w:val="27"/>
        </w:rPr>
        <w:t>иями) форма активности ребенка.</w:t>
      </w:r>
    </w:p>
    <w:p w:rsidR="00A40D22" w:rsidRPr="00911A05" w:rsidRDefault="00010834" w:rsidP="00A40D22">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Содержательный раздел Программы включает описание коррекционно-развивающей работы, обеспечивающей адаптацию и интеграцию детей с тяжелы</w:t>
      </w:r>
      <w:r w:rsidR="00A40D22" w:rsidRPr="00911A05">
        <w:rPr>
          <w:rFonts w:ascii="Times New Roman" w:eastAsia="Times New Roman" w:hAnsi="Times New Roman" w:cs="Times New Roman"/>
          <w:sz w:val="27"/>
          <w:szCs w:val="27"/>
        </w:rPr>
        <w:t>ми нарушениями речи в общество.</w:t>
      </w:r>
    </w:p>
    <w:p w:rsidR="00DA67DE" w:rsidRPr="00911A05" w:rsidRDefault="0049669E" w:rsidP="00DA67DE">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Программа к</w:t>
      </w:r>
      <w:r w:rsidR="00DA67DE" w:rsidRPr="00911A05">
        <w:rPr>
          <w:rFonts w:ascii="Times New Roman" w:eastAsia="Times New Roman" w:hAnsi="Times New Roman" w:cs="Times New Roman"/>
          <w:sz w:val="27"/>
          <w:szCs w:val="27"/>
        </w:rPr>
        <w:t>оррекционно-развивающей работы:</w:t>
      </w:r>
    </w:p>
    <w:p w:rsidR="00DA67DE" w:rsidRPr="00911A05" w:rsidRDefault="0049669E" w:rsidP="00DA67DE">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1. Является неотъемлемой частью федеральной адаптированной основной образовательной программы дошкольного образования обучающихся с </w:t>
      </w:r>
      <w:r w:rsidR="0060689D" w:rsidRPr="00911A05">
        <w:rPr>
          <w:rFonts w:ascii="Times New Roman" w:eastAsia="Times New Roman" w:hAnsi="Times New Roman" w:cs="Times New Roman"/>
          <w:sz w:val="27"/>
          <w:szCs w:val="27"/>
        </w:rPr>
        <w:t>ТНР</w:t>
      </w:r>
      <w:r w:rsidR="00DA67DE" w:rsidRPr="00911A05">
        <w:rPr>
          <w:rFonts w:ascii="Times New Roman" w:eastAsia="Times New Roman" w:hAnsi="Times New Roman" w:cs="Times New Roman"/>
          <w:sz w:val="27"/>
          <w:szCs w:val="27"/>
        </w:rPr>
        <w:t>.</w:t>
      </w:r>
    </w:p>
    <w:p w:rsidR="00DA67DE" w:rsidRPr="00911A05" w:rsidRDefault="0049669E" w:rsidP="00DA67DE">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2. Обеспечивает достижение максимальной </w:t>
      </w:r>
      <w:r w:rsidR="00D91EA4" w:rsidRPr="00911A05">
        <w:rPr>
          <w:rFonts w:ascii="Times New Roman" w:eastAsia="Times New Roman" w:hAnsi="Times New Roman" w:cs="Times New Roman"/>
          <w:sz w:val="27"/>
          <w:szCs w:val="27"/>
        </w:rPr>
        <w:t>коррекции нарушений развития</w:t>
      </w:r>
    </w:p>
    <w:p w:rsidR="00DA67DE" w:rsidRPr="00911A05" w:rsidRDefault="0049669E" w:rsidP="00DA67DE">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3. Учитывает особые образовательные потребности обучающихся дошкольного возраста с </w:t>
      </w:r>
      <w:r w:rsidR="0060689D" w:rsidRPr="00911A05">
        <w:rPr>
          <w:rFonts w:ascii="Times New Roman" w:eastAsia="Times New Roman" w:hAnsi="Times New Roman" w:cs="Times New Roman"/>
          <w:sz w:val="27"/>
          <w:szCs w:val="27"/>
        </w:rPr>
        <w:t>ТНР</w:t>
      </w:r>
      <w:r w:rsidRPr="00911A05">
        <w:rPr>
          <w:rFonts w:ascii="Times New Roman" w:eastAsia="Times New Roman" w:hAnsi="Times New Roman" w:cs="Times New Roman"/>
          <w:sz w:val="27"/>
          <w:szCs w:val="27"/>
        </w:rPr>
        <w:t xml:space="preserve">, удовлетворение которых открывает </w:t>
      </w:r>
      <w:r w:rsidR="00DA67DE" w:rsidRPr="00911A05">
        <w:rPr>
          <w:rFonts w:ascii="Times New Roman" w:eastAsia="Times New Roman" w:hAnsi="Times New Roman" w:cs="Times New Roman"/>
          <w:sz w:val="27"/>
          <w:szCs w:val="27"/>
        </w:rPr>
        <w:t>возможность общего образования.</w:t>
      </w:r>
    </w:p>
    <w:p w:rsidR="00DA67DE" w:rsidRPr="00911A05" w:rsidRDefault="0049669E" w:rsidP="00DA67DE">
      <w:pPr>
        <w:ind w:left="11"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Программа обеспечивает планируемые результаты дошкольного образования обучающихся дошкольного возраста с </w:t>
      </w:r>
      <w:r w:rsidR="0060689D" w:rsidRPr="00911A05">
        <w:rPr>
          <w:rFonts w:ascii="Times New Roman" w:eastAsia="Times New Roman" w:hAnsi="Times New Roman" w:cs="Times New Roman"/>
          <w:sz w:val="27"/>
          <w:szCs w:val="27"/>
        </w:rPr>
        <w:t>ТНР</w:t>
      </w:r>
      <w:r w:rsidR="001B7F0C" w:rsidRPr="00911A05">
        <w:rPr>
          <w:rFonts w:ascii="Times New Roman" w:eastAsia="Times New Roman" w:hAnsi="Times New Roman" w:cs="Times New Roman"/>
          <w:sz w:val="27"/>
          <w:szCs w:val="27"/>
        </w:rPr>
        <w:t xml:space="preserve"> </w:t>
      </w:r>
      <w:r w:rsidR="00D91EA4" w:rsidRPr="00911A05">
        <w:rPr>
          <w:rFonts w:ascii="Times New Roman" w:eastAsia="Times New Roman" w:hAnsi="Times New Roman" w:cs="Times New Roman"/>
          <w:sz w:val="27"/>
          <w:szCs w:val="27"/>
        </w:rPr>
        <w:t xml:space="preserve">в виде целевых ориентиров </w:t>
      </w:r>
      <w:r w:rsidRPr="00911A05">
        <w:rPr>
          <w:rFonts w:ascii="Times New Roman" w:eastAsia="Times New Roman" w:hAnsi="Times New Roman" w:cs="Times New Roman"/>
          <w:sz w:val="27"/>
          <w:szCs w:val="27"/>
        </w:rPr>
        <w:t>в условиях дошкольных образовательных групп</w:t>
      </w:r>
      <w:r w:rsidR="001B7F0C" w:rsidRPr="00911A05">
        <w:rPr>
          <w:rFonts w:ascii="Times New Roman" w:eastAsia="Times New Roman" w:hAnsi="Times New Roman" w:cs="Times New Roman"/>
          <w:sz w:val="27"/>
          <w:szCs w:val="27"/>
        </w:rPr>
        <w:t xml:space="preserve"> </w:t>
      </w:r>
      <w:r w:rsidR="00DA67DE" w:rsidRPr="00911A05">
        <w:rPr>
          <w:rFonts w:ascii="Times New Roman" w:eastAsia="Times New Roman" w:hAnsi="Times New Roman" w:cs="Times New Roman"/>
          <w:sz w:val="27"/>
          <w:szCs w:val="27"/>
        </w:rPr>
        <w:t>компенсирующей направленности.</w:t>
      </w:r>
    </w:p>
    <w:p w:rsidR="00DA67DE" w:rsidRPr="00911A05" w:rsidRDefault="00534C2E" w:rsidP="00DA67DE">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b/>
          <w:sz w:val="27"/>
          <w:szCs w:val="27"/>
        </w:rPr>
        <w:t>Организационный раздел</w:t>
      </w:r>
      <w:r w:rsidR="00DA67DE" w:rsidRPr="00911A05">
        <w:rPr>
          <w:rFonts w:ascii="Times New Roman" w:hAnsi="Times New Roman" w:cs="Times New Roman"/>
          <w:sz w:val="27"/>
          <w:szCs w:val="27"/>
        </w:rPr>
        <w:t xml:space="preserve"> программы содержит</w:t>
      </w:r>
    </w:p>
    <w:p w:rsidR="00DA67DE" w:rsidRPr="00911A05" w:rsidRDefault="00DA67DE" w:rsidP="00DA67DE">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b/>
          <w:sz w:val="27"/>
          <w:szCs w:val="27"/>
        </w:rPr>
        <w:t xml:space="preserve">- </w:t>
      </w:r>
      <w:r w:rsidR="00534C2E" w:rsidRPr="00911A05">
        <w:rPr>
          <w:rFonts w:ascii="Times New Roman" w:hAnsi="Times New Roman" w:cs="Times New Roman"/>
          <w:sz w:val="27"/>
          <w:szCs w:val="27"/>
        </w:rPr>
        <w:t xml:space="preserve">психолого-педагогические условия, обеспечивающие развитие ребенка с ТНР, </w:t>
      </w:r>
    </w:p>
    <w:p w:rsidR="00010199" w:rsidRPr="00911A05" w:rsidRDefault="00DA67DE" w:rsidP="00010199">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b/>
          <w:sz w:val="27"/>
          <w:szCs w:val="27"/>
        </w:rPr>
        <w:lastRenderedPageBreak/>
        <w:t>-</w:t>
      </w:r>
      <w:r w:rsidR="00EF3999" w:rsidRPr="00911A05">
        <w:rPr>
          <w:rFonts w:ascii="Times New Roman" w:hAnsi="Times New Roman" w:cs="Times New Roman"/>
          <w:sz w:val="27"/>
          <w:szCs w:val="27"/>
        </w:rPr>
        <w:t>кадровые и финансовые условия реализации программы,</w:t>
      </w:r>
    </w:p>
    <w:p w:rsidR="00010199" w:rsidRPr="00911A05" w:rsidRDefault="00010199" w:rsidP="00010199">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b/>
          <w:sz w:val="27"/>
          <w:szCs w:val="27"/>
        </w:rPr>
        <w:t>-</w:t>
      </w:r>
      <w:r w:rsidR="00EF3999" w:rsidRPr="00911A05">
        <w:rPr>
          <w:rFonts w:ascii="Times New Roman" w:hAnsi="Times New Roman" w:cs="Times New Roman"/>
          <w:sz w:val="27"/>
          <w:szCs w:val="27"/>
        </w:rPr>
        <w:t>материально-техническое обеспечение,</w:t>
      </w:r>
    </w:p>
    <w:p w:rsidR="00010199" w:rsidRPr="00911A05" w:rsidRDefault="00010199" w:rsidP="00010199">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b/>
          <w:sz w:val="27"/>
          <w:szCs w:val="27"/>
        </w:rPr>
        <w:t>-</w:t>
      </w:r>
      <w:r w:rsidR="00EF3999" w:rsidRPr="00911A05">
        <w:rPr>
          <w:rFonts w:ascii="Times New Roman" w:hAnsi="Times New Roman" w:cs="Times New Roman"/>
          <w:sz w:val="27"/>
          <w:szCs w:val="27"/>
        </w:rPr>
        <w:t>обеспеченность методическими материалами и средствами обучения и воспитания,</w:t>
      </w:r>
    </w:p>
    <w:p w:rsidR="00010199" w:rsidRPr="00911A05" w:rsidRDefault="00010199" w:rsidP="00010199">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b/>
          <w:sz w:val="27"/>
          <w:szCs w:val="27"/>
        </w:rPr>
        <w:t>-</w:t>
      </w:r>
      <w:r w:rsidR="00EF3999" w:rsidRPr="00911A05">
        <w:rPr>
          <w:rFonts w:ascii="Times New Roman" w:hAnsi="Times New Roman" w:cs="Times New Roman"/>
          <w:sz w:val="27"/>
          <w:szCs w:val="27"/>
        </w:rPr>
        <w:t>режим и распорядок дня</w:t>
      </w:r>
      <w:r w:rsidR="0013002E" w:rsidRPr="00911A05">
        <w:rPr>
          <w:rFonts w:ascii="Times New Roman" w:hAnsi="Times New Roman" w:cs="Times New Roman"/>
          <w:sz w:val="27"/>
          <w:szCs w:val="27"/>
        </w:rPr>
        <w:t>,</w:t>
      </w:r>
    </w:p>
    <w:p w:rsidR="00010199" w:rsidRPr="00911A05" w:rsidRDefault="00010199" w:rsidP="00010199">
      <w:pPr>
        <w:ind w:left="11" w:right="23" w:firstLine="567"/>
        <w:jc w:val="both"/>
        <w:rPr>
          <w:rFonts w:ascii="Times New Roman" w:hAnsi="Times New Roman" w:cs="Times New Roman"/>
          <w:sz w:val="27"/>
          <w:szCs w:val="27"/>
        </w:rPr>
      </w:pPr>
      <w:r w:rsidRPr="00911A05">
        <w:rPr>
          <w:rFonts w:ascii="Times New Roman" w:hAnsi="Times New Roman" w:cs="Times New Roman"/>
          <w:b/>
          <w:sz w:val="27"/>
          <w:szCs w:val="27"/>
        </w:rPr>
        <w:t>-</w:t>
      </w:r>
      <w:r w:rsidR="00534C2E" w:rsidRPr="00911A05">
        <w:rPr>
          <w:rFonts w:ascii="Times New Roman" w:hAnsi="Times New Roman" w:cs="Times New Roman"/>
          <w:sz w:val="27"/>
          <w:szCs w:val="27"/>
        </w:rPr>
        <w:t>особенности организации развивающей предмет</w:t>
      </w:r>
      <w:r w:rsidRPr="00911A05">
        <w:rPr>
          <w:rFonts w:ascii="Times New Roman" w:hAnsi="Times New Roman" w:cs="Times New Roman"/>
          <w:sz w:val="27"/>
          <w:szCs w:val="27"/>
        </w:rPr>
        <w:t>но-пространственной среды,</w:t>
      </w:r>
    </w:p>
    <w:p w:rsidR="0056717A" w:rsidRPr="00911A05" w:rsidRDefault="00010199" w:rsidP="0056717A">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b/>
          <w:sz w:val="27"/>
          <w:szCs w:val="27"/>
        </w:rPr>
        <w:t>-</w:t>
      </w:r>
      <w:r w:rsidR="00534C2E" w:rsidRPr="00911A05">
        <w:rPr>
          <w:rFonts w:ascii="Times New Roman" w:hAnsi="Times New Roman" w:cs="Times New Roman"/>
          <w:sz w:val="27"/>
          <w:szCs w:val="27"/>
        </w:rPr>
        <w:t xml:space="preserve">федеральный календарный план воспитательной работы с перечнем основных государственных и народных праздников, памятных дат в календарном плане воспитательной работы </w:t>
      </w:r>
      <w:r w:rsidRPr="00911A05">
        <w:rPr>
          <w:rFonts w:ascii="Times New Roman" w:hAnsi="Times New Roman" w:cs="Times New Roman"/>
          <w:sz w:val="27"/>
          <w:szCs w:val="27"/>
        </w:rPr>
        <w:t>ДОУ</w:t>
      </w:r>
      <w:r w:rsidR="00534C2E" w:rsidRPr="00911A05">
        <w:rPr>
          <w:rFonts w:ascii="Times New Roman" w:hAnsi="Times New Roman" w:cs="Times New Roman"/>
          <w:sz w:val="27"/>
          <w:szCs w:val="27"/>
        </w:rPr>
        <w:t>.</w:t>
      </w:r>
    </w:p>
    <w:p w:rsidR="00497F3E" w:rsidRPr="00911A05" w:rsidRDefault="0081412B" w:rsidP="0056717A">
      <w:pPr>
        <w:ind w:left="11" w:right="23" w:firstLine="567"/>
        <w:jc w:val="both"/>
        <w:rPr>
          <w:rFonts w:ascii="Times New Roman" w:eastAsia="Times New Roman" w:hAnsi="Times New Roman" w:cs="Times New Roman"/>
          <w:sz w:val="27"/>
          <w:szCs w:val="27"/>
        </w:rPr>
      </w:pPr>
      <w:r w:rsidRPr="00911A05">
        <w:rPr>
          <w:rFonts w:ascii="Times New Roman" w:hAnsi="Times New Roman" w:cs="Times New Roman"/>
          <w:b/>
          <w:sz w:val="27"/>
          <w:szCs w:val="27"/>
        </w:rPr>
        <w:t>1.</w:t>
      </w:r>
      <w:r w:rsidR="00010834" w:rsidRPr="00911A05">
        <w:rPr>
          <w:rFonts w:ascii="Times New Roman" w:eastAsia="Times New Roman" w:hAnsi="Times New Roman" w:cs="Times New Roman"/>
          <w:b/>
          <w:sz w:val="27"/>
          <w:szCs w:val="27"/>
        </w:rPr>
        <w:t>Пояснительная записка</w:t>
      </w:r>
    </w:p>
    <w:p w:rsidR="00010199" w:rsidRPr="00911A05" w:rsidRDefault="00143EEB" w:rsidP="00497F3E">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themeColor="text1"/>
          <w:sz w:val="27"/>
          <w:szCs w:val="27"/>
        </w:rPr>
        <w:t>А</w:t>
      </w:r>
      <w:r w:rsidR="0013002E" w:rsidRPr="00911A05">
        <w:rPr>
          <w:rFonts w:ascii="Times New Roman" w:eastAsia="Times New Roman" w:hAnsi="Times New Roman" w:cs="Times New Roman"/>
          <w:color w:val="000000" w:themeColor="text1"/>
          <w:sz w:val="27"/>
          <w:szCs w:val="27"/>
        </w:rPr>
        <w:t xml:space="preserve">даптированная образовательная программа </w:t>
      </w:r>
      <w:r w:rsidRPr="00911A05">
        <w:rPr>
          <w:rFonts w:ascii="Times New Roman" w:eastAsia="Times New Roman" w:hAnsi="Times New Roman" w:cs="Times New Roman"/>
          <w:color w:val="000000" w:themeColor="text1"/>
          <w:sz w:val="27"/>
          <w:szCs w:val="27"/>
        </w:rPr>
        <w:t xml:space="preserve">для обучающихся с </w:t>
      </w:r>
      <w:r w:rsidR="0013002E" w:rsidRPr="00911A05">
        <w:rPr>
          <w:rFonts w:ascii="Times New Roman" w:eastAsia="Times New Roman" w:hAnsi="Times New Roman" w:cs="Times New Roman"/>
          <w:color w:val="000000" w:themeColor="text1"/>
          <w:sz w:val="27"/>
          <w:szCs w:val="27"/>
        </w:rPr>
        <w:t xml:space="preserve">тяжелыми нарушениями в развитии </w:t>
      </w:r>
      <w:r w:rsidR="001D0A24" w:rsidRPr="00911A05">
        <w:rPr>
          <w:rFonts w:ascii="Times New Roman" w:eastAsia="Times New Roman" w:hAnsi="Times New Roman" w:cs="Times New Roman"/>
          <w:color w:val="000000" w:themeColor="text1"/>
          <w:sz w:val="27"/>
          <w:szCs w:val="27"/>
        </w:rPr>
        <w:t xml:space="preserve">(далее – Программа) </w:t>
      </w:r>
      <w:r w:rsidR="00010834" w:rsidRPr="00911A05">
        <w:rPr>
          <w:rFonts w:ascii="Times New Roman" w:eastAsia="Times New Roman" w:hAnsi="Times New Roman" w:cs="Times New Roman"/>
          <w:color w:val="000000" w:themeColor="text1"/>
          <w:sz w:val="27"/>
          <w:szCs w:val="27"/>
        </w:rPr>
        <w:t xml:space="preserve">предназначена для специалистов и педагогов </w:t>
      </w:r>
      <w:r w:rsidR="00A5322E" w:rsidRPr="00911A05">
        <w:rPr>
          <w:rFonts w:ascii="Times New Roman" w:eastAsia="Times New Roman" w:hAnsi="Times New Roman" w:cs="Times New Roman"/>
          <w:sz w:val="27"/>
          <w:szCs w:val="27"/>
        </w:rPr>
        <w:t>Муниципального</w:t>
      </w:r>
      <w:r w:rsidR="0013002E" w:rsidRPr="00911A05">
        <w:rPr>
          <w:rFonts w:ascii="Times New Roman" w:eastAsia="Times New Roman" w:hAnsi="Times New Roman" w:cs="Times New Roman"/>
          <w:sz w:val="27"/>
          <w:szCs w:val="27"/>
        </w:rPr>
        <w:t xml:space="preserve"> бюджетного</w:t>
      </w:r>
      <w:r w:rsidR="00A5322E" w:rsidRPr="00911A05">
        <w:rPr>
          <w:rFonts w:ascii="Times New Roman" w:eastAsia="Times New Roman" w:hAnsi="Times New Roman" w:cs="Times New Roman"/>
          <w:sz w:val="27"/>
          <w:szCs w:val="27"/>
        </w:rPr>
        <w:t xml:space="preserve"> дошкольного образовательного учреждения </w:t>
      </w:r>
      <w:r w:rsidR="0013002E" w:rsidRPr="00911A05">
        <w:rPr>
          <w:rFonts w:ascii="Times New Roman" w:eastAsia="Times New Roman" w:hAnsi="Times New Roman" w:cs="Times New Roman"/>
          <w:sz w:val="27"/>
          <w:szCs w:val="27"/>
        </w:rPr>
        <w:t>«</w:t>
      </w:r>
      <w:r w:rsidR="002431BC" w:rsidRPr="00911A05">
        <w:rPr>
          <w:rFonts w:ascii="Times New Roman" w:eastAsia="Times New Roman" w:hAnsi="Times New Roman" w:cs="Times New Roman"/>
          <w:sz w:val="27"/>
          <w:szCs w:val="27"/>
        </w:rPr>
        <w:t xml:space="preserve">Детский </w:t>
      </w:r>
      <w:r w:rsidR="00575A8A">
        <w:rPr>
          <w:rFonts w:ascii="Times New Roman" w:eastAsia="Times New Roman" w:hAnsi="Times New Roman" w:cs="Times New Roman"/>
          <w:sz w:val="27"/>
          <w:szCs w:val="27"/>
        </w:rPr>
        <w:t>сад комбинированного вида № 40</w:t>
      </w:r>
      <w:r w:rsidR="0013002E" w:rsidRPr="00911A05">
        <w:rPr>
          <w:rFonts w:ascii="Times New Roman" w:eastAsia="Times New Roman" w:hAnsi="Times New Roman" w:cs="Times New Roman"/>
          <w:sz w:val="27"/>
          <w:szCs w:val="27"/>
        </w:rPr>
        <w:t>» Нижнекамского муниципального района Республики Татарстан (далее</w:t>
      </w:r>
      <w:r w:rsidR="00575A8A">
        <w:rPr>
          <w:rFonts w:ascii="Times New Roman" w:eastAsia="Times New Roman" w:hAnsi="Times New Roman" w:cs="Times New Roman"/>
          <w:sz w:val="27"/>
          <w:szCs w:val="27"/>
        </w:rPr>
        <w:t xml:space="preserve"> </w:t>
      </w:r>
      <w:r w:rsidR="0013002E" w:rsidRPr="00911A05">
        <w:rPr>
          <w:rFonts w:ascii="Times New Roman" w:eastAsia="Times New Roman" w:hAnsi="Times New Roman" w:cs="Times New Roman"/>
          <w:sz w:val="27"/>
          <w:szCs w:val="27"/>
        </w:rPr>
        <w:t>-</w:t>
      </w:r>
      <w:r w:rsidR="00575A8A">
        <w:rPr>
          <w:rFonts w:ascii="Times New Roman" w:eastAsia="Times New Roman" w:hAnsi="Times New Roman" w:cs="Times New Roman"/>
          <w:sz w:val="27"/>
          <w:szCs w:val="27"/>
        </w:rPr>
        <w:t xml:space="preserve"> </w:t>
      </w:r>
      <w:r w:rsidR="0013002E" w:rsidRPr="00911A05">
        <w:rPr>
          <w:rFonts w:ascii="Times New Roman" w:eastAsia="Times New Roman" w:hAnsi="Times New Roman" w:cs="Times New Roman"/>
          <w:sz w:val="27"/>
          <w:szCs w:val="27"/>
        </w:rPr>
        <w:t>ДОУ)</w:t>
      </w:r>
      <w:r w:rsidR="00A5322E" w:rsidRPr="00911A05">
        <w:rPr>
          <w:rFonts w:ascii="Times New Roman" w:eastAsia="Times New Roman" w:hAnsi="Times New Roman" w:cs="Times New Roman"/>
          <w:sz w:val="27"/>
          <w:szCs w:val="27"/>
        </w:rPr>
        <w:t xml:space="preserve">, </w:t>
      </w:r>
      <w:r w:rsidR="0013002E" w:rsidRPr="00911A05">
        <w:rPr>
          <w:rFonts w:ascii="Times New Roman" w:eastAsia="Times New Roman" w:hAnsi="Times New Roman" w:cs="Times New Roman"/>
          <w:sz w:val="27"/>
          <w:szCs w:val="27"/>
        </w:rPr>
        <w:t>составлена рабочей группой, утверждена и реализуется в ДОУ.</w:t>
      </w:r>
    </w:p>
    <w:p w:rsidR="00010199" w:rsidRPr="00911A05" w:rsidRDefault="00C3583A" w:rsidP="00497F3E">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Программа является нормативным документом, регламентирующим содержание и организацию образовательной деятельности на уровне дошкольного образования в ДОУ с учетом его специфики, учебно-методического, кадрового и мате</w:t>
      </w:r>
      <w:r w:rsidR="00010199" w:rsidRPr="00911A05">
        <w:rPr>
          <w:rFonts w:ascii="Times New Roman" w:eastAsia="Times New Roman" w:hAnsi="Times New Roman" w:cs="Times New Roman"/>
          <w:sz w:val="27"/>
          <w:szCs w:val="27"/>
        </w:rPr>
        <w:t>риально-технического оснащения.</w:t>
      </w:r>
    </w:p>
    <w:p w:rsidR="00010199" w:rsidRPr="00911A05" w:rsidRDefault="00C3583A" w:rsidP="00497F3E">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Программа разработана в соответствии со следую</w:t>
      </w:r>
      <w:r w:rsidR="00010199" w:rsidRPr="00911A05">
        <w:rPr>
          <w:rFonts w:ascii="Times New Roman" w:eastAsia="Times New Roman" w:hAnsi="Times New Roman" w:cs="Times New Roman"/>
          <w:sz w:val="27"/>
          <w:szCs w:val="27"/>
        </w:rPr>
        <w:t>щими нормативными документами:</w:t>
      </w:r>
    </w:p>
    <w:p w:rsidR="00010199" w:rsidRPr="00911A05" w:rsidRDefault="00C3583A" w:rsidP="00497F3E">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i/>
          <w:iCs/>
          <w:sz w:val="27"/>
          <w:szCs w:val="27"/>
          <w:u w:val="single"/>
        </w:rPr>
        <w:t>на Федеральном уровне</w:t>
      </w:r>
      <w:r w:rsidRPr="00911A05">
        <w:rPr>
          <w:rFonts w:ascii="Times New Roman" w:eastAsia="Times New Roman" w:hAnsi="Times New Roman" w:cs="Times New Roman"/>
          <w:i/>
          <w:iCs/>
          <w:sz w:val="27"/>
          <w:szCs w:val="27"/>
        </w:rPr>
        <w:t>:</w:t>
      </w:r>
    </w:p>
    <w:p w:rsidR="00010199" w:rsidRPr="00911A05" w:rsidRDefault="00126B00" w:rsidP="0080254C">
      <w:pPr>
        <w:pStyle w:val="a3"/>
        <w:numPr>
          <w:ilvl w:val="0"/>
          <w:numId w:val="7"/>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Порядком разработки и утверждения федеральных основн</w:t>
      </w:r>
      <w:r w:rsidR="00010199" w:rsidRPr="00911A05">
        <w:rPr>
          <w:rFonts w:ascii="Times New Roman" w:eastAsia="Times New Roman" w:hAnsi="Times New Roman" w:cs="Times New Roman"/>
          <w:sz w:val="27"/>
          <w:szCs w:val="27"/>
        </w:rPr>
        <w:t>ых общеобразовательных программ</w:t>
      </w:r>
      <w:r w:rsidRPr="00911A05">
        <w:rPr>
          <w:rFonts w:ascii="Times New Roman" w:eastAsia="Times New Roman" w:hAnsi="Times New Roman" w:cs="Times New Roman"/>
          <w:sz w:val="27"/>
          <w:szCs w:val="27"/>
        </w:rPr>
        <w:t>, утвержденным приказом Министерства просвещения Российской Федерации от 30 сентября 2022 года NQ 874 (зарегистрированного Министерством юстиции Российской Федерации 2 ноя</w:t>
      </w:r>
      <w:r w:rsidR="00694EB4" w:rsidRPr="00911A05">
        <w:rPr>
          <w:rFonts w:ascii="Times New Roman" w:eastAsia="Times New Roman" w:hAnsi="Times New Roman" w:cs="Times New Roman"/>
          <w:sz w:val="27"/>
          <w:szCs w:val="27"/>
        </w:rPr>
        <w:t xml:space="preserve">бря 2022 года; регистрационный </w:t>
      </w:r>
      <w:r w:rsidRPr="00911A05">
        <w:rPr>
          <w:rFonts w:ascii="Times New Roman" w:eastAsia="Times New Roman" w:hAnsi="Times New Roman" w:cs="Times New Roman"/>
          <w:sz w:val="27"/>
          <w:szCs w:val="27"/>
        </w:rPr>
        <w:t>NQ 70809);</w:t>
      </w:r>
    </w:p>
    <w:p w:rsidR="00010199" w:rsidRPr="00911A05" w:rsidRDefault="00C3583A" w:rsidP="0080254C">
      <w:pPr>
        <w:pStyle w:val="a3"/>
        <w:numPr>
          <w:ilvl w:val="0"/>
          <w:numId w:val="7"/>
        </w:numPr>
        <w:jc w:val="both"/>
        <w:rPr>
          <w:rFonts w:ascii="Times New Roman" w:hAnsi="Times New Roman" w:cs="Times New Roman"/>
          <w:b/>
          <w:bCs/>
          <w:sz w:val="27"/>
          <w:szCs w:val="27"/>
        </w:rPr>
      </w:pPr>
      <w:r w:rsidRPr="00911A05">
        <w:rPr>
          <w:rFonts w:ascii="Times New Roman" w:hAnsi="Times New Roman" w:cs="Times New Roman"/>
          <w:sz w:val="27"/>
          <w:szCs w:val="27"/>
        </w:rPr>
        <w:t>Федеральным законом от 29.12.2012 года №273-ФЗ «Об образовании в Российской Федерации» (с изм</w:t>
      </w:r>
      <w:r w:rsidR="00010199" w:rsidRPr="00911A05">
        <w:rPr>
          <w:rFonts w:ascii="Times New Roman" w:hAnsi="Times New Roman" w:cs="Times New Roman"/>
          <w:sz w:val="27"/>
          <w:szCs w:val="27"/>
        </w:rPr>
        <w:t>.</w:t>
      </w:r>
      <w:r w:rsidRPr="00911A05">
        <w:rPr>
          <w:rFonts w:ascii="Times New Roman" w:hAnsi="Times New Roman" w:cs="Times New Roman"/>
          <w:sz w:val="27"/>
          <w:szCs w:val="27"/>
        </w:rPr>
        <w:t xml:space="preserve"> и доп</w:t>
      </w:r>
      <w:r w:rsidR="00010199" w:rsidRPr="00911A05">
        <w:rPr>
          <w:rFonts w:ascii="Times New Roman" w:hAnsi="Times New Roman" w:cs="Times New Roman"/>
          <w:sz w:val="27"/>
          <w:szCs w:val="27"/>
        </w:rPr>
        <w:t>.</w:t>
      </w:r>
      <w:r w:rsidRPr="00911A05">
        <w:rPr>
          <w:rFonts w:ascii="Times New Roman" w:hAnsi="Times New Roman" w:cs="Times New Roman"/>
          <w:sz w:val="27"/>
          <w:szCs w:val="27"/>
        </w:rPr>
        <w:t>, вступив в силу с 11.01.2023 г</w:t>
      </w:r>
      <w:r w:rsidR="00010199" w:rsidRPr="00911A05">
        <w:rPr>
          <w:rFonts w:ascii="Times New Roman" w:hAnsi="Times New Roman" w:cs="Times New Roman"/>
          <w:b/>
          <w:bCs/>
          <w:sz w:val="27"/>
          <w:szCs w:val="27"/>
        </w:rPr>
        <w:t>);</w:t>
      </w:r>
    </w:p>
    <w:p w:rsidR="00010199" w:rsidRPr="00911A05" w:rsidRDefault="00B727D3" w:rsidP="0080254C">
      <w:pPr>
        <w:pStyle w:val="a3"/>
        <w:numPr>
          <w:ilvl w:val="0"/>
          <w:numId w:val="7"/>
        </w:numPr>
        <w:jc w:val="both"/>
        <w:rPr>
          <w:rFonts w:ascii="Times New Roman" w:hAnsi="Times New Roman" w:cs="Times New Roman"/>
          <w:sz w:val="27"/>
          <w:szCs w:val="27"/>
        </w:rPr>
      </w:pPr>
      <w:r w:rsidRPr="00911A05">
        <w:rPr>
          <w:rFonts w:ascii="Times New Roman" w:hAnsi="Times New Roman" w:cs="Times New Roman"/>
          <w:sz w:val="27"/>
          <w:szCs w:val="27"/>
        </w:rPr>
        <w:t>Федеральным законом от 31.07.2020 г. № 304-ФЗ «О внесении изменений в Федеральный закон «Об образовании в Российской Федерации» по в</w:t>
      </w:r>
      <w:r w:rsidR="00010199" w:rsidRPr="00911A05">
        <w:rPr>
          <w:rFonts w:ascii="Times New Roman" w:hAnsi="Times New Roman" w:cs="Times New Roman"/>
          <w:sz w:val="27"/>
          <w:szCs w:val="27"/>
        </w:rPr>
        <w:t>опросам воспитания обучающихся;</w:t>
      </w:r>
    </w:p>
    <w:p w:rsidR="00010199" w:rsidRPr="00911A05" w:rsidRDefault="00B727D3" w:rsidP="0080254C">
      <w:pPr>
        <w:pStyle w:val="a3"/>
        <w:numPr>
          <w:ilvl w:val="0"/>
          <w:numId w:val="7"/>
        </w:numPr>
        <w:jc w:val="both"/>
        <w:rPr>
          <w:rFonts w:ascii="Times New Roman" w:eastAsia="Times New Roman" w:hAnsi="Times New Roman" w:cs="Times New Roman"/>
          <w:sz w:val="27"/>
          <w:szCs w:val="27"/>
        </w:rPr>
      </w:pPr>
      <w:r w:rsidRPr="00911A05">
        <w:rPr>
          <w:rFonts w:ascii="Times New Roman" w:hAnsi="Times New Roman" w:cs="Times New Roman"/>
          <w:sz w:val="27"/>
          <w:szCs w:val="27"/>
        </w:rPr>
        <w:t>Федеральным законом от 24.09.2022 г. № 371-ФЗ «О внесении изменений в Федеральный закон образовании в Российской Федерации» и статью 1 Федерального закона «Об обязательных требованиях в Российской Федерации»;</w:t>
      </w:r>
    </w:p>
    <w:p w:rsidR="00010199" w:rsidRPr="00911A05" w:rsidRDefault="00B727D3" w:rsidP="0080254C">
      <w:pPr>
        <w:pStyle w:val="a3"/>
        <w:numPr>
          <w:ilvl w:val="0"/>
          <w:numId w:val="7"/>
        </w:numPr>
        <w:jc w:val="both"/>
        <w:rPr>
          <w:rFonts w:ascii="Times New Roman" w:eastAsia="Times New Roman" w:hAnsi="Times New Roman" w:cs="Times New Roman"/>
          <w:sz w:val="27"/>
          <w:szCs w:val="27"/>
        </w:rPr>
      </w:pPr>
      <w:r w:rsidRPr="00911A05">
        <w:rPr>
          <w:rFonts w:ascii="Times New Roman" w:hAnsi="Times New Roman" w:cs="Times New Roman"/>
          <w:sz w:val="27"/>
          <w:szCs w:val="27"/>
        </w:rPr>
        <w:t>Приказом Минпросвещения России от 08.11.2022 года № 955 «О внесении изменений в некоторые приказы Минобразования и науки РФ и Минпросвещения РФ, касающиеся ФГОС общего образования и образования обучающихся с ОВЗ и умственной отсталостью(интеллектуальными нарушениями) (Зарегистрировано в Ми</w:t>
      </w:r>
      <w:r w:rsidR="00694EB4" w:rsidRPr="00911A05">
        <w:rPr>
          <w:rFonts w:ascii="Times New Roman" w:hAnsi="Times New Roman" w:cs="Times New Roman"/>
          <w:sz w:val="27"/>
          <w:szCs w:val="27"/>
        </w:rPr>
        <w:t>нюсте России 06.02.2023 № 72264</w:t>
      </w:r>
      <w:r w:rsidRPr="00911A05">
        <w:rPr>
          <w:rFonts w:ascii="Times New Roman" w:hAnsi="Times New Roman" w:cs="Times New Roman"/>
          <w:sz w:val="27"/>
          <w:szCs w:val="27"/>
        </w:rPr>
        <w:t>);</w:t>
      </w:r>
    </w:p>
    <w:p w:rsidR="00010199" w:rsidRPr="00911A05" w:rsidRDefault="00126B00" w:rsidP="0080254C">
      <w:pPr>
        <w:pStyle w:val="a3"/>
        <w:numPr>
          <w:ilvl w:val="0"/>
          <w:numId w:val="7"/>
        </w:numPr>
        <w:jc w:val="both"/>
        <w:rPr>
          <w:rFonts w:ascii="Times New Roman" w:eastAsia="Times New Roman" w:hAnsi="Times New Roman" w:cs="Times New Roman"/>
          <w:sz w:val="27"/>
          <w:szCs w:val="27"/>
        </w:rPr>
      </w:pPr>
      <w:r w:rsidRPr="00911A05">
        <w:rPr>
          <w:rFonts w:ascii="Times New Roman" w:hAnsi="Times New Roman" w:cs="Times New Roman"/>
          <w:sz w:val="27"/>
          <w:szCs w:val="27"/>
        </w:rPr>
        <w:t>Указом президента РФ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010199" w:rsidRPr="00911A05" w:rsidRDefault="00126B00" w:rsidP="0080254C">
      <w:pPr>
        <w:pStyle w:val="a3"/>
        <w:numPr>
          <w:ilvl w:val="0"/>
          <w:numId w:val="7"/>
        </w:numPr>
        <w:jc w:val="both"/>
        <w:rPr>
          <w:rFonts w:ascii="Times New Roman" w:eastAsia="Times New Roman" w:hAnsi="Times New Roman" w:cs="Times New Roman"/>
          <w:sz w:val="27"/>
          <w:szCs w:val="27"/>
        </w:rPr>
      </w:pPr>
      <w:r w:rsidRPr="00911A05">
        <w:rPr>
          <w:rFonts w:ascii="Times New Roman" w:hAnsi="Times New Roman" w:cs="Times New Roman"/>
          <w:sz w:val="27"/>
          <w:szCs w:val="27"/>
        </w:rPr>
        <w:t xml:space="preserve">Приказом Минпросвещения России от 25.11.2022 года № 1028 «Об утверждении Федеральной образовательной программы дошкольного </w:t>
      </w:r>
      <w:r w:rsidRPr="00911A05">
        <w:rPr>
          <w:rFonts w:ascii="Times New Roman" w:hAnsi="Times New Roman" w:cs="Times New Roman"/>
          <w:sz w:val="27"/>
          <w:szCs w:val="27"/>
        </w:rPr>
        <w:lastRenderedPageBreak/>
        <w:t>образования» (Зарегистрирована в Минюсте России 28.12.2022 года № 71847)</w:t>
      </w:r>
      <w:r w:rsidR="006F0C0A" w:rsidRPr="00911A05">
        <w:rPr>
          <w:rFonts w:ascii="Times New Roman" w:hAnsi="Times New Roman" w:cs="Times New Roman"/>
          <w:sz w:val="27"/>
          <w:szCs w:val="27"/>
        </w:rPr>
        <w:t>;</w:t>
      </w:r>
    </w:p>
    <w:p w:rsidR="00010199" w:rsidRPr="00911A05" w:rsidRDefault="00F2647F" w:rsidP="0080254C">
      <w:pPr>
        <w:pStyle w:val="a3"/>
        <w:numPr>
          <w:ilvl w:val="0"/>
          <w:numId w:val="7"/>
        </w:numPr>
        <w:jc w:val="both"/>
        <w:rPr>
          <w:rFonts w:ascii="Times New Roman" w:eastAsia="Times New Roman" w:hAnsi="Times New Roman" w:cs="Times New Roman"/>
          <w:sz w:val="27"/>
          <w:szCs w:val="27"/>
        </w:rPr>
      </w:pPr>
      <w:r w:rsidRPr="00911A05">
        <w:rPr>
          <w:rFonts w:ascii="Times New Roman" w:hAnsi="Times New Roman" w:cs="Times New Roman"/>
          <w:sz w:val="27"/>
          <w:szCs w:val="27"/>
        </w:rPr>
        <w:t>Федеральной адаптированной образовательной программой дошкольного образования.</w:t>
      </w:r>
      <w:r w:rsidR="00010199" w:rsidRPr="00911A05">
        <w:rPr>
          <w:rFonts w:ascii="Times New Roman" w:hAnsi="Times New Roman" w:cs="Times New Roman"/>
          <w:sz w:val="27"/>
          <w:szCs w:val="27"/>
        </w:rPr>
        <w:t>»</w:t>
      </w:r>
    </w:p>
    <w:p w:rsidR="00F2647F" w:rsidRPr="00911A05" w:rsidRDefault="00F2647F" w:rsidP="0080254C">
      <w:pPr>
        <w:pStyle w:val="a3"/>
        <w:numPr>
          <w:ilvl w:val="0"/>
          <w:numId w:val="7"/>
        </w:numPr>
        <w:jc w:val="both"/>
        <w:rPr>
          <w:rFonts w:ascii="Times New Roman" w:eastAsia="Times New Roman" w:hAnsi="Times New Roman" w:cs="Times New Roman"/>
          <w:sz w:val="27"/>
          <w:szCs w:val="27"/>
        </w:rPr>
      </w:pPr>
      <w:r w:rsidRPr="00911A05">
        <w:rPr>
          <w:rFonts w:ascii="Times New Roman" w:hAnsi="Times New Roman" w:cs="Times New Roman"/>
          <w:sz w:val="27"/>
          <w:szCs w:val="27"/>
        </w:rPr>
        <w:t>Стратегией развития воспитания в Российской Федерации на период до 2025, утверждена распоряжением Правительства Российской Федерации от 29 мая 2015 г. № 996-р.</w:t>
      </w:r>
    </w:p>
    <w:p w:rsidR="00694EB4" w:rsidRPr="00911A05" w:rsidRDefault="006F0C0A" w:rsidP="00694EB4">
      <w:pPr>
        <w:widowControl w:val="0"/>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i/>
          <w:iCs/>
          <w:sz w:val="27"/>
          <w:szCs w:val="27"/>
          <w:u w:val="single"/>
        </w:rPr>
        <w:t>на Региональном уровне:</w:t>
      </w:r>
    </w:p>
    <w:p w:rsidR="00694EB4" w:rsidRPr="00911A05" w:rsidRDefault="00F2647F" w:rsidP="0080254C">
      <w:pPr>
        <w:pStyle w:val="a3"/>
        <w:widowControl w:val="0"/>
        <w:numPr>
          <w:ilvl w:val="0"/>
          <w:numId w:val="9"/>
        </w:numPr>
        <w:autoSpaceDE w:val="0"/>
        <w:autoSpaceDN w:val="0"/>
        <w:adjustRightInd w:val="0"/>
        <w:jc w:val="both"/>
        <w:rPr>
          <w:rFonts w:ascii="Times New Roman" w:hAnsi="Times New Roman" w:cs="Times New Roman"/>
          <w:sz w:val="27"/>
          <w:szCs w:val="27"/>
        </w:rPr>
      </w:pPr>
      <w:r w:rsidRPr="00911A05">
        <w:rPr>
          <w:rFonts w:ascii="Times New Roman" w:hAnsi="Times New Roman" w:cs="Times New Roman"/>
          <w:sz w:val="27"/>
          <w:szCs w:val="27"/>
        </w:rPr>
        <w:t>Законом Республики Татарстан от 08 июля 1992 года № 1560-</w:t>
      </w:r>
      <w:r w:rsidRPr="00911A05">
        <w:rPr>
          <w:rFonts w:ascii="Times New Roman" w:hAnsi="Times New Roman" w:cs="Times New Roman"/>
          <w:sz w:val="27"/>
          <w:szCs w:val="27"/>
          <w:lang w:val="en-US"/>
        </w:rPr>
        <w:t>XII</w:t>
      </w:r>
      <w:r w:rsidRPr="00911A05">
        <w:rPr>
          <w:rFonts w:ascii="Times New Roman" w:hAnsi="Times New Roman" w:cs="Times New Roman"/>
          <w:sz w:val="27"/>
          <w:szCs w:val="27"/>
        </w:rPr>
        <w:t xml:space="preserve"> «О государственных языках Республики Татарстан и других языках» (с изменениями от 06.04.2023 года);</w:t>
      </w:r>
    </w:p>
    <w:p w:rsidR="00694EB4" w:rsidRPr="00911A05" w:rsidRDefault="00F2647F" w:rsidP="0080254C">
      <w:pPr>
        <w:pStyle w:val="a3"/>
        <w:widowControl w:val="0"/>
        <w:numPr>
          <w:ilvl w:val="0"/>
          <w:numId w:val="9"/>
        </w:numPr>
        <w:autoSpaceDE w:val="0"/>
        <w:autoSpaceDN w:val="0"/>
        <w:adjustRightInd w:val="0"/>
        <w:jc w:val="both"/>
        <w:rPr>
          <w:rFonts w:ascii="Times New Roman" w:hAnsi="Times New Roman" w:cs="Times New Roman"/>
          <w:sz w:val="27"/>
          <w:szCs w:val="27"/>
        </w:rPr>
      </w:pPr>
      <w:r w:rsidRPr="00911A05">
        <w:rPr>
          <w:rFonts w:ascii="Times New Roman" w:hAnsi="Times New Roman" w:cs="Times New Roman"/>
          <w:sz w:val="27"/>
          <w:szCs w:val="27"/>
        </w:rPr>
        <w:t>Постановлением кабинета Министров Республики Татарстан от 22 февраля 2014 года № 110 «Об утверждении государственной программы «Развитие образования и науки Республики Татарстан 2014-2020 годы»;</w:t>
      </w:r>
    </w:p>
    <w:p w:rsidR="00C3583A" w:rsidRPr="00911A05" w:rsidRDefault="00C3583A" w:rsidP="0080254C">
      <w:pPr>
        <w:pStyle w:val="a3"/>
        <w:widowControl w:val="0"/>
        <w:numPr>
          <w:ilvl w:val="0"/>
          <w:numId w:val="9"/>
        </w:numPr>
        <w:autoSpaceDE w:val="0"/>
        <w:autoSpaceDN w:val="0"/>
        <w:adjustRightInd w:val="0"/>
        <w:jc w:val="both"/>
        <w:rPr>
          <w:rFonts w:ascii="Times New Roman" w:hAnsi="Times New Roman" w:cs="Times New Roman"/>
          <w:sz w:val="27"/>
          <w:szCs w:val="27"/>
        </w:rPr>
      </w:pPr>
      <w:r w:rsidRPr="00911A05">
        <w:rPr>
          <w:rFonts w:ascii="Times New Roman" w:eastAsia="Times New Roman" w:hAnsi="Times New Roman" w:cs="Times New Roman"/>
          <w:sz w:val="27"/>
          <w:szCs w:val="27"/>
        </w:rPr>
        <w:t>Приказ Минтруда России № 544н от 18 октября 20</w:t>
      </w:r>
      <w:r w:rsidR="00694EB4" w:rsidRPr="00911A05">
        <w:rPr>
          <w:rFonts w:ascii="Times New Roman" w:eastAsia="Times New Roman" w:hAnsi="Times New Roman" w:cs="Times New Roman"/>
          <w:sz w:val="27"/>
          <w:szCs w:val="27"/>
        </w:rPr>
        <w:t>13 г. «Об утверждении профессио</w:t>
      </w:r>
      <w:r w:rsidRPr="00911A05">
        <w:rPr>
          <w:rFonts w:ascii="Times New Roman" w:eastAsia="Times New Roman" w:hAnsi="Times New Roman" w:cs="Times New Roman"/>
          <w:sz w:val="27"/>
          <w:szCs w:val="27"/>
        </w:rPr>
        <w:t>нального стандарта «Педагог (педагогическая деятельность в сфере дошкольного, начального общего, основного общего, среднего общего</w:t>
      </w:r>
      <w:r w:rsidR="00694EB4" w:rsidRPr="00911A05">
        <w:rPr>
          <w:rFonts w:ascii="Times New Roman" w:eastAsia="Times New Roman" w:hAnsi="Times New Roman" w:cs="Times New Roman"/>
          <w:sz w:val="27"/>
          <w:szCs w:val="27"/>
        </w:rPr>
        <w:t xml:space="preserve"> образования) (воспитатель, учи</w:t>
      </w:r>
      <w:r w:rsidRPr="00911A05">
        <w:rPr>
          <w:rFonts w:ascii="Times New Roman" w:eastAsia="Times New Roman" w:hAnsi="Times New Roman" w:cs="Times New Roman"/>
          <w:sz w:val="27"/>
          <w:szCs w:val="27"/>
        </w:rPr>
        <w:t xml:space="preserve">тель)». Зарегистрировано в Минюсте 6 декабря 2013, № 30550, в ред. Приказа Минтруда РФ от 05.08.2016 </w:t>
      </w:r>
      <w:r w:rsidRPr="00911A05">
        <w:rPr>
          <w:rFonts w:ascii="Times New Roman" w:eastAsia="Times New Roman" w:hAnsi="Times New Roman" w:cs="Times New Roman"/>
          <w:sz w:val="27"/>
          <w:szCs w:val="27"/>
          <w:lang w:val="en-US"/>
        </w:rPr>
        <w:t>N</w:t>
      </w:r>
      <w:r w:rsidRPr="00911A05">
        <w:rPr>
          <w:rFonts w:ascii="Times New Roman" w:eastAsia="Times New Roman" w:hAnsi="Times New Roman" w:cs="Times New Roman"/>
          <w:sz w:val="27"/>
          <w:szCs w:val="27"/>
        </w:rPr>
        <w:t xml:space="preserve"> 422н;</w:t>
      </w:r>
    </w:p>
    <w:p w:rsidR="00694EB4" w:rsidRPr="00911A05" w:rsidRDefault="00C3583A" w:rsidP="00694EB4">
      <w:pPr>
        <w:ind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u w:val="single"/>
        </w:rPr>
        <w:t>на уровне дошкольного учреждения</w:t>
      </w:r>
      <w:r w:rsidR="00694EB4" w:rsidRPr="00911A05">
        <w:rPr>
          <w:rFonts w:ascii="Times New Roman" w:eastAsia="Times New Roman" w:hAnsi="Times New Roman" w:cs="Times New Roman"/>
          <w:i/>
          <w:iCs/>
          <w:color w:val="000000"/>
          <w:sz w:val="27"/>
          <w:szCs w:val="27"/>
        </w:rPr>
        <w:t>:</w:t>
      </w:r>
    </w:p>
    <w:p w:rsidR="00694EB4" w:rsidRPr="00911A05" w:rsidRDefault="00C3583A" w:rsidP="0080254C">
      <w:pPr>
        <w:pStyle w:val="a3"/>
        <w:numPr>
          <w:ilvl w:val="0"/>
          <w:numId w:val="8"/>
        </w:numPr>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color w:val="000000"/>
          <w:sz w:val="27"/>
          <w:szCs w:val="27"/>
        </w:rPr>
        <w:t>Устав МБДОУ</w:t>
      </w:r>
      <w:r w:rsidR="00D12649">
        <w:rPr>
          <w:rFonts w:ascii="Times New Roman" w:eastAsia="Times New Roman" w:hAnsi="Times New Roman" w:cs="Times New Roman"/>
          <w:color w:val="000000"/>
          <w:sz w:val="27"/>
          <w:szCs w:val="27"/>
        </w:rPr>
        <w:t xml:space="preserve"> № 40 НМР РТ</w:t>
      </w:r>
      <w:r w:rsidRPr="00911A05">
        <w:rPr>
          <w:rFonts w:ascii="Times New Roman" w:eastAsia="Times New Roman" w:hAnsi="Times New Roman" w:cs="Times New Roman"/>
          <w:color w:val="000000"/>
          <w:sz w:val="27"/>
          <w:szCs w:val="27"/>
        </w:rPr>
        <w:t>;</w:t>
      </w:r>
    </w:p>
    <w:p w:rsidR="00694EB4" w:rsidRPr="00ED715B" w:rsidRDefault="006219CA" w:rsidP="0080254C">
      <w:pPr>
        <w:pStyle w:val="a3"/>
        <w:numPr>
          <w:ilvl w:val="0"/>
          <w:numId w:val="8"/>
        </w:numPr>
        <w:jc w:val="both"/>
        <w:rPr>
          <w:rFonts w:ascii="Times New Roman" w:eastAsia="Times New Roman" w:hAnsi="Times New Roman" w:cs="Times New Roman"/>
          <w:i/>
          <w:iCs/>
          <w:sz w:val="27"/>
          <w:szCs w:val="27"/>
        </w:rPr>
      </w:pPr>
      <w:r>
        <w:rPr>
          <w:rFonts w:ascii="Times New Roman" w:eastAsia="Times New Roman" w:hAnsi="Times New Roman" w:cs="Times New Roman"/>
          <w:iCs/>
          <w:sz w:val="27"/>
          <w:szCs w:val="27"/>
        </w:rPr>
        <w:t>Лицензия на осуществление</w:t>
      </w:r>
      <w:r w:rsidR="00C3583A" w:rsidRPr="00ED715B">
        <w:rPr>
          <w:rFonts w:ascii="Times New Roman" w:eastAsia="Times New Roman" w:hAnsi="Times New Roman" w:cs="Times New Roman"/>
          <w:iCs/>
          <w:sz w:val="27"/>
          <w:szCs w:val="27"/>
        </w:rPr>
        <w:t xml:space="preserve"> образовательной де</w:t>
      </w:r>
      <w:r>
        <w:rPr>
          <w:rFonts w:ascii="Times New Roman" w:eastAsia="Times New Roman" w:hAnsi="Times New Roman" w:cs="Times New Roman"/>
          <w:iCs/>
          <w:sz w:val="27"/>
          <w:szCs w:val="27"/>
        </w:rPr>
        <w:t>ятельности серии 16ЛО1 № 0005111 регистрационный № 9059 от 17.11.2016</w:t>
      </w:r>
      <w:r w:rsidR="00C3583A" w:rsidRPr="00ED715B">
        <w:rPr>
          <w:rFonts w:ascii="Times New Roman" w:eastAsia="Times New Roman" w:hAnsi="Times New Roman" w:cs="Times New Roman"/>
          <w:iCs/>
          <w:sz w:val="27"/>
          <w:szCs w:val="27"/>
        </w:rPr>
        <w:t>г., выданной Министерством образования и науки Республики Татарстан, срок действия - бессрочно;</w:t>
      </w:r>
    </w:p>
    <w:p w:rsidR="00694EB4" w:rsidRPr="00911A05" w:rsidRDefault="00C3583A" w:rsidP="0080254C">
      <w:pPr>
        <w:pStyle w:val="a3"/>
        <w:numPr>
          <w:ilvl w:val="0"/>
          <w:numId w:val="8"/>
        </w:numPr>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sz w:val="27"/>
          <w:szCs w:val="27"/>
        </w:rPr>
        <w:t xml:space="preserve">Положение о структуре, порядке разработки и утверждения Образовательной программы </w:t>
      </w:r>
      <w:r w:rsidR="00EF3A11" w:rsidRPr="00911A05">
        <w:rPr>
          <w:rFonts w:ascii="Times New Roman" w:eastAsia="Times New Roman" w:hAnsi="Times New Roman" w:cs="Times New Roman"/>
          <w:color w:val="000000"/>
          <w:sz w:val="27"/>
          <w:szCs w:val="27"/>
        </w:rPr>
        <w:t>«Детског</w:t>
      </w:r>
      <w:r w:rsidR="001B7F0C" w:rsidRPr="00911A05">
        <w:rPr>
          <w:rFonts w:ascii="Times New Roman" w:eastAsia="Times New Roman" w:hAnsi="Times New Roman" w:cs="Times New Roman"/>
          <w:color w:val="000000"/>
          <w:sz w:val="27"/>
          <w:szCs w:val="27"/>
        </w:rPr>
        <w:t>о</w:t>
      </w:r>
      <w:r w:rsidR="00D12649">
        <w:rPr>
          <w:rFonts w:ascii="Times New Roman" w:eastAsia="Times New Roman" w:hAnsi="Times New Roman" w:cs="Times New Roman"/>
          <w:color w:val="000000"/>
          <w:sz w:val="27"/>
          <w:szCs w:val="27"/>
        </w:rPr>
        <w:t xml:space="preserve"> сада комбинированного вида № 40</w:t>
      </w:r>
      <w:r w:rsidR="00EF3A11" w:rsidRPr="00911A05">
        <w:rPr>
          <w:rFonts w:ascii="Times New Roman" w:eastAsia="Times New Roman" w:hAnsi="Times New Roman" w:cs="Times New Roman"/>
          <w:color w:val="000000"/>
          <w:sz w:val="27"/>
          <w:szCs w:val="27"/>
        </w:rPr>
        <w:t>» НМР РТ</w:t>
      </w:r>
      <w:r w:rsidRPr="00911A05">
        <w:rPr>
          <w:rFonts w:ascii="Times New Roman" w:eastAsia="Times New Roman" w:hAnsi="Times New Roman" w:cs="Times New Roman"/>
          <w:sz w:val="27"/>
          <w:szCs w:val="27"/>
        </w:rPr>
        <w:t>.</w:t>
      </w:r>
    </w:p>
    <w:p w:rsidR="00694EB4" w:rsidRPr="00911A05" w:rsidRDefault="00724727" w:rsidP="0080254C">
      <w:pPr>
        <w:pStyle w:val="a3"/>
        <w:numPr>
          <w:ilvl w:val="0"/>
          <w:numId w:val="8"/>
        </w:numPr>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sz w:val="27"/>
          <w:szCs w:val="27"/>
        </w:rPr>
        <w:t>П</w:t>
      </w:r>
      <w:r w:rsidR="00C3583A" w:rsidRPr="00911A05">
        <w:rPr>
          <w:rFonts w:ascii="Times New Roman" w:eastAsia="Times New Roman" w:hAnsi="Times New Roman" w:cs="Times New Roman"/>
          <w:sz w:val="27"/>
          <w:szCs w:val="27"/>
        </w:rPr>
        <w:t>рограмма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rsidR="00E929E1" w:rsidRPr="00911A05" w:rsidRDefault="00724727" w:rsidP="0080254C">
      <w:pPr>
        <w:pStyle w:val="a3"/>
        <w:numPr>
          <w:ilvl w:val="0"/>
          <w:numId w:val="8"/>
        </w:numPr>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sz w:val="27"/>
          <w:szCs w:val="27"/>
          <w:lang w:eastAsia="en-US"/>
        </w:rPr>
        <w:t>П</w:t>
      </w:r>
      <w:r w:rsidR="00C3583A" w:rsidRPr="00911A05">
        <w:rPr>
          <w:rFonts w:ascii="Times New Roman" w:eastAsia="Times New Roman" w:hAnsi="Times New Roman" w:cs="Times New Roman"/>
          <w:sz w:val="27"/>
          <w:szCs w:val="27"/>
          <w:lang w:eastAsia="en-US"/>
        </w:rPr>
        <w:t>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81412B" w:rsidRPr="00911A05" w:rsidRDefault="0081412B" w:rsidP="00694EB4">
      <w:pPr>
        <w:ind w:left="6"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1.1. Цель реализации Программы</w:t>
      </w:r>
    </w:p>
    <w:p w:rsidR="00694EB4" w:rsidRPr="00911A05" w:rsidRDefault="0081412B"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w:t>
      </w:r>
      <w:r w:rsidR="00837EC0" w:rsidRPr="00911A05">
        <w:rPr>
          <w:rFonts w:ascii="Times New Roman" w:eastAsia="Times New Roman" w:hAnsi="Times New Roman" w:cs="Times New Roman"/>
          <w:sz w:val="27"/>
          <w:szCs w:val="27"/>
        </w:rPr>
        <w:t>беспечение условий для дошкольного образования, определяемых общими и особыми потребностями обучающегося</w:t>
      </w:r>
      <w:r w:rsidR="001B7F0C" w:rsidRPr="00911A05">
        <w:rPr>
          <w:rFonts w:ascii="Times New Roman" w:eastAsia="Times New Roman" w:hAnsi="Times New Roman" w:cs="Times New Roman"/>
          <w:sz w:val="27"/>
          <w:szCs w:val="27"/>
          <w:lang w:val="en-US"/>
        </w:rPr>
        <w:t>v</w:t>
      </w:r>
      <w:r w:rsidR="00837EC0" w:rsidRPr="00911A05">
        <w:rPr>
          <w:rFonts w:ascii="Times New Roman" w:eastAsia="Times New Roman" w:hAnsi="Times New Roman" w:cs="Times New Roman"/>
          <w:sz w:val="27"/>
          <w:szCs w:val="27"/>
        </w:rPr>
        <w:t xml:space="preserve">дошкольного возраста с </w:t>
      </w:r>
      <w:r w:rsidR="0060689D" w:rsidRPr="00911A05">
        <w:rPr>
          <w:rFonts w:ascii="Times New Roman" w:eastAsia="Times New Roman" w:hAnsi="Times New Roman" w:cs="Times New Roman"/>
          <w:sz w:val="27"/>
          <w:szCs w:val="27"/>
        </w:rPr>
        <w:t>ТНР</w:t>
      </w:r>
      <w:r w:rsidR="00837EC0" w:rsidRPr="00911A05">
        <w:rPr>
          <w:rFonts w:ascii="Times New Roman" w:eastAsia="Times New Roman" w:hAnsi="Times New Roman" w:cs="Times New Roman"/>
          <w:sz w:val="27"/>
          <w:szCs w:val="27"/>
        </w:rPr>
        <w:t>, индивидуальными особенностями его развития и состояния здоровья.</w:t>
      </w:r>
    </w:p>
    <w:p w:rsidR="00694EB4" w:rsidRPr="00911A05" w:rsidRDefault="00837EC0"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Программа содействует взаимопониманию и сотрудничеству между людьми, способствует реализации прав обучающихся дошкольного возраста </w:t>
      </w:r>
      <w:r w:rsidR="00EF3A11" w:rsidRPr="00911A05">
        <w:rPr>
          <w:rFonts w:ascii="Times New Roman" w:eastAsia="Times New Roman" w:hAnsi="Times New Roman" w:cs="Times New Roman"/>
          <w:sz w:val="27"/>
          <w:szCs w:val="27"/>
        </w:rPr>
        <w:t xml:space="preserve">с ТНР </w:t>
      </w:r>
      <w:r w:rsidRPr="00911A05">
        <w:rPr>
          <w:rFonts w:ascii="Times New Roman" w:eastAsia="Times New Roman" w:hAnsi="Times New Roman" w:cs="Times New Roman"/>
          <w:sz w:val="27"/>
          <w:szCs w:val="27"/>
        </w:rPr>
        <w:t>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w:t>
      </w:r>
      <w:r w:rsidR="00694EB4" w:rsidRPr="00911A05">
        <w:rPr>
          <w:rFonts w:ascii="Times New Roman" w:eastAsia="Times New Roman" w:hAnsi="Times New Roman" w:cs="Times New Roman"/>
          <w:sz w:val="27"/>
          <w:szCs w:val="27"/>
        </w:rPr>
        <w:t>льных потребностей и интересов.</w:t>
      </w:r>
    </w:p>
    <w:p w:rsidR="00694EB4" w:rsidRPr="00911A05" w:rsidRDefault="0081412B"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 xml:space="preserve">1.2. </w:t>
      </w:r>
      <w:r w:rsidR="00837EC0" w:rsidRPr="00911A05">
        <w:rPr>
          <w:rFonts w:ascii="Times New Roman" w:eastAsia="Times New Roman" w:hAnsi="Times New Roman" w:cs="Times New Roman"/>
          <w:b/>
          <w:sz w:val="27"/>
          <w:szCs w:val="27"/>
        </w:rPr>
        <w:t xml:space="preserve">Задачи </w:t>
      </w:r>
      <w:r w:rsidRPr="00911A05">
        <w:rPr>
          <w:rFonts w:ascii="Times New Roman" w:eastAsia="Times New Roman" w:hAnsi="Times New Roman" w:cs="Times New Roman"/>
          <w:b/>
          <w:sz w:val="27"/>
          <w:szCs w:val="27"/>
        </w:rPr>
        <w:t>реализации Программы</w:t>
      </w:r>
    </w:p>
    <w:p w:rsidR="0081412B" w:rsidRPr="00911A05" w:rsidRDefault="0081412B"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Основные задачи реализации Программы:</w:t>
      </w:r>
    </w:p>
    <w:p w:rsidR="00694EB4" w:rsidRPr="00911A05" w:rsidRDefault="00591C2E"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694EB4" w:rsidRPr="00911A05">
        <w:rPr>
          <w:rFonts w:ascii="Times New Roman" w:eastAsia="Times New Roman" w:hAnsi="Times New Roman" w:cs="Times New Roman"/>
          <w:sz w:val="27"/>
          <w:szCs w:val="27"/>
        </w:rPr>
        <w:t>реализация содержания АОП ДО;</w:t>
      </w:r>
    </w:p>
    <w:p w:rsidR="00694EB4" w:rsidRPr="00911A05" w:rsidRDefault="00591C2E"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 xml:space="preserve">коррекция недостатков психофизического развития обучающихся с </w:t>
      </w:r>
      <w:r w:rsidR="0060689D" w:rsidRPr="00911A05">
        <w:rPr>
          <w:rFonts w:ascii="Times New Roman" w:eastAsia="Times New Roman" w:hAnsi="Times New Roman" w:cs="Times New Roman"/>
          <w:sz w:val="27"/>
          <w:szCs w:val="27"/>
        </w:rPr>
        <w:t>ТНР</w:t>
      </w:r>
      <w:r w:rsidR="00694EB4" w:rsidRPr="00911A05">
        <w:rPr>
          <w:rFonts w:ascii="Times New Roman" w:eastAsia="Times New Roman" w:hAnsi="Times New Roman" w:cs="Times New Roman"/>
          <w:sz w:val="27"/>
          <w:szCs w:val="27"/>
        </w:rPr>
        <w:t>;</w:t>
      </w:r>
    </w:p>
    <w:p w:rsidR="00694EB4" w:rsidRPr="00911A05" w:rsidRDefault="00591C2E"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 xml:space="preserve">охрана и укрепление физического и психического здоровья обучающихся с </w:t>
      </w:r>
      <w:r w:rsidR="0060689D" w:rsidRPr="00911A05">
        <w:rPr>
          <w:rFonts w:ascii="Times New Roman" w:eastAsia="Times New Roman" w:hAnsi="Times New Roman" w:cs="Times New Roman"/>
          <w:sz w:val="27"/>
          <w:szCs w:val="27"/>
        </w:rPr>
        <w:t>ТНР</w:t>
      </w:r>
      <w:r w:rsidR="00837EC0" w:rsidRPr="00911A05">
        <w:rPr>
          <w:rFonts w:ascii="Times New Roman" w:eastAsia="Times New Roman" w:hAnsi="Times New Roman" w:cs="Times New Roman"/>
          <w:sz w:val="27"/>
          <w:szCs w:val="27"/>
        </w:rPr>
        <w:t xml:space="preserve">, в том числе </w:t>
      </w:r>
      <w:r w:rsidR="00694EB4" w:rsidRPr="00911A05">
        <w:rPr>
          <w:rFonts w:ascii="Times New Roman" w:eastAsia="Times New Roman" w:hAnsi="Times New Roman" w:cs="Times New Roman"/>
          <w:sz w:val="27"/>
          <w:szCs w:val="27"/>
        </w:rPr>
        <w:t>их эмоционального благополучия;</w:t>
      </w:r>
    </w:p>
    <w:p w:rsidR="00694EB4" w:rsidRPr="00911A05" w:rsidRDefault="00591C2E"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 xml:space="preserve">обеспечение равных возможностей для полноценного развития ребенка с </w:t>
      </w:r>
      <w:r w:rsidR="0060689D" w:rsidRPr="00911A05">
        <w:rPr>
          <w:rFonts w:ascii="Times New Roman" w:eastAsia="Times New Roman" w:hAnsi="Times New Roman" w:cs="Times New Roman"/>
          <w:sz w:val="27"/>
          <w:szCs w:val="27"/>
        </w:rPr>
        <w:t>ТНР</w:t>
      </w:r>
      <w:r w:rsidR="00837EC0" w:rsidRPr="00911A05">
        <w:rPr>
          <w:rFonts w:ascii="Times New Roman" w:eastAsia="Times New Roman" w:hAnsi="Times New Roman" w:cs="Times New Roman"/>
          <w:sz w:val="27"/>
          <w:szCs w:val="27"/>
        </w:rPr>
        <w:t xml:space="preserve"> в период дошкольного образования независимо от места проживания, пола, нац</w:t>
      </w:r>
      <w:r w:rsidR="00694EB4" w:rsidRPr="00911A05">
        <w:rPr>
          <w:rFonts w:ascii="Times New Roman" w:eastAsia="Times New Roman" w:hAnsi="Times New Roman" w:cs="Times New Roman"/>
          <w:sz w:val="27"/>
          <w:szCs w:val="27"/>
        </w:rPr>
        <w:t>ии, языка, социального статуса;</w:t>
      </w:r>
    </w:p>
    <w:p w:rsidR="00694EB4" w:rsidRPr="00911A05" w:rsidRDefault="00591C2E"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 xml:space="preserve">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w:t>
      </w:r>
      <w:r w:rsidR="0060689D" w:rsidRPr="00911A05">
        <w:rPr>
          <w:rFonts w:ascii="Times New Roman" w:eastAsia="Times New Roman" w:hAnsi="Times New Roman" w:cs="Times New Roman"/>
          <w:sz w:val="27"/>
          <w:szCs w:val="27"/>
        </w:rPr>
        <w:t>ТНР</w:t>
      </w:r>
      <w:r w:rsidR="00837EC0" w:rsidRPr="00911A05">
        <w:rPr>
          <w:rFonts w:ascii="Times New Roman" w:eastAsia="Times New Roman" w:hAnsi="Times New Roman" w:cs="Times New Roman"/>
          <w:sz w:val="27"/>
          <w:szCs w:val="27"/>
        </w:rPr>
        <w:t xml:space="preserve"> как субъекта отношений с педагогическим работником, родителями (законными пр</w:t>
      </w:r>
      <w:r w:rsidR="00694EB4" w:rsidRPr="00911A05">
        <w:rPr>
          <w:rFonts w:ascii="Times New Roman" w:eastAsia="Times New Roman" w:hAnsi="Times New Roman" w:cs="Times New Roman"/>
          <w:sz w:val="27"/>
          <w:szCs w:val="27"/>
        </w:rPr>
        <w:t>едставителями), другими детьми;</w:t>
      </w:r>
    </w:p>
    <w:p w:rsidR="00694EB4" w:rsidRPr="00911A05" w:rsidRDefault="00591C2E" w:rsidP="00694EB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w:t>
      </w:r>
      <w:r w:rsidR="00694EB4" w:rsidRPr="00911A05">
        <w:rPr>
          <w:rFonts w:ascii="Times New Roman" w:eastAsia="Times New Roman" w:hAnsi="Times New Roman" w:cs="Times New Roman"/>
          <w:sz w:val="27"/>
          <w:szCs w:val="27"/>
        </w:rPr>
        <w:t>есах человека, семьи, общества;</w:t>
      </w:r>
    </w:p>
    <w:p w:rsidR="00591C2E" w:rsidRPr="00911A05" w:rsidRDefault="00591C2E" w:rsidP="00591C2E">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 xml:space="preserve">формирование общей культуры личности обучающихся с </w:t>
      </w:r>
      <w:r w:rsidR="0060689D" w:rsidRPr="00911A05">
        <w:rPr>
          <w:rFonts w:ascii="Times New Roman" w:eastAsia="Times New Roman" w:hAnsi="Times New Roman" w:cs="Times New Roman"/>
          <w:sz w:val="27"/>
          <w:szCs w:val="27"/>
        </w:rPr>
        <w:t>ТНР</w:t>
      </w:r>
      <w:r w:rsidR="00837EC0" w:rsidRPr="00911A05">
        <w:rPr>
          <w:rFonts w:ascii="Times New Roman" w:eastAsia="Times New Roman" w:hAnsi="Times New Roman" w:cs="Times New Roman"/>
          <w:sz w:val="27"/>
          <w:szCs w:val="27"/>
        </w:rPr>
        <w:t>,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w:t>
      </w:r>
      <w:r w:rsidRPr="00911A05">
        <w:rPr>
          <w:rFonts w:ascii="Times New Roman" w:eastAsia="Times New Roman" w:hAnsi="Times New Roman" w:cs="Times New Roman"/>
          <w:sz w:val="27"/>
          <w:szCs w:val="27"/>
        </w:rPr>
        <w:t>едпосылок учебной деятельности;</w:t>
      </w:r>
    </w:p>
    <w:p w:rsidR="00591C2E" w:rsidRPr="00911A05" w:rsidRDefault="00591C2E" w:rsidP="00591C2E">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 xml:space="preserve">формирование социокультурной среды, соответствующей психофизическим и индивидуальным особенностям развития обучающихся с </w:t>
      </w:r>
      <w:r w:rsidR="0060689D" w:rsidRPr="00911A05">
        <w:rPr>
          <w:rFonts w:ascii="Times New Roman" w:eastAsia="Times New Roman" w:hAnsi="Times New Roman" w:cs="Times New Roman"/>
          <w:sz w:val="27"/>
          <w:szCs w:val="27"/>
        </w:rPr>
        <w:t>ТНР</w:t>
      </w:r>
      <w:r w:rsidRPr="00911A05">
        <w:rPr>
          <w:rFonts w:ascii="Times New Roman" w:eastAsia="Times New Roman" w:hAnsi="Times New Roman" w:cs="Times New Roman"/>
          <w:sz w:val="27"/>
          <w:szCs w:val="27"/>
        </w:rPr>
        <w:t>;</w:t>
      </w:r>
    </w:p>
    <w:p w:rsidR="00837EC0" w:rsidRPr="00911A05" w:rsidRDefault="00591C2E" w:rsidP="00591C2E">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 xml:space="preserve">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w:t>
      </w:r>
      <w:r w:rsidR="0060689D" w:rsidRPr="00911A05">
        <w:rPr>
          <w:rFonts w:ascii="Times New Roman" w:eastAsia="Times New Roman" w:hAnsi="Times New Roman" w:cs="Times New Roman"/>
          <w:sz w:val="27"/>
          <w:szCs w:val="27"/>
        </w:rPr>
        <w:t>ТНР</w:t>
      </w:r>
      <w:r w:rsidR="00837EC0" w:rsidRPr="00911A05">
        <w:rPr>
          <w:rFonts w:ascii="Times New Roman" w:eastAsia="Times New Roman" w:hAnsi="Times New Roman" w:cs="Times New Roman"/>
          <w:sz w:val="27"/>
          <w:szCs w:val="27"/>
        </w:rPr>
        <w:t>;</w:t>
      </w:r>
    </w:p>
    <w:p w:rsidR="00591C2E" w:rsidRPr="00911A05" w:rsidRDefault="00EF3A11" w:rsidP="00591C2E">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00837EC0" w:rsidRPr="00911A05">
        <w:rPr>
          <w:rFonts w:ascii="Times New Roman" w:eastAsia="Times New Roman" w:hAnsi="Times New Roman" w:cs="Times New Roman"/>
          <w:sz w:val="27"/>
          <w:szCs w:val="27"/>
        </w:rPr>
        <w:t>обеспечение преемственности целей, задач и содержания дошкольного и начального общего обра</w:t>
      </w:r>
      <w:r w:rsidR="00591C2E" w:rsidRPr="00911A05">
        <w:rPr>
          <w:rFonts w:ascii="Times New Roman" w:eastAsia="Times New Roman" w:hAnsi="Times New Roman" w:cs="Times New Roman"/>
          <w:sz w:val="27"/>
          <w:szCs w:val="27"/>
        </w:rPr>
        <w:t>зования.</w:t>
      </w:r>
    </w:p>
    <w:p w:rsidR="0081412B" w:rsidRPr="00911A05" w:rsidRDefault="0081412B" w:rsidP="0081412B">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1.3. Принципы и подходы к формированию Программы</w:t>
      </w:r>
    </w:p>
    <w:p w:rsidR="00591C2E" w:rsidRPr="00911A05" w:rsidRDefault="00837EC0" w:rsidP="00591C2E">
      <w:pPr>
        <w:ind w:left="3"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 xml:space="preserve">В соответствии со Стандартом Программа построена на следующих </w:t>
      </w:r>
      <w:r w:rsidRPr="00911A05">
        <w:rPr>
          <w:rFonts w:ascii="Times New Roman" w:eastAsia="Times New Roman" w:hAnsi="Times New Roman" w:cs="Times New Roman"/>
          <w:b/>
          <w:sz w:val="27"/>
          <w:szCs w:val="27"/>
        </w:rPr>
        <w:t>принципах:</w:t>
      </w:r>
    </w:p>
    <w:p w:rsidR="00591C2E" w:rsidRPr="00911A05" w:rsidRDefault="00837EC0" w:rsidP="0080254C">
      <w:pPr>
        <w:pStyle w:val="a3"/>
        <w:numPr>
          <w:ilvl w:val="0"/>
          <w:numId w:val="10"/>
        </w:numPr>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Поддержка разнообразия детства.</w:t>
      </w:r>
    </w:p>
    <w:p w:rsidR="00591C2E" w:rsidRPr="00911A05" w:rsidRDefault="00837EC0" w:rsidP="0080254C">
      <w:pPr>
        <w:pStyle w:val="a3"/>
        <w:numPr>
          <w:ilvl w:val="0"/>
          <w:numId w:val="10"/>
        </w:numPr>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Сохранение уникальности и самоценности детства как важного этапа в общем развитии человека.</w:t>
      </w:r>
    </w:p>
    <w:p w:rsidR="00591C2E" w:rsidRPr="00911A05" w:rsidRDefault="00837EC0" w:rsidP="0080254C">
      <w:pPr>
        <w:pStyle w:val="a3"/>
        <w:numPr>
          <w:ilvl w:val="0"/>
          <w:numId w:val="10"/>
        </w:numPr>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Позитивная социализация ребенка.</w:t>
      </w:r>
    </w:p>
    <w:p w:rsidR="00591C2E" w:rsidRPr="00911A05" w:rsidRDefault="00837EC0" w:rsidP="0080254C">
      <w:pPr>
        <w:pStyle w:val="a3"/>
        <w:numPr>
          <w:ilvl w:val="0"/>
          <w:numId w:val="10"/>
        </w:numPr>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591C2E" w:rsidRPr="00911A05" w:rsidRDefault="00837EC0" w:rsidP="0080254C">
      <w:pPr>
        <w:pStyle w:val="a3"/>
        <w:numPr>
          <w:ilvl w:val="0"/>
          <w:numId w:val="10"/>
        </w:numPr>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591C2E" w:rsidRPr="00911A05" w:rsidRDefault="00837EC0" w:rsidP="0080254C">
      <w:pPr>
        <w:pStyle w:val="a3"/>
        <w:numPr>
          <w:ilvl w:val="0"/>
          <w:numId w:val="10"/>
        </w:numPr>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Сотрудничество</w:t>
      </w:r>
      <w:r w:rsidR="00EF3A11" w:rsidRPr="00911A05">
        <w:rPr>
          <w:rFonts w:ascii="Times New Roman" w:eastAsia="Times New Roman" w:hAnsi="Times New Roman" w:cs="Times New Roman"/>
          <w:sz w:val="27"/>
          <w:szCs w:val="27"/>
        </w:rPr>
        <w:t xml:space="preserve"> ДОУ</w:t>
      </w:r>
      <w:r w:rsidRPr="00911A05">
        <w:rPr>
          <w:rFonts w:ascii="Times New Roman" w:eastAsia="Times New Roman" w:hAnsi="Times New Roman" w:cs="Times New Roman"/>
          <w:sz w:val="27"/>
          <w:szCs w:val="27"/>
        </w:rPr>
        <w:t xml:space="preserve"> с семьей.</w:t>
      </w:r>
    </w:p>
    <w:p w:rsidR="00726305" w:rsidRPr="00911A05" w:rsidRDefault="00837EC0" w:rsidP="00726305">
      <w:pPr>
        <w:pStyle w:val="a3"/>
        <w:numPr>
          <w:ilvl w:val="0"/>
          <w:numId w:val="10"/>
        </w:numPr>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837EC0" w:rsidRPr="00911A05" w:rsidRDefault="00726305" w:rsidP="00726305">
      <w:pPr>
        <w:ind w:firstLine="567"/>
        <w:jc w:val="both"/>
        <w:rPr>
          <w:rFonts w:ascii="Times New Roman" w:eastAsia="Times New Roman" w:hAnsi="Times New Roman" w:cs="Times New Roman"/>
          <w:b/>
          <w:sz w:val="27"/>
          <w:szCs w:val="27"/>
        </w:rPr>
      </w:pPr>
      <w:r w:rsidRPr="00911A05">
        <w:rPr>
          <w:rFonts w:ascii="Times New Roman" w:hAnsi="Times New Roman" w:cs="Times New Roman"/>
          <w:sz w:val="27"/>
          <w:szCs w:val="27"/>
          <w:u w:val="single"/>
        </w:rPr>
        <w:t xml:space="preserve">1.3.1. </w:t>
      </w:r>
      <w:r w:rsidR="00837EC0" w:rsidRPr="00911A05">
        <w:rPr>
          <w:rFonts w:ascii="Times New Roman" w:hAnsi="Times New Roman" w:cs="Times New Roman"/>
          <w:sz w:val="27"/>
          <w:szCs w:val="27"/>
          <w:u w:val="single"/>
        </w:rPr>
        <w:t>Специфические принципы и по</w:t>
      </w:r>
      <w:r w:rsidR="00537177" w:rsidRPr="00911A05">
        <w:rPr>
          <w:rFonts w:ascii="Times New Roman" w:hAnsi="Times New Roman" w:cs="Times New Roman"/>
          <w:sz w:val="27"/>
          <w:szCs w:val="27"/>
          <w:u w:val="single"/>
        </w:rPr>
        <w:t xml:space="preserve">дходы к формированию АОП ДО для </w:t>
      </w:r>
      <w:r w:rsidR="00837EC0" w:rsidRPr="00911A05">
        <w:rPr>
          <w:rFonts w:ascii="Times New Roman" w:hAnsi="Times New Roman" w:cs="Times New Roman"/>
          <w:sz w:val="27"/>
          <w:szCs w:val="27"/>
          <w:u w:val="single"/>
        </w:rPr>
        <w:t>обучающихся с ТНР:</w:t>
      </w:r>
    </w:p>
    <w:p w:rsidR="00837EC0" w:rsidRPr="00911A05" w:rsidRDefault="00837EC0" w:rsidP="00726305">
      <w:pPr>
        <w:ind w:left="6" w:firstLine="567"/>
        <w:jc w:val="both"/>
        <w:rPr>
          <w:rFonts w:ascii="Times New Roman" w:eastAsia="Times New Roman" w:hAnsi="Times New Roman" w:cs="Times New Roman"/>
          <w:sz w:val="27"/>
          <w:szCs w:val="27"/>
        </w:rPr>
      </w:pPr>
      <w:r w:rsidRPr="00911A05">
        <w:rPr>
          <w:rFonts w:ascii="Times New Roman" w:hAnsi="Times New Roman" w:cs="Times New Roman"/>
          <w:sz w:val="27"/>
          <w:szCs w:val="27"/>
        </w:rPr>
        <w:lastRenderedPageBreak/>
        <w:t>1</w:t>
      </w:r>
      <w:r w:rsidRPr="00911A05">
        <w:rPr>
          <w:rFonts w:ascii="Times New Roman" w:eastAsia="Times New Roman" w:hAnsi="Times New Roman" w:cs="Times New Roman"/>
          <w:sz w:val="27"/>
          <w:szCs w:val="27"/>
        </w:rPr>
        <w:t>.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837EC0" w:rsidRPr="00911A05" w:rsidRDefault="00837EC0" w:rsidP="005D4586">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837EC0" w:rsidRPr="00911A05" w:rsidRDefault="00837EC0" w:rsidP="005D4586">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837EC0" w:rsidRPr="00911A05" w:rsidRDefault="00837EC0" w:rsidP="005D4586">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4. 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социально-коммуникативным, художественно-эстетическое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r w:rsidR="00EF3A11" w:rsidRPr="00911A05">
        <w:rPr>
          <w:rFonts w:ascii="Times New Roman" w:eastAsia="Times New Roman" w:hAnsi="Times New Roman" w:cs="Times New Roman"/>
          <w:sz w:val="27"/>
          <w:szCs w:val="27"/>
        </w:rPr>
        <w:t>.</w:t>
      </w:r>
    </w:p>
    <w:p w:rsidR="00537177" w:rsidRPr="00911A05" w:rsidRDefault="00837EC0" w:rsidP="00537177">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5. Инвариантность ценностей и целей при вариативности средств реализации и достижения целей Программы: Стандарт и </w:t>
      </w:r>
      <w:r w:rsidR="00296AA8" w:rsidRPr="00911A05">
        <w:rPr>
          <w:rFonts w:ascii="Times New Roman" w:eastAsia="Times New Roman" w:hAnsi="Times New Roman" w:cs="Times New Roman"/>
          <w:sz w:val="27"/>
          <w:szCs w:val="27"/>
        </w:rPr>
        <w:t>Федеральная адаптированная образовательная п</w:t>
      </w:r>
      <w:r w:rsidRPr="00911A05">
        <w:rPr>
          <w:rFonts w:ascii="Times New Roman" w:eastAsia="Times New Roman" w:hAnsi="Times New Roman" w:cs="Times New Roman"/>
          <w:sz w:val="27"/>
          <w:szCs w:val="27"/>
        </w:rPr>
        <w:t xml:space="preserve">рограмма задают инвариантные ценности и ориентиры, с учетом которых </w:t>
      </w:r>
      <w:r w:rsidR="00296AA8" w:rsidRPr="00911A05">
        <w:rPr>
          <w:rFonts w:ascii="Times New Roman" w:eastAsia="Times New Roman" w:hAnsi="Times New Roman" w:cs="Times New Roman"/>
          <w:sz w:val="27"/>
          <w:szCs w:val="27"/>
        </w:rPr>
        <w:t xml:space="preserve">разработана данная </w:t>
      </w:r>
      <w:r w:rsidRPr="00911A05">
        <w:rPr>
          <w:rFonts w:ascii="Times New Roman" w:eastAsia="Times New Roman" w:hAnsi="Times New Roman" w:cs="Times New Roman"/>
          <w:sz w:val="27"/>
          <w:szCs w:val="27"/>
        </w:rPr>
        <w:t>адаптированн</w:t>
      </w:r>
      <w:r w:rsidR="003C04FA" w:rsidRPr="00911A05">
        <w:rPr>
          <w:rFonts w:ascii="Times New Roman" w:eastAsia="Times New Roman" w:hAnsi="Times New Roman" w:cs="Times New Roman"/>
          <w:sz w:val="27"/>
          <w:szCs w:val="27"/>
        </w:rPr>
        <w:t>ая</w:t>
      </w:r>
      <w:r w:rsidRPr="00911A05">
        <w:rPr>
          <w:rFonts w:ascii="Times New Roman" w:eastAsia="Times New Roman" w:hAnsi="Times New Roman" w:cs="Times New Roman"/>
          <w:sz w:val="27"/>
          <w:szCs w:val="27"/>
        </w:rPr>
        <w:t xml:space="preserve"> образовательн</w:t>
      </w:r>
      <w:r w:rsidR="003C04FA" w:rsidRPr="00911A05">
        <w:rPr>
          <w:rFonts w:ascii="Times New Roman" w:eastAsia="Times New Roman" w:hAnsi="Times New Roman" w:cs="Times New Roman"/>
          <w:sz w:val="27"/>
          <w:szCs w:val="27"/>
        </w:rPr>
        <w:t>ая</w:t>
      </w:r>
      <w:r w:rsidRPr="00911A05">
        <w:rPr>
          <w:rFonts w:ascii="Times New Roman" w:eastAsia="Times New Roman" w:hAnsi="Times New Roman" w:cs="Times New Roman"/>
          <w:sz w:val="27"/>
          <w:szCs w:val="27"/>
        </w:rPr>
        <w:t xml:space="preserve"> программ</w:t>
      </w:r>
      <w:r w:rsidR="003C04FA" w:rsidRPr="00911A05">
        <w:rPr>
          <w:rFonts w:ascii="Times New Roman" w:eastAsia="Times New Roman" w:hAnsi="Times New Roman" w:cs="Times New Roman"/>
          <w:sz w:val="27"/>
          <w:szCs w:val="27"/>
        </w:rPr>
        <w:t>а</w:t>
      </w:r>
      <w:r w:rsidRPr="00911A05">
        <w:rPr>
          <w:rFonts w:ascii="Times New Roman" w:eastAsia="Times New Roman" w:hAnsi="Times New Roman" w:cs="Times New Roman"/>
          <w:sz w:val="27"/>
          <w:szCs w:val="27"/>
        </w:rPr>
        <w:t xml:space="preserve">. </w:t>
      </w:r>
      <w:r w:rsidR="00296AA8" w:rsidRPr="00911A05">
        <w:rPr>
          <w:rFonts w:ascii="Times New Roman" w:eastAsia="Times New Roman" w:hAnsi="Times New Roman" w:cs="Times New Roman"/>
          <w:sz w:val="27"/>
          <w:szCs w:val="27"/>
        </w:rPr>
        <w:t xml:space="preserve">Предусмотрены способы их достижения, выбраны образовательные программ, учитывающие разнородность состава групп воспитанников, их психофизических особенностей, запросы родителей (законных представителей). </w:t>
      </w:r>
    </w:p>
    <w:p w:rsidR="0056717A" w:rsidRPr="00911A05" w:rsidRDefault="00726305" w:rsidP="00537177">
      <w:pPr>
        <w:ind w:left="3"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 xml:space="preserve">1.4. </w:t>
      </w:r>
      <w:r w:rsidR="00BD1FF8" w:rsidRPr="00911A05">
        <w:rPr>
          <w:rFonts w:ascii="Times New Roman" w:eastAsia="Times New Roman" w:hAnsi="Times New Roman" w:cs="Times New Roman"/>
          <w:b/>
          <w:sz w:val="27"/>
          <w:szCs w:val="27"/>
        </w:rPr>
        <w:t>П</w:t>
      </w:r>
      <w:r w:rsidR="0056717A" w:rsidRPr="00911A05">
        <w:rPr>
          <w:rFonts w:ascii="Times New Roman" w:eastAsia="Times New Roman" w:hAnsi="Times New Roman" w:cs="Times New Roman"/>
          <w:b/>
          <w:sz w:val="27"/>
          <w:szCs w:val="27"/>
        </w:rPr>
        <w:t>ланируемые результаты, представленные в виде целевых ориентиров</w:t>
      </w:r>
    </w:p>
    <w:p w:rsidR="00BD1FF8" w:rsidRPr="00911A05" w:rsidRDefault="00BD1FF8" w:rsidP="00537177">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w:t>
      </w:r>
      <w:r w:rsidR="0060689D" w:rsidRPr="00911A05">
        <w:rPr>
          <w:rFonts w:ascii="Times New Roman" w:eastAsia="Times New Roman" w:hAnsi="Times New Roman" w:cs="Times New Roman"/>
          <w:sz w:val="27"/>
          <w:szCs w:val="27"/>
        </w:rPr>
        <w:t>ТНР</w:t>
      </w:r>
      <w:r w:rsidRPr="00911A05">
        <w:rPr>
          <w:rFonts w:ascii="Times New Roman" w:eastAsia="Times New Roman" w:hAnsi="Times New Roman" w:cs="Times New Roman"/>
          <w:sz w:val="27"/>
          <w:szCs w:val="27"/>
        </w:rPr>
        <w:t xml:space="preserve"> к концу дошкольного образования.</w:t>
      </w:r>
    </w:p>
    <w:p w:rsidR="00537177" w:rsidRPr="00911A05" w:rsidRDefault="00BD1FF8" w:rsidP="00537177">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w:t>
      </w:r>
      <w:r w:rsidR="0060689D" w:rsidRPr="00911A05">
        <w:rPr>
          <w:rFonts w:ascii="Times New Roman" w:eastAsia="Times New Roman" w:hAnsi="Times New Roman" w:cs="Times New Roman"/>
          <w:sz w:val="27"/>
          <w:szCs w:val="27"/>
        </w:rPr>
        <w:t>ТНР</w:t>
      </w:r>
      <w:r w:rsidRPr="00911A05">
        <w:rPr>
          <w:rFonts w:ascii="Times New Roman" w:eastAsia="Times New Roman" w:hAnsi="Times New Roman" w:cs="Times New Roman"/>
          <w:sz w:val="27"/>
          <w:szCs w:val="27"/>
        </w:rPr>
        <w:t>. Они представ</w:t>
      </w:r>
      <w:r w:rsidR="003773BE" w:rsidRPr="00911A05">
        <w:rPr>
          <w:rFonts w:ascii="Times New Roman" w:eastAsia="Times New Roman" w:hAnsi="Times New Roman" w:cs="Times New Roman"/>
          <w:sz w:val="27"/>
          <w:szCs w:val="27"/>
        </w:rPr>
        <w:t xml:space="preserve">лены в виде </w:t>
      </w:r>
      <w:r w:rsidR="003773BE" w:rsidRPr="00911A05">
        <w:rPr>
          <w:rFonts w:ascii="Times New Roman" w:eastAsia="Times New Roman" w:hAnsi="Times New Roman" w:cs="Times New Roman"/>
          <w:sz w:val="27"/>
          <w:szCs w:val="27"/>
        </w:rPr>
        <w:lastRenderedPageBreak/>
        <w:t xml:space="preserve">изложения возможных </w:t>
      </w:r>
      <w:r w:rsidRPr="00911A05">
        <w:rPr>
          <w:rFonts w:ascii="Times New Roman" w:eastAsia="Times New Roman" w:hAnsi="Times New Roman" w:cs="Times New Roman"/>
          <w:sz w:val="27"/>
          <w:szCs w:val="27"/>
        </w:rPr>
        <w:t>достижений обучающихся на разных возрастных этапах дошкольного детства.</w:t>
      </w:r>
    </w:p>
    <w:p w:rsidR="00537177" w:rsidRPr="00911A05" w:rsidRDefault="00BD1FF8" w:rsidP="00537177">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соответствии с особенностями психофизического развития ребенка с ТНР, планируемые результаты освоения Программы предусмот</w:t>
      </w:r>
      <w:r w:rsidR="00537177" w:rsidRPr="00911A05">
        <w:rPr>
          <w:rFonts w:ascii="Times New Roman" w:eastAsia="Times New Roman" w:hAnsi="Times New Roman" w:cs="Times New Roman"/>
          <w:sz w:val="27"/>
          <w:szCs w:val="27"/>
        </w:rPr>
        <w:t>рены в ряде целевых ориентиров.</w:t>
      </w:r>
    </w:p>
    <w:p w:rsidR="00BD1FF8" w:rsidRPr="00911A05" w:rsidRDefault="00726305" w:rsidP="00537177">
      <w:pPr>
        <w:ind w:left="3"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1.4.1. </w:t>
      </w:r>
      <w:r w:rsidR="00BD1FF8" w:rsidRPr="00911A05">
        <w:rPr>
          <w:rFonts w:ascii="Times New Roman" w:eastAsia="Times New Roman" w:hAnsi="Times New Roman" w:cs="Times New Roman"/>
          <w:sz w:val="27"/>
          <w:szCs w:val="27"/>
          <w:u w:val="single"/>
        </w:rPr>
        <w:t>Целевые ориентиры освоения Программы детьми среднего дошкольного возраста с ТНР.</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 концу данного возрастного этапа ребенок:</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 понимает и употребляет слова, обозначающие названия предметов, действий, признаков, состояний, свойств, качеств;</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 использует слова в соответствии с коммуникативной ситуацией;</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4) различает разные формы слов (словообразовательные модели и грамматические формы);</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5) использует в речи сложносочиненные предложения с сочинительными союзами;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6) пересказывает (с помощью педагогического работника) небольшую сказку, рассказ, с помощью педагогического работника рассказывает по картинке;</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7) составляет описательный рассказ по вопросам (с помощью педагогического работника), ориентируясь на игрушки, картинки, из личного опыта;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8) владеет простыми формами фонематического анализа;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9) использует различные виды интонационных конструкций;</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10) выполняет взаимосвязанные ролевые действия, изображающие социальные функции людей, понимает и называет свою роль;</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11) использует в ходе игры различные натуральные предметы, их модели, предметы-заместители;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12) передает в сюжетно-ролевых и театрализованных играх различные виды социальных отношений;</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13) стремится к самостоятельности, проявляет относительную независимость от педагогического работника;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14) проявляет доброжелательное отношение к детям, педагогическим работником, оказывает помощь в процессе деятельности, благодарит за помощь;</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15) занимается различными видами детской деятельности, не отвлекаясь, в течение некоторого времени (не менее 15 мин.);</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17) осуществляет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пошаговое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w:t>
      </w:r>
      <w:r w:rsidR="00CE1644" w:rsidRPr="00911A05">
        <w:rPr>
          <w:rFonts w:ascii="Times New Roman" w:eastAsia="Times New Roman" w:hAnsi="Times New Roman" w:cs="Times New Roman"/>
          <w:sz w:val="27"/>
          <w:szCs w:val="27"/>
        </w:rPr>
        <w:t xml:space="preserve">ления и их изображения: времена </w:t>
      </w:r>
      <w:r w:rsidRPr="00911A05">
        <w:rPr>
          <w:rFonts w:ascii="Times New Roman" w:eastAsia="Times New Roman" w:hAnsi="Times New Roman" w:cs="Times New Roman"/>
          <w:sz w:val="27"/>
          <w:szCs w:val="27"/>
        </w:rPr>
        <w:t>года и части суток;</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19) использует схему для ориентировки в пространстве;</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20) владеет ситуативной речью в общении с другими детьми и с педагогическим работником, элементарными коммуникативными умениями, </w:t>
      </w:r>
      <w:r w:rsidRPr="00911A05">
        <w:rPr>
          <w:rFonts w:ascii="Times New Roman" w:eastAsia="Times New Roman" w:hAnsi="Times New Roman" w:cs="Times New Roman"/>
          <w:sz w:val="27"/>
          <w:szCs w:val="27"/>
        </w:rPr>
        <w:lastRenderedPageBreak/>
        <w:t>взаимодействует с окружающими, используя речевые и неречевые средства общения;</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21) может самостоятельно получать новую информацию (задает вопросы, экспериментирует);</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22) в речи употребляет все части речи, кроме причастий и деепричастий, проявляет словотворчество;</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24) изображает предметы с деталями, появляются элементы сюжета, композиции;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26) знает основные цвета и их оттенки;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27) сотрудничает с другими детьми в процессе выполнения коллективных работ;</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29) выполняет двигательные цепочки из трех-пяти элементов;</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30) выполняет общеразвивающие упражнения, ходьбу, бег в заданном темпе;</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31) описывает по вопросам педагогического работника свое самочувствие, может привлечь его внимание в случае плохого самочувствия, боли;</w:t>
      </w:r>
    </w:p>
    <w:p w:rsidR="00537177" w:rsidRPr="00911A05" w:rsidRDefault="00BD1FF8" w:rsidP="00537177">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32) самостоятельно умывается, следит за своим внешним видом, соблюдает культуру поведения за столом, одевается и раздевается, ухаживает</w:t>
      </w:r>
      <w:r w:rsidR="00537177" w:rsidRPr="00911A05">
        <w:rPr>
          <w:rFonts w:ascii="Times New Roman" w:eastAsia="Times New Roman" w:hAnsi="Times New Roman" w:cs="Times New Roman"/>
          <w:sz w:val="27"/>
          <w:szCs w:val="27"/>
        </w:rPr>
        <w:t xml:space="preserve"> за вещами личного пользования.</w:t>
      </w:r>
    </w:p>
    <w:p w:rsidR="00537177" w:rsidRPr="00911A05" w:rsidRDefault="00726305" w:rsidP="00537177">
      <w:pPr>
        <w:ind w:left="3"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1.4.2. </w:t>
      </w:r>
      <w:r w:rsidR="00BD1FF8" w:rsidRPr="00911A05">
        <w:rPr>
          <w:rFonts w:ascii="Times New Roman" w:eastAsia="Times New Roman" w:hAnsi="Times New Roman" w:cs="Times New Roman"/>
          <w:sz w:val="27"/>
          <w:szCs w:val="27"/>
          <w:u w:val="single"/>
        </w:rPr>
        <w:t>Целевые ориентиры на этапе</w:t>
      </w:r>
      <w:r w:rsidR="00A86A10" w:rsidRPr="00911A05">
        <w:rPr>
          <w:rFonts w:ascii="Times New Roman" w:eastAsia="Times New Roman" w:hAnsi="Times New Roman" w:cs="Times New Roman"/>
          <w:sz w:val="27"/>
          <w:szCs w:val="27"/>
          <w:u w:val="single"/>
        </w:rPr>
        <w:t xml:space="preserve"> завершения освоения Программ</w:t>
      </w:r>
      <w:r w:rsidR="00537177" w:rsidRPr="00911A05">
        <w:rPr>
          <w:rFonts w:ascii="Times New Roman" w:eastAsia="Times New Roman" w:hAnsi="Times New Roman" w:cs="Times New Roman"/>
          <w:sz w:val="27"/>
          <w:szCs w:val="27"/>
          <w:u w:val="single"/>
        </w:rPr>
        <w:t>ы</w:t>
      </w:r>
    </w:p>
    <w:p w:rsidR="00BD1FF8" w:rsidRPr="00911A05" w:rsidRDefault="00BD1FF8" w:rsidP="00CE1644">
      <w:pPr>
        <w:ind w:left="3"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К концу данного возрастного этапа ребенок:</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 обладает сформированной мотивацией к школьному обучению;</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 усваивает значения новых слов на основе знаний о предметах и явлениях окружающего мира;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 употребляет слова, обозначающие личностные характеристики, многозначные;</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4) умеет подбирать слова с противоположным и сходным значением;</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5) правильно употребляет основные грамматические формы слова;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9) правильно произносит звуки (в соответствии с онтогенезом);</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11) выбирает род занятий, участников по совместной деятельности, избирательно и устойчиво взаимодействует с детьми;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12) участвует в коллективном создании замысла в игре и на занятиях;</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13) передает как можно более точное сообщение другому, проявляя внимание к собеседнику;</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19) определяет пространственное расположение предметов относительно себя, геометрические фигуры;</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BD1FF8" w:rsidRPr="00911A05" w:rsidRDefault="00CE1644"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21) определяет времена </w:t>
      </w:r>
      <w:r w:rsidR="00BD1FF8" w:rsidRPr="00911A05">
        <w:rPr>
          <w:rFonts w:ascii="Times New Roman" w:eastAsia="Times New Roman" w:hAnsi="Times New Roman" w:cs="Times New Roman"/>
          <w:sz w:val="27"/>
          <w:szCs w:val="27"/>
        </w:rPr>
        <w:t>года, части суток;</w:t>
      </w:r>
    </w:p>
    <w:p w:rsidR="00BD1FF8" w:rsidRPr="00911A05" w:rsidRDefault="00CE1644"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22)</w:t>
      </w:r>
      <w:r w:rsidR="00BD1FF8" w:rsidRPr="00911A05">
        <w:rPr>
          <w:rFonts w:ascii="Times New Roman" w:eastAsia="Times New Roman" w:hAnsi="Times New Roman" w:cs="Times New Roman"/>
          <w:sz w:val="27"/>
          <w:szCs w:val="27"/>
        </w:rPr>
        <w:t>самостоятельно получает новую информацию (задает вопросы, экспериментирует);</w:t>
      </w:r>
    </w:p>
    <w:p w:rsidR="00BD1FF8" w:rsidRPr="00911A05" w:rsidRDefault="00CE1644"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23)</w:t>
      </w:r>
      <w:r w:rsidR="00BD1FF8" w:rsidRPr="00911A05">
        <w:rPr>
          <w:rFonts w:ascii="Times New Roman" w:eastAsia="Times New Roman" w:hAnsi="Times New Roman" w:cs="Times New Roman"/>
          <w:sz w:val="27"/>
          <w:szCs w:val="27"/>
        </w:rPr>
        <w:t>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24) составляет рассказы по сюжетным картинкам и по серии сюжетных картинок, используя графические схемы, наглядные опоры;</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25) составляет с помощью педагогического работника небольшие сообщения, рассказы из личного опыта;</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26) владеет предпосылками овладения грамотой;</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27) стремится к использованию различных средств и материалов в процессе изобразительной деятельности;</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29) проявляет интерес к произведениям народной, классической и современной музыки, к музыкальным инструментам;</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30) сопереживает персонажам художественных произведений;</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32) осуществляет элементарное двигательное и словесное планирование действий в ходе спортивных упражнений;</w:t>
      </w:r>
    </w:p>
    <w:p w:rsidR="00BD1FF8" w:rsidRPr="00911A05" w:rsidRDefault="00BD1FF8" w:rsidP="00CA185B">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33) знает и подчиняется правилам подвижных игр, эстафет, игр с элементами спорта;</w:t>
      </w:r>
    </w:p>
    <w:p w:rsidR="00537177" w:rsidRPr="00911A05" w:rsidRDefault="00BD1FF8" w:rsidP="00537177">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34) владеет элементарными нормами и правилами здорового образа жизни (в питании, двигательном режиме, закаливании, при формировании полез</w:t>
      </w:r>
      <w:r w:rsidR="00537177" w:rsidRPr="00911A05">
        <w:rPr>
          <w:rFonts w:ascii="Times New Roman" w:eastAsia="Times New Roman" w:hAnsi="Times New Roman" w:cs="Times New Roman"/>
          <w:sz w:val="27"/>
          <w:szCs w:val="27"/>
        </w:rPr>
        <w:t>ных привычек).</w:t>
      </w:r>
    </w:p>
    <w:p w:rsidR="00537177" w:rsidRPr="00911A05" w:rsidRDefault="006831C4" w:rsidP="00537177">
      <w:pPr>
        <w:ind w:left="3" w:firstLine="567"/>
        <w:jc w:val="both"/>
        <w:rPr>
          <w:rFonts w:ascii="Times New Roman" w:eastAsia="Times New Roman" w:hAnsi="Times New Roman" w:cs="Times New Roman"/>
          <w:iCs/>
          <w:sz w:val="27"/>
          <w:szCs w:val="27"/>
          <w:u w:val="single"/>
          <w:lang w:eastAsia="en-US"/>
        </w:rPr>
      </w:pPr>
      <w:r w:rsidRPr="00911A05">
        <w:rPr>
          <w:rFonts w:ascii="Times New Roman" w:eastAsia="Times New Roman" w:hAnsi="Times New Roman" w:cs="Times New Roman"/>
          <w:iCs/>
          <w:sz w:val="27"/>
          <w:szCs w:val="27"/>
          <w:u w:val="single"/>
          <w:lang w:eastAsia="en-US"/>
        </w:rPr>
        <w:t>Целевые ориентиры части Программы, формируемой участн</w:t>
      </w:r>
      <w:bookmarkStart w:id="4" w:name="bookmark2"/>
      <w:r w:rsidR="00537177" w:rsidRPr="00911A05">
        <w:rPr>
          <w:rFonts w:ascii="Times New Roman" w:eastAsia="Times New Roman" w:hAnsi="Times New Roman" w:cs="Times New Roman"/>
          <w:iCs/>
          <w:sz w:val="27"/>
          <w:szCs w:val="27"/>
          <w:u w:val="single"/>
          <w:lang w:eastAsia="en-US"/>
        </w:rPr>
        <w:t>иками образовательных отношений.</w:t>
      </w:r>
    </w:p>
    <w:p w:rsidR="003773BE" w:rsidRPr="00911A05" w:rsidRDefault="00537177" w:rsidP="00537177">
      <w:pPr>
        <w:ind w:left="3"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Cs/>
          <w:sz w:val="27"/>
          <w:szCs w:val="27"/>
          <w:u w:val="single"/>
          <w:lang w:eastAsia="en-US"/>
        </w:rPr>
        <w:t>Це</w:t>
      </w:r>
      <w:r w:rsidR="006831C4" w:rsidRPr="00911A05">
        <w:rPr>
          <w:rFonts w:ascii="Times New Roman" w:eastAsia="Times New Roman" w:hAnsi="Times New Roman" w:cs="Times New Roman"/>
          <w:bCs/>
          <w:iCs/>
          <w:sz w:val="27"/>
          <w:szCs w:val="27"/>
          <w:u w:val="single"/>
          <w:lang w:eastAsia="en-US"/>
        </w:rPr>
        <w:t>левые ориентиры Программы «Я, ты, мы» О. Л. Князевой</w:t>
      </w:r>
      <w:bookmarkEnd w:id="4"/>
      <w:r w:rsidR="006831C4" w:rsidRPr="00911A05">
        <w:rPr>
          <w:rFonts w:ascii="Times New Roman" w:eastAsia="Times New Roman" w:hAnsi="Times New Roman" w:cs="Times New Roman"/>
          <w:bCs/>
          <w:iCs/>
          <w:sz w:val="27"/>
          <w:szCs w:val="27"/>
          <w:u w:val="single"/>
          <w:lang w:eastAsia="en-US"/>
        </w:rPr>
        <w:t>:</w:t>
      </w:r>
    </w:p>
    <w:p w:rsidR="003773BE" w:rsidRPr="00911A05" w:rsidRDefault="003773BE" w:rsidP="003773BE">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1) </w:t>
      </w:r>
      <w:r w:rsidR="006831C4" w:rsidRPr="00911A05">
        <w:rPr>
          <w:rFonts w:ascii="Times New Roman" w:eastAsia="Times New Roman" w:hAnsi="Times New Roman" w:cs="Times New Roman"/>
          <w:sz w:val="27"/>
          <w:szCs w:val="27"/>
          <w:lang w:eastAsia="en-US"/>
        </w:rPr>
        <w:t>ребенок овладевает основными культурными способами деятельности, проявляет инициативу и самостоятельность в разных видах деятельности- игре, общении, познавательно - исследовательской деятельности, способен выбирать себе род занятий, участн</w:t>
      </w:r>
      <w:r w:rsidR="00CE1644" w:rsidRPr="00911A05">
        <w:rPr>
          <w:rFonts w:ascii="Times New Roman" w:eastAsia="Times New Roman" w:hAnsi="Times New Roman" w:cs="Times New Roman"/>
          <w:sz w:val="27"/>
          <w:szCs w:val="27"/>
          <w:lang w:eastAsia="en-US"/>
        </w:rPr>
        <w:t>иков по совместной деятельности;</w:t>
      </w:r>
    </w:p>
    <w:p w:rsidR="00CE1644" w:rsidRPr="00911A05" w:rsidRDefault="003773BE" w:rsidP="00CE1644">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w:t>
      </w:r>
      <w:r w:rsidR="006831C4" w:rsidRPr="00911A05">
        <w:rPr>
          <w:rFonts w:ascii="Times New Roman" w:eastAsia="Times New Roman" w:hAnsi="Times New Roman" w:cs="Times New Roman"/>
          <w:sz w:val="27"/>
          <w:szCs w:val="27"/>
          <w:lang w:eastAsia="en-US"/>
        </w:rPr>
        <w:t>ребенок обладает установкой положительного отношения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сопереживает неудачам и радоваться успехам других, проявляет свои чувства, в том числе чувство веры в себя</w:t>
      </w:r>
      <w:r w:rsidR="00CE1644" w:rsidRPr="00911A05">
        <w:rPr>
          <w:rFonts w:ascii="Times New Roman" w:eastAsia="Times New Roman" w:hAnsi="Times New Roman" w:cs="Times New Roman"/>
          <w:sz w:val="27"/>
          <w:szCs w:val="27"/>
          <w:lang w:eastAsia="en-US"/>
        </w:rPr>
        <w:t>, старается разрешать конфликты;</w:t>
      </w:r>
    </w:p>
    <w:p w:rsidR="00CE1644" w:rsidRPr="00911A05" w:rsidRDefault="00CE1644" w:rsidP="00CE1644">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lang w:eastAsia="en-US"/>
        </w:rPr>
        <w:t xml:space="preserve">3) </w:t>
      </w:r>
      <w:r w:rsidR="006831C4" w:rsidRPr="00911A05">
        <w:rPr>
          <w:rFonts w:ascii="Times New Roman" w:eastAsia="Times New Roman" w:hAnsi="Times New Roman" w:cs="Times New Roman"/>
          <w:sz w:val="27"/>
          <w:szCs w:val="27"/>
          <w:lang w:eastAsia="en-US"/>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w:t>
      </w:r>
      <w:r w:rsidRPr="00911A05">
        <w:rPr>
          <w:rFonts w:ascii="Times New Roman" w:eastAsia="Times New Roman" w:hAnsi="Times New Roman" w:cs="Times New Roman"/>
          <w:sz w:val="27"/>
          <w:szCs w:val="27"/>
          <w:lang w:eastAsia="en-US"/>
        </w:rPr>
        <w:t>ым правилам и социальным нормам;</w:t>
      </w:r>
    </w:p>
    <w:p w:rsidR="00CE1644" w:rsidRPr="00911A05" w:rsidRDefault="00CE1644" w:rsidP="00CE1644">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lang w:eastAsia="en-US"/>
        </w:rPr>
        <w:t xml:space="preserve">4) </w:t>
      </w:r>
      <w:r w:rsidR="006831C4" w:rsidRPr="00911A05">
        <w:rPr>
          <w:rFonts w:ascii="Times New Roman" w:eastAsia="Times New Roman" w:hAnsi="Times New Roman" w:cs="Times New Roman"/>
          <w:sz w:val="27"/>
          <w:szCs w:val="27"/>
          <w:lang w:eastAsia="en-US"/>
        </w:rPr>
        <w:t>ребенок способен к волевым усилиям, может следовать социальным нормам поведения и правилам в разных видах деятельности, во взаимоотношен</w:t>
      </w:r>
      <w:r w:rsidRPr="00911A05">
        <w:rPr>
          <w:rFonts w:ascii="Times New Roman" w:eastAsia="Times New Roman" w:hAnsi="Times New Roman" w:cs="Times New Roman"/>
          <w:sz w:val="27"/>
          <w:szCs w:val="27"/>
          <w:lang w:eastAsia="en-US"/>
        </w:rPr>
        <w:t>иях со взрослыми и сверстниками;</w:t>
      </w:r>
    </w:p>
    <w:p w:rsidR="00726305" w:rsidRPr="00911A05" w:rsidRDefault="00CE1644" w:rsidP="00726305">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5) </w:t>
      </w:r>
      <w:r w:rsidR="006831C4" w:rsidRPr="00911A05">
        <w:rPr>
          <w:rFonts w:ascii="Times New Roman" w:eastAsia="Times New Roman" w:hAnsi="Times New Roman" w:cs="Times New Roman"/>
          <w:sz w:val="27"/>
          <w:szCs w:val="27"/>
          <w:lang w:eastAsia="en-US"/>
        </w:rPr>
        <w:t>ребенок проявляет любознательность, задает вопросы взрослым и сверстникам, интересуется причинно-следственными связями. Ребенок способен к принятию собственных решений, опираясь на свои знания и умения в различных видах деятельности.</w:t>
      </w:r>
    </w:p>
    <w:p w:rsidR="00A86A10" w:rsidRPr="00911A05" w:rsidRDefault="00726305" w:rsidP="00726305">
      <w:pPr>
        <w:ind w:left="3" w:firstLine="567"/>
        <w:jc w:val="both"/>
        <w:rPr>
          <w:rFonts w:ascii="Times New Roman" w:eastAsia="Times New Roman" w:hAnsi="Times New Roman" w:cs="Times New Roman"/>
          <w:sz w:val="27"/>
          <w:szCs w:val="27"/>
        </w:rPr>
      </w:pPr>
      <w:r w:rsidRPr="00911A05">
        <w:rPr>
          <w:rFonts w:ascii="Times New Roman" w:hAnsi="Times New Roman" w:cs="Times New Roman"/>
          <w:b/>
          <w:color w:val="000000" w:themeColor="text1"/>
          <w:sz w:val="27"/>
          <w:szCs w:val="27"/>
        </w:rPr>
        <w:t xml:space="preserve">1.5. </w:t>
      </w:r>
      <w:r w:rsidR="00537177" w:rsidRPr="00911A05">
        <w:rPr>
          <w:rFonts w:ascii="Times New Roman" w:hAnsi="Times New Roman" w:cs="Times New Roman"/>
          <w:b/>
          <w:color w:val="000000" w:themeColor="text1"/>
          <w:sz w:val="27"/>
          <w:szCs w:val="27"/>
        </w:rPr>
        <w:t>Подходы к педагогической диагностике достижения планируемых результатов</w:t>
      </w:r>
    </w:p>
    <w:p w:rsidR="00A86A10" w:rsidRPr="00911A05" w:rsidRDefault="000B107B" w:rsidP="00A86A10">
      <w:pPr>
        <w:ind w:left="3" w:firstLine="567"/>
        <w:jc w:val="both"/>
        <w:rPr>
          <w:rFonts w:ascii="Times New Roman" w:eastAsia="Times New Roman" w:hAnsi="Times New Roman" w:cs="Times New Roman"/>
          <w:sz w:val="27"/>
          <w:szCs w:val="27"/>
        </w:rPr>
      </w:pPr>
      <w:r w:rsidRPr="00911A05">
        <w:rPr>
          <w:rFonts w:ascii="Times New Roman" w:hAnsi="Times New Roman" w:cs="Times New Roman"/>
          <w:bCs/>
          <w:color w:val="000000" w:themeColor="text1"/>
          <w:sz w:val="27"/>
          <w:szCs w:val="27"/>
        </w:rPr>
        <w:t>Концептуальные основания оценки качества образовательной деятельности определяются требованиями 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w:t>
      </w:r>
    </w:p>
    <w:p w:rsidR="00A86A10" w:rsidRPr="00911A05" w:rsidRDefault="000B107B" w:rsidP="00A86A10">
      <w:pPr>
        <w:ind w:left="3" w:firstLine="567"/>
        <w:jc w:val="both"/>
        <w:rPr>
          <w:rFonts w:ascii="Times New Roman" w:eastAsia="Times New Roman" w:hAnsi="Times New Roman" w:cs="Times New Roman"/>
          <w:sz w:val="27"/>
          <w:szCs w:val="27"/>
        </w:rPr>
      </w:pPr>
      <w:r w:rsidRPr="00911A05">
        <w:rPr>
          <w:rFonts w:ascii="Times New Roman" w:hAnsi="Times New Roman" w:cs="Times New Roman"/>
          <w:bCs/>
          <w:color w:val="000000" w:themeColor="text1"/>
          <w:sz w:val="27"/>
          <w:szCs w:val="27"/>
        </w:rPr>
        <w:t>Оценка качества дошкольного образования (соответствия образовательной деятельности, реализуемой Организацией, заданным требованиям Стандарта и Программы в дошкольном образовании детей с ТНР) направлена, в первую очередь, на оценивание созданных ДОУ условий образовательной деятельности, включая психолого-педагогические, кадровые, материально-технические, финансовые, информационно - методические, управление ДОУ и т. д.</w:t>
      </w:r>
    </w:p>
    <w:p w:rsidR="00A86A10" w:rsidRPr="00911A05" w:rsidRDefault="000B107B" w:rsidP="00A86A10">
      <w:pPr>
        <w:ind w:left="3" w:firstLine="567"/>
        <w:jc w:val="both"/>
        <w:rPr>
          <w:rFonts w:ascii="Times New Roman" w:hAnsi="Times New Roman" w:cs="Times New Roman"/>
          <w:bCs/>
          <w:color w:val="000000" w:themeColor="text1"/>
          <w:sz w:val="27"/>
          <w:szCs w:val="27"/>
        </w:rPr>
      </w:pPr>
      <w:r w:rsidRPr="00911A05">
        <w:rPr>
          <w:rFonts w:ascii="Times New Roman" w:hAnsi="Times New Roman" w:cs="Times New Roman"/>
          <w:bCs/>
          <w:color w:val="000000" w:themeColor="text1"/>
          <w:sz w:val="27"/>
          <w:szCs w:val="27"/>
        </w:rPr>
        <w:lastRenderedPageBreak/>
        <w:t xml:space="preserve">Программой не предусматривается оценивание качества образовательной деятельности ДОУ на основе достижения детьми с ТНР планируемых </w:t>
      </w:r>
      <w:r w:rsidR="00A86A10" w:rsidRPr="00911A05">
        <w:rPr>
          <w:rFonts w:ascii="Times New Roman" w:hAnsi="Times New Roman" w:cs="Times New Roman"/>
          <w:bCs/>
          <w:color w:val="000000" w:themeColor="text1"/>
          <w:sz w:val="27"/>
          <w:szCs w:val="27"/>
        </w:rPr>
        <w:t>результатов освоения Программы.</w:t>
      </w:r>
    </w:p>
    <w:p w:rsidR="00A86A10" w:rsidRPr="00911A05" w:rsidRDefault="000B107B" w:rsidP="00A86A10">
      <w:pPr>
        <w:ind w:left="3" w:firstLine="567"/>
        <w:jc w:val="both"/>
        <w:rPr>
          <w:rFonts w:ascii="Times New Roman" w:hAnsi="Times New Roman" w:cs="Times New Roman"/>
          <w:bCs/>
          <w:color w:val="000000" w:themeColor="text1"/>
          <w:sz w:val="27"/>
          <w:szCs w:val="27"/>
        </w:rPr>
      </w:pPr>
      <w:r w:rsidRPr="00911A05">
        <w:rPr>
          <w:rFonts w:ascii="Times New Roman" w:hAnsi="Times New Roman" w:cs="Times New Roman"/>
          <w:bCs/>
          <w:color w:val="000000" w:themeColor="text1"/>
          <w:sz w:val="27"/>
          <w:szCs w:val="27"/>
        </w:rPr>
        <w:t>Целевые ориентиры, представленные в Программе:</w:t>
      </w:r>
    </w:p>
    <w:p w:rsidR="00A86A10" w:rsidRPr="00911A05" w:rsidRDefault="000B107B" w:rsidP="0080254C">
      <w:pPr>
        <w:pStyle w:val="a3"/>
        <w:numPr>
          <w:ilvl w:val="0"/>
          <w:numId w:val="11"/>
        </w:numPr>
        <w:jc w:val="both"/>
        <w:rPr>
          <w:rFonts w:ascii="Times New Roman" w:hAnsi="Times New Roman" w:cs="Times New Roman"/>
          <w:bCs/>
          <w:color w:val="000000" w:themeColor="text1"/>
          <w:sz w:val="27"/>
          <w:szCs w:val="27"/>
        </w:rPr>
      </w:pPr>
      <w:r w:rsidRPr="00911A05">
        <w:rPr>
          <w:rFonts w:ascii="Times New Roman" w:hAnsi="Times New Roman" w:cs="Times New Roman"/>
          <w:bCs/>
          <w:color w:val="000000" w:themeColor="text1"/>
          <w:sz w:val="27"/>
          <w:szCs w:val="27"/>
          <w:lang w:bidi="ru-RU"/>
        </w:rPr>
        <w:t>не подлежат непосредственной оценке;</w:t>
      </w:r>
    </w:p>
    <w:p w:rsidR="00A86A10" w:rsidRPr="00911A05" w:rsidRDefault="000B107B" w:rsidP="0080254C">
      <w:pPr>
        <w:pStyle w:val="a3"/>
        <w:numPr>
          <w:ilvl w:val="0"/>
          <w:numId w:val="11"/>
        </w:numPr>
        <w:jc w:val="both"/>
        <w:rPr>
          <w:rFonts w:ascii="Times New Roman" w:hAnsi="Times New Roman" w:cs="Times New Roman"/>
          <w:bCs/>
          <w:color w:val="000000" w:themeColor="text1"/>
          <w:sz w:val="27"/>
          <w:szCs w:val="27"/>
        </w:rPr>
      </w:pPr>
      <w:r w:rsidRPr="00911A05">
        <w:rPr>
          <w:rFonts w:ascii="Times New Roman" w:hAnsi="Times New Roman" w:cs="Times New Roman"/>
          <w:bCs/>
          <w:color w:val="000000" w:themeColor="text1"/>
          <w:sz w:val="27"/>
          <w:szCs w:val="27"/>
          <w:lang w:bidi="ru-RU"/>
        </w:rPr>
        <w:t>не являются непосредственным основанием оценки как итогового, так и промежуточного уровня развития обучающихся с ТНР;</w:t>
      </w:r>
    </w:p>
    <w:p w:rsidR="00A86A10" w:rsidRPr="00911A05" w:rsidRDefault="000B107B" w:rsidP="0080254C">
      <w:pPr>
        <w:pStyle w:val="a3"/>
        <w:numPr>
          <w:ilvl w:val="0"/>
          <w:numId w:val="11"/>
        </w:numPr>
        <w:jc w:val="both"/>
        <w:rPr>
          <w:rFonts w:ascii="Times New Roman" w:hAnsi="Times New Roman" w:cs="Times New Roman"/>
          <w:bCs/>
          <w:color w:val="000000" w:themeColor="text1"/>
          <w:sz w:val="27"/>
          <w:szCs w:val="27"/>
        </w:rPr>
      </w:pPr>
      <w:r w:rsidRPr="00911A05">
        <w:rPr>
          <w:rFonts w:ascii="Times New Roman" w:hAnsi="Times New Roman" w:cs="Times New Roman"/>
          <w:bCs/>
          <w:color w:val="000000" w:themeColor="text1"/>
          <w:sz w:val="27"/>
          <w:szCs w:val="27"/>
          <w:lang w:bidi="ru-RU"/>
        </w:rPr>
        <w:t>не являются основанием для их формального сравнения с реальными достижениями детей с ТНР;</w:t>
      </w:r>
    </w:p>
    <w:p w:rsidR="00A86A10" w:rsidRPr="00911A05" w:rsidRDefault="000B107B" w:rsidP="0080254C">
      <w:pPr>
        <w:pStyle w:val="a3"/>
        <w:numPr>
          <w:ilvl w:val="0"/>
          <w:numId w:val="11"/>
        </w:numPr>
        <w:jc w:val="both"/>
        <w:rPr>
          <w:rFonts w:ascii="Times New Roman" w:hAnsi="Times New Roman" w:cs="Times New Roman"/>
          <w:bCs/>
          <w:color w:val="000000" w:themeColor="text1"/>
          <w:sz w:val="27"/>
          <w:szCs w:val="27"/>
          <w:lang w:bidi="ru-RU"/>
        </w:rPr>
      </w:pPr>
      <w:r w:rsidRPr="00911A05">
        <w:rPr>
          <w:rFonts w:ascii="Times New Roman" w:hAnsi="Times New Roman" w:cs="Times New Roman"/>
          <w:bCs/>
          <w:color w:val="000000" w:themeColor="text1"/>
          <w:sz w:val="27"/>
          <w:szCs w:val="27"/>
          <w:lang w:bidi="ru-RU"/>
        </w:rPr>
        <w:t>не являются основой объективной оценки соответствия установленным требованиям образовательной деятель</w:t>
      </w:r>
      <w:r w:rsidR="00A86A10" w:rsidRPr="00911A05">
        <w:rPr>
          <w:rFonts w:ascii="Times New Roman" w:hAnsi="Times New Roman" w:cs="Times New Roman"/>
          <w:bCs/>
          <w:color w:val="000000" w:themeColor="text1"/>
          <w:sz w:val="27"/>
          <w:szCs w:val="27"/>
          <w:lang w:bidi="ru-RU"/>
        </w:rPr>
        <w:t>ности и подготовки детей с ТНР;</w:t>
      </w:r>
    </w:p>
    <w:p w:rsidR="00CE29C9" w:rsidRPr="00911A05" w:rsidRDefault="000B107B" w:rsidP="0080254C">
      <w:pPr>
        <w:pStyle w:val="a3"/>
        <w:numPr>
          <w:ilvl w:val="0"/>
          <w:numId w:val="11"/>
        </w:numPr>
        <w:jc w:val="both"/>
        <w:rPr>
          <w:rFonts w:ascii="Times New Roman" w:hAnsi="Times New Roman" w:cs="Times New Roman"/>
          <w:bCs/>
          <w:color w:val="000000" w:themeColor="text1"/>
          <w:sz w:val="27"/>
          <w:szCs w:val="27"/>
        </w:rPr>
      </w:pPr>
      <w:r w:rsidRPr="00911A05">
        <w:rPr>
          <w:rFonts w:ascii="Times New Roman" w:hAnsi="Times New Roman" w:cs="Times New Roman"/>
          <w:bCs/>
          <w:color w:val="000000" w:themeColor="text1"/>
          <w:sz w:val="27"/>
          <w:szCs w:val="27"/>
          <w:lang w:bidi="ru-RU"/>
        </w:rPr>
        <w:t>не являются непосредственным основанием при оценке качества образования.</w:t>
      </w:r>
    </w:p>
    <w:p w:rsidR="00A86A10" w:rsidRPr="00911A05" w:rsidRDefault="001B53CB" w:rsidP="00A86A10">
      <w:pPr>
        <w:ind w:firstLine="567"/>
        <w:jc w:val="both"/>
        <w:rPr>
          <w:rFonts w:ascii="Times New Roman" w:hAnsi="Times New Roman" w:cs="Times New Roman"/>
          <w:bCs/>
          <w:color w:val="000000" w:themeColor="text1"/>
          <w:sz w:val="27"/>
          <w:szCs w:val="27"/>
          <w:lang w:bidi="ru-RU"/>
        </w:rPr>
      </w:pPr>
      <w:r w:rsidRPr="00911A05">
        <w:rPr>
          <w:rFonts w:ascii="Times New Roman" w:hAnsi="Times New Roman" w:cs="Times New Roman"/>
          <w:bCs/>
          <w:color w:val="000000" w:themeColor="text1"/>
          <w:sz w:val="27"/>
          <w:szCs w:val="27"/>
          <w:lang w:bidi="ru-RU"/>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A86A10" w:rsidRPr="00911A05" w:rsidRDefault="001B53CB" w:rsidP="00A86A10">
      <w:pPr>
        <w:ind w:firstLine="567"/>
        <w:jc w:val="both"/>
        <w:rPr>
          <w:rFonts w:ascii="Times New Roman" w:hAnsi="Times New Roman" w:cs="Times New Roman"/>
          <w:bCs/>
          <w:color w:val="000000" w:themeColor="text1"/>
          <w:sz w:val="27"/>
          <w:szCs w:val="27"/>
          <w:lang w:bidi="ru-RU"/>
        </w:rPr>
      </w:pPr>
      <w:r w:rsidRPr="00911A05">
        <w:rPr>
          <w:rFonts w:ascii="Times New Roman" w:hAnsi="Times New Roman" w:cs="Times New Roman"/>
          <w:bCs/>
          <w:color w:val="000000" w:themeColor="text1"/>
          <w:sz w:val="27"/>
          <w:szCs w:val="27"/>
          <w:lang w:bidi="ru-RU"/>
        </w:rPr>
        <w:t xml:space="preserve">Программа строится на основе общих закономерностей развития личности обучающихся дошкольного возраста, с ТНР с учетом сенситивных периодов в развитии. </w:t>
      </w:r>
    </w:p>
    <w:p w:rsidR="00A86A10" w:rsidRPr="00911A05" w:rsidRDefault="000B107B" w:rsidP="00A86A10">
      <w:pPr>
        <w:ind w:firstLine="567"/>
        <w:jc w:val="both"/>
        <w:rPr>
          <w:rFonts w:ascii="Times New Roman" w:hAnsi="Times New Roman" w:cs="Times New Roman"/>
          <w:bCs/>
          <w:color w:val="000000" w:themeColor="text1"/>
          <w:sz w:val="27"/>
          <w:szCs w:val="27"/>
          <w:lang w:bidi="ru-RU"/>
        </w:rPr>
      </w:pPr>
      <w:r w:rsidRPr="00911A05">
        <w:rPr>
          <w:rFonts w:ascii="Times New Roman" w:hAnsi="Times New Roman" w:cs="Times New Roman"/>
          <w:bCs/>
          <w:color w:val="000000" w:themeColor="text1"/>
          <w:sz w:val="27"/>
          <w:szCs w:val="27"/>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A86A10" w:rsidRPr="00911A05" w:rsidRDefault="000B107B" w:rsidP="0080254C">
      <w:pPr>
        <w:pStyle w:val="a3"/>
        <w:numPr>
          <w:ilvl w:val="0"/>
          <w:numId w:val="12"/>
        </w:numPr>
        <w:jc w:val="both"/>
        <w:rPr>
          <w:rFonts w:ascii="Times New Roman" w:hAnsi="Times New Roman" w:cs="Times New Roman"/>
          <w:bCs/>
          <w:color w:val="000000" w:themeColor="text1"/>
          <w:sz w:val="27"/>
          <w:szCs w:val="27"/>
          <w:lang w:bidi="ru-RU"/>
        </w:rPr>
      </w:pPr>
      <w:r w:rsidRPr="00911A05">
        <w:rPr>
          <w:rFonts w:ascii="Times New Roman" w:hAnsi="Times New Roman" w:cs="Times New Roman"/>
          <w:bCs/>
          <w:color w:val="000000" w:themeColor="text1"/>
          <w:sz w:val="27"/>
          <w:szCs w:val="27"/>
          <w:lang w:bidi="ru-RU"/>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A86A10" w:rsidRPr="00911A05" w:rsidRDefault="000B107B" w:rsidP="0080254C">
      <w:pPr>
        <w:pStyle w:val="a3"/>
        <w:numPr>
          <w:ilvl w:val="0"/>
          <w:numId w:val="12"/>
        </w:numPr>
        <w:jc w:val="both"/>
        <w:rPr>
          <w:rFonts w:ascii="Times New Roman" w:hAnsi="Times New Roman" w:cs="Times New Roman"/>
          <w:bCs/>
          <w:color w:val="000000" w:themeColor="text1"/>
          <w:sz w:val="27"/>
          <w:szCs w:val="27"/>
          <w:lang w:bidi="ru-RU"/>
        </w:rPr>
      </w:pPr>
      <w:r w:rsidRPr="00911A05">
        <w:rPr>
          <w:rFonts w:ascii="Times New Roman" w:hAnsi="Times New Roman" w:cs="Times New Roman"/>
          <w:bCs/>
          <w:color w:val="000000" w:themeColor="text1"/>
          <w:sz w:val="27"/>
          <w:szCs w:val="27"/>
          <w:lang w:bidi="ru-RU"/>
        </w:rPr>
        <w:t>детские портфолио, фиксирующие достижения ребенка в ходе образовательной деятельности;</w:t>
      </w:r>
    </w:p>
    <w:p w:rsidR="00A86A10" w:rsidRPr="00911A05" w:rsidRDefault="000B107B" w:rsidP="0080254C">
      <w:pPr>
        <w:pStyle w:val="a3"/>
        <w:numPr>
          <w:ilvl w:val="0"/>
          <w:numId w:val="12"/>
        </w:numPr>
        <w:jc w:val="both"/>
        <w:rPr>
          <w:rFonts w:ascii="Times New Roman" w:hAnsi="Times New Roman" w:cs="Times New Roman"/>
          <w:bCs/>
          <w:color w:val="000000" w:themeColor="text1"/>
          <w:sz w:val="27"/>
          <w:szCs w:val="27"/>
          <w:lang w:bidi="ru-RU"/>
        </w:rPr>
      </w:pPr>
      <w:r w:rsidRPr="00911A05">
        <w:rPr>
          <w:rFonts w:ascii="Times New Roman" w:hAnsi="Times New Roman" w:cs="Times New Roman"/>
          <w:bCs/>
          <w:color w:val="000000" w:themeColor="text1"/>
          <w:sz w:val="27"/>
          <w:szCs w:val="27"/>
          <w:lang w:bidi="ru-RU"/>
        </w:rPr>
        <w:t>карты развития ребенка дошкольного возраста с ТНР;</w:t>
      </w:r>
    </w:p>
    <w:p w:rsidR="000B107B" w:rsidRPr="00911A05" w:rsidRDefault="000B107B" w:rsidP="0080254C">
      <w:pPr>
        <w:pStyle w:val="a3"/>
        <w:numPr>
          <w:ilvl w:val="0"/>
          <w:numId w:val="12"/>
        </w:numPr>
        <w:jc w:val="both"/>
        <w:rPr>
          <w:rFonts w:ascii="Times New Roman" w:hAnsi="Times New Roman" w:cs="Times New Roman"/>
          <w:bCs/>
          <w:color w:val="000000" w:themeColor="text1"/>
          <w:sz w:val="27"/>
          <w:szCs w:val="27"/>
          <w:lang w:bidi="ru-RU"/>
        </w:rPr>
      </w:pPr>
      <w:r w:rsidRPr="00911A05">
        <w:rPr>
          <w:rFonts w:ascii="Times New Roman" w:hAnsi="Times New Roman" w:cs="Times New Roman"/>
          <w:bCs/>
          <w:color w:val="000000" w:themeColor="text1"/>
          <w:sz w:val="27"/>
          <w:szCs w:val="27"/>
          <w:lang w:bidi="ru-RU"/>
        </w:rPr>
        <w:t>различные шкалы индивидуального развития ребенка с ТНР.</w:t>
      </w:r>
    </w:p>
    <w:p w:rsidR="00A86A10" w:rsidRPr="00911A05" w:rsidRDefault="000B107B" w:rsidP="00A86A10">
      <w:pPr>
        <w:ind w:firstLine="567"/>
        <w:jc w:val="both"/>
        <w:rPr>
          <w:rFonts w:ascii="Times New Roman" w:hAnsi="Times New Roman" w:cs="Times New Roman"/>
          <w:bCs/>
          <w:color w:val="FF0000"/>
          <w:sz w:val="27"/>
          <w:szCs w:val="27"/>
        </w:rPr>
      </w:pPr>
      <w:r w:rsidRPr="00911A05">
        <w:rPr>
          <w:rFonts w:ascii="Times New Roman" w:hAnsi="Times New Roman" w:cs="Times New Roman"/>
          <w:bCs/>
          <w:color w:val="000000" w:themeColor="text1"/>
          <w:sz w:val="27"/>
          <w:szCs w:val="27"/>
        </w:rPr>
        <w:t xml:space="preserve">Инструментом педагогической и психологической диагностики развития детей, в том числе, их динамики, являются диагностические карты к мониторингу качества освоения Основной общеобразовательной программы дошкольного образования разработанные на основе материалов </w:t>
      </w:r>
      <w:r w:rsidRPr="00911A05">
        <w:rPr>
          <w:rFonts w:ascii="Times New Roman" w:hAnsi="Times New Roman" w:cs="Times New Roman"/>
          <w:bCs/>
          <w:sz w:val="27"/>
          <w:szCs w:val="27"/>
        </w:rPr>
        <w:t>Афонькиной Ю. А. в соответствии с ФГОС ДО.</w:t>
      </w:r>
    </w:p>
    <w:p w:rsidR="00A86A10" w:rsidRPr="00911A05" w:rsidRDefault="000B107B" w:rsidP="00A86A10">
      <w:pPr>
        <w:ind w:firstLine="567"/>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В соответствии со Стандартом и принципами Программы оценка качества образовательной деятельности по Программе:</w:t>
      </w:r>
    </w:p>
    <w:p w:rsidR="00A86A10" w:rsidRPr="00911A05" w:rsidRDefault="000B107B" w:rsidP="00A86A10">
      <w:pPr>
        <w:ind w:firstLine="567"/>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1) поддерживает ценности развития и позитивной социализации ребенка до</w:t>
      </w:r>
      <w:r w:rsidR="00A86A10" w:rsidRPr="00911A05">
        <w:rPr>
          <w:rFonts w:ascii="Times New Roman" w:hAnsi="Times New Roman" w:cs="Times New Roman"/>
          <w:bCs/>
          <w:color w:val="000000" w:themeColor="text1"/>
          <w:sz w:val="27"/>
          <w:szCs w:val="27"/>
        </w:rPr>
        <w:t xml:space="preserve">школьного возраста с </w:t>
      </w:r>
      <w:r w:rsidR="00A86A10" w:rsidRPr="00911A05">
        <w:rPr>
          <w:rFonts w:ascii="Times New Roman" w:hAnsi="Times New Roman" w:cs="Times New Roman"/>
          <w:bCs/>
          <w:sz w:val="27"/>
          <w:szCs w:val="27"/>
        </w:rPr>
        <w:t>ТНР;</w:t>
      </w:r>
    </w:p>
    <w:p w:rsidR="00A86A10" w:rsidRPr="00911A05" w:rsidRDefault="000B107B" w:rsidP="00A86A10">
      <w:pPr>
        <w:ind w:firstLine="567"/>
        <w:jc w:val="both"/>
        <w:rPr>
          <w:rFonts w:ascii="Times New Roman" w:hAnsi="Times New Roman" w:cs="Times New Roman"/>
          <w:bCs/>
          <w:sz w:val="27"/>
          <w:szCs w:val="27"/>
        </w:rPr>
      </w:pPr>
      <w:r w:rsidRPr="00911A05">
        <w:rPr>
          <w:rFonts w:ascii="Times New Roman" w:hAnsi="Times New Roman" w:cs="Times New Roman"/>
          <w:bCs/>
          <w:sz w:val="27"/>
          <w:szCs w:val="27"/>
        </w:rPr>
        <w:t>2) учитывает факт разнообразия путей развития ребенка с ТНР;3)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дошкольного возраста с ТНР;</w:t>
      </w:r>
    </w:p>
    <w:p w:rsidR="00A86A10" w:rsidRPr="00911A05" w:rsidRDefault="000B107B" w:rsidP="00A86A10">
      <w:pPr>
        <w:ind w:firstLine="567"/>
        <w:jc w:val="both"/>
        <w:rPr>
          <w:rFonts w:ascii="Times New Roman" w:hAnsi="Times New Roman" w:cs="Times New Roman"/>
          <w:bCs/>
          <w:sz w:val="27"/>
          <w:szCs w:val="27"/>
        </w:rPr>
      </w:pPr>
      <w:r w:rsidRPr="00911A05">
        <w:rPr>
          <w:rFonts w:ascii="Times New Roman" w:hAnsi="Times New Roman" w:cs="Times New Roman"/>
          <w:bCs/>
          <w:sz w:val="27"/>
          <w:szCs w:val="27"/>
        </w:rPr>
        <w:t>4) обеспечивает выбор методов и инструментов оценивания для семьи, образовательной организации и для педагогов ДОУ в соответствии:</w:t>
      </w:r>
    </w:p>
    <w:p w:rsidR="00A86A10" w:rsidRPr="00911A05" w:rsidRDefault="00A86A10" w:rsidP="00A86A10">
      <w:pPr>
        <w:ind w:firstLine="567"/>
        <w:jc w:val="both"/>
        <w:rPr>
          <w:rFonts w:ascii="Times New Roman" w:hAnsi="Times New Roman" w:cs="Times New Roman"/>
          <w:bCs/>
          <w:sz w:val="27"/>
          <w:szCs w:val="27"/>
        </w:rPr>
      </w:pPr>
      <w:r w:rsidRPr="00911A05">
        <w:rPr>
          <w:rFonts w:ascii="Times New Roman" w:hAnsi="Times New Roman" w:cs="Times New Roman"/>
          <w:bCs/>
          <w:sz w:val="27"/>
          <w:szCs w:val="27"/>
        </w:rPr>
        <w:t>-</w:t>
      </w:r>
      <w:r w:rsidR="000B107B" w:rsidRPr="00911A05">
        <w:rPr>
          <w:rFonts w:ascii="Times New Roman" w:hAnsi="Times New Roman" w:cs="Times New Roman"/>
          <w:bCs/>
          <w:sz w:val="27"/>
          <w:szCs w:val="27"/>
        </w:rPr>
        <w:t>с разнообразием вариантов развития ребенка с ТНР в дошкольном детстве,</w:t>
      </w:r>
    </w:p>
    <w:p w:rsidR="00A86A10" w:rsidRPr="00911A05" w:rsidRDefault="00A86A10" w:rsidP="00A86A10">
      <w:pPr>
        <w:ind w:firstLine="567"/>
        <w:jc w:val="both"/>
        <w:rPr>
          <w:rFonts w:ascii="Times New Roman" w:hAnsi="Times New Roman" w:cs="Times New Roman"/>
          <w:bCs/>
          <w:sz w:val="27"/>
          <w:szCs w:val="27"/>
        </w:rPr>
      </w:pPr>
      <w:r w:rsidRPr="00911A05">
        <w:rPr>
          <w:rFonts w:ascii="Times New Roman" w:hAnsi="Times New Roman" w:cs="Times New Roman"/>
          <w:bCs/>
          <w:sz w:val="27"/>
          <w:szCs w:val="27"/>
        </w:rPr>
        <w:t xml:space="preserve">- </w:t>
      </w:r>
      <w:r w:rsidR="000B107B" w:rsidRPr="00911A05">
        <w:rPr>
          <w:rFonts w:ascii="Times New Roman" w:hAnsi="Times New Roman" w:cs="Times New Roman"/>
          <w:bCs/>
          <w:sz w:val="27"/>
          <w:szCs w:val="27"/>
        </w:rPr>
        <w:t>разнообразием вариантов образовательной среды;</w:t>
      </w:r>
    </w:p>
    <w:p w:rsidR="00A86A10" w:rsidRPr="00911A05" w:rsidRDefault="00A86A10" w:rsidP="00A86A10">
      <w:pPr>
        <w:ind w:firstLine="567"/>
        <w:jc w:val="both"/>
        <w:rPr>
          <w:rFonts w:ascii="Times New Roman" w:hAnsi="Times New Roman" w:cs="Times New Roman"/>
          <w:bCs/>
          <w:sz w:val="27"/>
          <w:szCs w:val="27"/>
        </w:rPr>
      </w:pPr>
      <w:r w:rsidRPr="00911A05">
        <w:rPr>
          <w:rFonts w:ascii="Times New Roman" w:hAnsi="Times New Roman" w:cs="Times New Roman"/>
          <w:bCs/>
          <w:sz w:val="27"/>
          <w:szCs w:val="27"/>
        </w:rPr>
        <w:lastRenderedPageBreak/>
        <w:t xml:space="preserve">- </w:t>
      </w:r>
      <w:r w:rsidR="000B107B" w:rsidRPr="00911A05">
        <w:rPr>
          <w:rFonts w:ascii="Times New Roman" w:hAnsi="Times New Roman" w:cs="Times New Roman"/>
          <w:bCs/>
          <w:color w:val="000000" w:themeColor="text1"/>
          <w:sz w:val="27"/>
          <w:szCs w:val="27"/>
        </w:rPr>
        <w:t>разнообразием местных условий;</w:t>
      </w:r>
    </w:p>
    <w:p w:rsidR="00A86A10" w:rsidRPr="00911A05" w:rsidRDefault="000B107B" w:rsidP="00A86A10">
      <w:pPr>
        <w:ind w:firstLine="567"/>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5) представляет собой основу для развивающего управления программой дошкольного образования для детей с ТНР на уровне ДОУ, обеспечивая тем самым качество основных образовательных программ дошкольного образования в разных условиях.</w:t>
      </w:r>
    </w:p>
    <w:p w:rsidR="00A86A10" w:rsidRPr="00911A05" w:rsidRDefault="000B107B" w:rsidP="00A86A10">
      <w:pPr>
        <w:ind w:firstLine="567"/>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Программой предусмотрены следующие уровни системы оценки качества:</w:t>
      </w:r>
    </w:p>
    <w:p w:rsidR="00A86A10" w:rsidRPr="00911A05" w:rsidRDefault="000B107B" w:rsidP="0080254C">
      <w:pPr>
        <w:pStyle w:val="a3"/>
        <w:numPr>
          <w:ilvl w:val="0"/>
          <w:numId w:val="13"/>
        </w:numPr>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диагностика развития ребенка раннего и дошкольного возраста с ТНР,</w:t>
      </w:r>
      <w:r w:rsidR="001B7F0C" w:rsidRPr="00911A05">
        <w:rPr>
          <w:rFonts w:ascii="Times New Roman" w:hAnsi="Times New Roman" w:cs="Times New Roman"/>
          <w:bCs/>
          <w:color w:val="000000" w:themeColor="text1"/>
          <w:sz w:val="27"/>
          <w:szCs w:val="27"/>
        </w:rPr>
        <w:t xml:space="preserve"> </w:t>
      </w:r>
      <w:r w:rsidRPr="00911A05">
        <w:rPr>
          <w:rFonts w:ascii="Times New Roman" w:hAnsi="Times New Roman" w:cs="Times New Roman"/>
          <w:bCs/>
          <w:color w:val="000000" w:themeColor="text1"/>
          <w:sz w:val="27"/>
          <w:szCs w:val="27"/>
        </w:rPr>
        <w:t>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с ТНР по Программе;</w:t>
      </w:r>
    </w:p>
    <w:p w:rsidR="00A86A10" w:rsidRPr="00911A05" w:rsidRDefault="000B107B" w:rsidP="0080254C">
      <w:pPr>
        <w:pStyle w:val="a3"/>
        <w:numPr>
          <w:ilvl w:val="0"/>
          <w:numId w:val="13"/>
        </w:numPr>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внутреннее самообследование, оценка, самооценка ДОУ;</w:t>
      </w:r>
    </w:p>
    <w:p w:rsidR="00A86A10" w:rsidRPr="00911A05" w:rsidRDefault="000B107B" w:rsidP="0080254C">
      <w:pPr>
        <w:pStyle w:val="a3"/>
        <w:numPr>
          <w:ilvl w:val="0"/>
          <w:numId w:val="13"/>
        </w:numPr>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внешняя оценка ДОУ, в том числе независимая профессиональная и общественная оценка.</w:t>
      </w:r>
    </w:p>
    <w:p w:rsidR="00A86A10" w:rsidRPr="00911A05" w:rsidRDefault="000B107B" w:rsidP="00A86A10">
      <w:pPr>
        <w:ind w:firstLine="567"/>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На уровне ДОУ система оценки качества реализации Программы решает задачи:</w:t>
      </w:r>
    </w:p>
    <w:p w:rsidR="00A86A10" w:rsidRPr="00911A05" w:rsidRDefault="000B107B" w:rsidP="0080254C">
      <w:pPr>
        <w:pStyle w:val="a3"/>
        <w:numPr>
          <w:ilvl w:val="0"/>
          <w:numId w:val="14"/>
        </w:numPr>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повышения качества реализации программы дошкольного образования;</w:t>
      </w:r>
    </w:p>
    <w:p w:rsidR="00A86A10" w:rsidRPr="00911A05" w:rsidRDefault="000B107B" w:rsidP="0080254C">
      <w:pPr>
        <w:pStyle w:val="a3"/>
        <w:numPr>
          <w:ilvl w:val="0"/>
          <w:numId w:val="14"/>
        </w:numPr>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реализации требований Стандарта к структуре, условиям и целевым ориентирам основной образовательной программы ДОУ;</w:t>
      </w:r>
    </w:p>
    <w:p w:rsidR="00A86A10" w:rsidRPr="00911A05" w:rsidRDefault="000B107B" w:rsidP="0080254C">
      <w:pPr>
        <w:pStyle w:val="a3"/>
        <w:numPr>
          <w:ilvl w:val="0"/>
          <w:numId w:val="14"/>
        </w:numPr>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обеспечения объективной экспертизы деятельности ДОУ в процессе оценки качества адаптированной программы дошкольного образования детей с ТНР; задания ориентиров педагогам в их профессиональной деятельности и перспектив развития ДОУ;</w:t>
      </w:r>
    </w:p>
    <w:p w:rsidR="00A86A10" w:rsidRPr="00911A05" w:rsidRDefault="000B107B" w:rsidP="0080254C">
      <w:pPr>
        <w:pStyle w:val="a3"/>
        <w:numPr>
          <w:ilvl w:val="0"/>
          <w:numId w:val="14"/>
        </w:numPr>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создания оснований преемственности между дошкольным и начальным общим образованием обучающихся с ТНР.</w:t>
      </w:r>
    </w:p>
    <w:p w:rsidR="00A86A10" w:rsidRPr="00911A05" w:rsidRDefault="000B107B" w:rsidP="004568EB">
      <w:pPr>
        <w:ind w:firstLine="567"/>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Важнейшим элементом системы обеспечения качества дошкольного образования в ДОУ является оценка качества психолого-педагогических условий реализации, адаптированной основной образовательной программы в предлагаемой системе оценки качества образования на уровне ДОУ.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 Результаты оценивания качества образовательной деятельности формируют доказательную основу для корректировки образовательного процесса и условий образовательной деятельности.</w:t>
      </w:r>
    </w:p>
    <w:p w:rsidR="00A86A10" w:rsidRPr="00911A05" w:rsidRDefault="000B107B" w:rsidP="00A86A10">
      <w:pPr>
        <w:ind w:firstLine="567"/>
        <w:jc w:val="both"/>
        <w:rPr>
          <w:rFonts w:ascii="Times New Roman" w:hAnsi="Times New Roman" w:cs="Times New Roman"/>
          <w:bCs/>
          <w:sz w:val="27"/>
          <w:szCs w:val="27"/>
        </w:rPr>
      </w:pPr>
      <w:r w:rsidRPr="00911A05">
        <w:rPr>
          <w:rFonts w:ascii="Times New Roman" w:hAnsi="Times New Roman" w:cs="Times New Roman"/>
          <w:bCs/>
          <w:color w:val="000000" w:themeColor="text1"/>
          <w:sz w:val="27"/>
          <w:szCs w:val="27"/>
        </w:rPr>
        <w:t>Важную роль в системе оценки качества образовательной деятельности играют родители (законные представители) обучающихся с ТНР и другие субъекты образовательных отношений, участвующие в оценивании образовательной деятельности ДОУ, предоставляя обратную связь о качестве образовательной деятельности ДОУ.</w:t>
      </w:r>
      <w:bookmarkStart w:id="5" w:name="sub_1096"/>
    </w:p>
    <w:p w:rsidR="00A86A10" w:rsidRPr="00911A05" w:rsidRDefault="00CE29C9" w:rsidP="00A86A10">
      <w:pPr>
        <w:ind w:firstLine="567"/>
        <w:jc w:val="both"/>
        <w:rPr>
          <w:rFonts w:ascii="Times New Roman" w:hAnsi="Times New Roman" w:cs="Times New Roman"/>
          <w:bCs/>
          <w:sz w:val="27"/>
          <w:szCs w:val="27"/>
          <w:u w:val="single"/>
        </w:rPr>
      </w:pPr>
      <w:r w:rsidRPr="00911A05">
        <w:rPr>
          <w:rFonts w:ascii="Times New Roman" w:hAnsi="Times New Roman" w:cs="Times New Roman"/>
          <w:bCs/>
          <w:color w:val="000000" w:themeColor="text1"/>
          <w:sz w:val="27"/>
          <w:szCs w:val="27"/>
          <w:u w:val="single"/>
        </w:rPr>
        <w:t>Система оценки качества дошкольного образования:</w:t>
      </w:r>
      <w:bookmarkEnd w:id="5"/>
    </w:p>
    <w:p w:rsidR="00A86A10" w:rsidRPr="00911A05" w:rsidRDefault="00CE29C9" w:rsidP="0080254C">
      <w:pPr>
        <w:pStyle w:val="a3"/>
        <w:numPr>
          <w:ilvl w:val="0"/>
          <w:numId w:val="15"/>
        </w:numPr>
        <w:jc w:val="both"/>
        <w:rPr>
          <w:rFonts w:ascii="Times New Roman" w:hAnsi="Times New Roman" w:cs="Times New Roman"/>
          <w:b/>
          <w:bCs/>
          <w:sz w:val="27"/>
          <w:szCs w:val="27"/>
        </w:rPr>
      </w:pPr>
      <w:r w:rsidRPr="00911A05">
        <w:rPr>
          <w:rFonts w:ascii="Times New Roman" w:hAnsi="Times New Roman" w:cs="Times New Roman"/>
          <w:bCs/>
          <w:color w:val="000000" w:themeColor="text1"/>
          <w:sz w:val="27"/>
          <w:szCs w:val="27"/>
        </w:rPr>
        <w:t xml:space="preserve">должна быть сфокусирована на оценивании психолого-педагогических и других условий реализации Программы в </w:t>
      </w:r>
      <w:r w:rsidR="007E7969" w:rsidRPr="00911A05">
        <w:rPr>
          <w:rFonts w:ascii="Times New Roman" w:hAnsi="Times New Roman" w:cs="Times New Roman"/>
          <w:bCs/>
          <w:color w:val="000000" w:themeColor="text1"/>
          <w:sz w:val="27"/>
          <w:szCs w:val="27"/>
        </w:rPr>
        <w:t>ДОУ</w:t>
      </w:r>
      <w:r w:rsidRPr="00911A05">
        <w:rPr>
          <w:rFonts w:ascii="Times New Roman" w:hAnsi="Times New Roman" w:cs="Times New Roman"/>
          <w:bCs/>
          <w:color w:val="000000" w:themeColor="text1"/>
          <w:sz w:val="27"/>
          <w:szCs w:val="27"/>
        </w:rPr>
        <w:t xml:space="preserve"> в пяти образовательных областях, определенных </w:t>
      </w:r>
      <w:hyperlink r:id="rId11" w:history="1">
        <w:r w:rsidRPr="00911A05">
          <w:rPr>
            <w:rStyle w:val="af6"/>
            <w:rFonts w:ascii="Times New Roman" w:hAnsi="Times New Roman" w:cs="Times New Roman"/>
            <w:b w:val="0"/>
            <w:color w:val="000000" w:themeColor="text1"/>
            <w:sz w:val="27"/>
            <w:szCs w:val="27"/>
          </w:rPr>
          <w:t>Стандартом</w:t>
        </w:r>
      </w:hyperlink>
      <w:r w:rsidRPr="00911A05">
        <w:rPr>
          <w:rFonts w:ascii="Times New Roman" w:hAnsi="Times New Roman" w:cs="Times New Roman"/>
          <w:bCs/>
          <w:color w:val="000000" w:themeColor="text1"/>
          <w:sz w:val="27"/>
          <w:szCs w:val="27"/>
        </w:rPr>
        <w:t>;</w:t>
      </w:r>
    </w:p>
    <w:p w:rsidR="00A86A10" w:rsidRPr="00911A05" w:rsidRDefault="00CE29C9" w:rsidP="0080254C">
      <w:pPr>
        <w:pStyle w:val="a3"/>
        <w:numPr>
          <w:ilvl w:val="0"/>
          <w:numId w:val="15"/>
        </w:numPr>
        <w:jc w:val="both"/>
        <w:rPr>
          <w:rFonts w:ascii="Times New Roman" w:hAnsi="Times New Roman" w:cs="Times New Roman"/>
          <w:b/>
          <w:bCs/>
          <w:sz w:val="27"/>
          <w:szCs w:val="27"/>
        </w:rPr>
      </w:pPr>
      <w:r w:rsidRPr="00911A05">
        <w:rPr>
          <w:rFonts w:ascii="Times New Roman" w:hAnsi="Times New Roman" w:cs="Times New Roman"/>
          <w:bCs/>
          <w:color w:val="000000" w:themeColor="text1"/>
          <w:sz w:val="27"/>
          <w:szCs w:val="27"/>
        </w:rPr>
        <w:t>учитывает образовательные предпочтения и удовлетворенность дошкольным образованием со стороны семьи ребенка;</w:t>
      </w:r>
    </w:p>
    <w:p w:rsidR="00A86A10" w:rsidRPr="00911A05" w:rsidRDefault="00CE29C9" w:rsidP="0080254C">
      <w:pPr>
        <w:pStyle w:val="a3"/>
        <w:numPr>
          <w:ilvl w:val="0"/>
          <w:numId w:val="15"/>
        </w:numPr>
        <w:jc w:val="both"/>
        <w:rPr>
          <w:rFonts w:ascii="Times New Roman" w:hAnsi="Times New Roman" w:cs="Times New Roman"/>
          <w:b/>
          <w:bCs/>
          <w:sz w:val="27"/>
          <w:szCs w:val="27"/>
        </w:rPr>
      </w:pPr>
      <w:r w:rsidRPr="00911A05">
        <w:rPr>
          <w:rFonts w:ascii="Times New Roman" w:hAnsi="Times New Roman" w:cs="Times New Roman"/>
          <w:bCs/>
          <w:color w:val="000000" w:themeColor="text1"/>
          <w:sz w:val="27"/>
          <w:szCs w:val="27"/>
        </w:rPr>
        <w:t xml:space="preserve">исключает использование оценки индивидуального развития ребенка в контексте оценки работы </w:t>
      </w:r>
      <w:r w:rsidR="007E7969" w:rsidRPr="00911A05">
        <w:rPr>
          <w:rFonts w:ascii="Times New Roman" w:hAnsi="Times New Roman" w:cs="Times New Roman"/>
          <w:bCs/>
          <w:color w:val="000000" w:themeColor="text1"/>
          <w:sz w:val="27"/>
          <w:szCs w:val="27"/>
        </w:rPr>
        <w:t>ДОУ</w:t>
      </w:r>
      <w:r w:rsidRPr="00911A05">
        <w:rPr>
          <w:rFonts w:ascii="Times New Roman" w:hAnsi="Times New Roman" w:cs="Times New Roman"/>
          <w:bCs/>
          <w:color w:val="000000" w:themeColor="text1"/>
          <w:sz w:val="27"/>
          <w:szCs w:val="27"/>
        </w:rPr>
        <w:t>;</w:t>
      </w:r>
    </w:p>
    <w:p w:rsidR="00A86A10" w:rsidRPr="00911A05" w:rsidRDefault="00CE29C9" w:rsidP="0080254C">
      <w:pPr>
        <w:pStyle w:val="a3"/>
        <w:numPr>
          <w:ilvl w:val="0"/>
          <w:numId w:val="15"/>
        </w:numPr>
        <w:jc w:val="both"/>
        <w:rPr>
          <w:rFonts w:ascii="Times New Roman" w:hAnsi="Times New Roman" w:cs="Times New Roman"/>
          <w:b/>
          <w:bCs/>
          <w:sz w:val="27"/>
          <w:szCs w:val="27"/>
        </w:rPr>
      </w:pPr>
      <w:r w:rsidRPr="00911A05">
        <w:rPr>
          <w:rFonts w:ascii="Times New Roman" w:hAnsi="Times New Roman" w:cs="Times New Roman"/>
          <w:bCs/>
          <w:color w:val="000000" w:themeColor="text1"/>
          <w:sz w:val="27"/>
          <w:szCs w:val="27"/>
        </w:rPr>
        <w:lastRenderedPageBreak/>
        <w:t>исключает унификацию и поддерживает вариативность форм и методов дошкольного образования;</w:t>
      </w:r>
    </w:p>
    <w:p w:rsidR="00A86A10" w:rsidRPr="00911A05" w:rsidRDefault="00CE29C9" w:rsidP="0080254C">
      <w:pPr>
        <w:pStyle w:val="a3"/>
        <w:numPr>
          <w:ilvl w:val="0"/>
          <w:numId w:val="15"/>
        </w:numPr>
        <w:jc w:val="both"/>
        <w:rPr>
          <w:rFonts w:ascii="Times New Roman" w:hAnsi="Times New Roman" w:cs="Times New Roman"/>
          <w:b/>
          <w:bCs/>
          <w:sz w:val="27"/>
          <w:szCs w:val="27"/>
        </w:rPr>
      </w:pPr>
      <w:r w:rsidRPr="00911A05">
        <w:rPr>
          <w:rFonts w:ascii="Times New Roman" w:hAnsi="Times New Roman" w:cs="Times New Roman"/>
          <w:bCs/>
          <w:color w:val="000000" w:themeColor="text1"/>
          <w:sz w:val="27"/>
          <w:szCs w:val="27"/>
        </w:rPr>
        <w:t>способствует открытости по отношению к ожиданиям ребенка с ТНР, семьи, педагогических работников, общества и государства;</w:t>
      </w:r>
    </w:p>
    <w:p w:rsidR="00D2556F" w:rsidRPr="00911A05" w:rsidRDefault="00CE29C9" w:rsidP="0080254C">
      <w:pPr>
        <w:pStyle w:val="a3"/>
        <w:numPr>
          <w:ilvl w:val="0"/>
          <w:numId w:val="15"/>
        </w:numPr>
        <w:jc w:val="both"/>
        <w:rPr>
          <w:rFonts w:ascii="Times New Roman" w:hAnsi="Times New Roman" w:cs="Times New Roman"/>
          <w:b/>
          <w:bCs/>
          <w:sz w:val="27"/>
          <w:szCs w:val="27"/>
        </w:rPr>
      </w:pPr>
      <w:r w:rsidRPr="00911A05">
        <w:rPr>
          <w:rFonts w:ascii="Times New Roman" w:hAnsi="Times New Roman" w:cs="Times New Roman"/>
          <w:bCs/>
          <w:color w:val="000000" w:themeColor="text1"/>
          <w:sz w:val="27"/>
          <w:szCs w:val="27"/>
        </w:rPr>
        <w:t xml:space="preserve">включает как оценку педагогическими работниками </w:t>
      </w:r>
      <w:r w:rsidR="007E7969" w:rsidRPr="00911A05">
        <w:rPr>
          <w:rFonts w:ascii="Times New Roman" w:hAnsi="Times New Roman" w:cs="Times New Roman"/>
          <w:bCs/>
          <w:color w:val="000000" w:themeColor="text1"/>
          <w:sz w:val="27"/>
          <w:szCs w:val="27"/>
        </w:rPr>
        <w:t>о</w:t>
      </w:r>
      <w:r w:rsidRPr="00911A05">
        <w:rPr>
          <w:rFonts w:ascii="Times New Roman" w:hAnsi="Times New Roman" w:cs="Times New Roman"/>
          <w:bCs/>
          <w:color w:val="000000" w:themeColor="text1"/>
          <w:sz w:val="27"/>
          <w:szCs w:val="27"/>
        </w:rPr>
        <w:t>рганизации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4568EB" w:rsidRPr="00911A05" w:rsidRDefault="00CE29C9" w:rsidP="004568EB">
      <w:pPr>
        <w:pStyle w:val="a3"/>
        <w:numPr>
          <w:ilvl w:val="0"/>
          <w:numId w:val="15"/>
        </w:numPr>
        <w:jc w:val="both"/>
        <w:rPr>
          <w:rFonts w:ascii="Times New Roman" w:hAnsi="Times New Roman" w:cs="Times New Roman"/>
          <w:b/>
          <w:bCs/>
          <w:sz w:val="27"/>
          <w:szCs w:val="27"/>
        </w:rPr>
      </w:pPr>
      <w:r w:rsidRPr="00911A05">
        <w:rPr>
          <w:rFonts w:ascii="Times New Roman" w:hAnsi="Times New Roman" w:cs="Times New Roman"/>
          <w:bCs/>
          <w:color w:val="000000" w:themeColor="text1"/>
          <w:sz w:val="27"/>
          <w:szCs w:val="27"/>
        </w:rPr>
        <w:t xml:space="preserve">использует единые инструменты, оценивающие условия реализации программы в </w:t>
      </w:r>
      <w:r w:rsidR="007E7969" w:rsidRPr="00911A05">
        <w:rPr>
          <w:rFonts w:ascii="Times New Roman" w:hAnsi="Times New Roman" w:cs="Times New Roman"/>
          <w:bCs/>
          <w:color w:val="000000" w:themeColor="text1"/>
          <w:sz w:val="27"/>
          <w:szCs w:val="27"/>
        </w:rPr>
        <w:t>ДОУ</w:t>
      </w:r>
      <w:r w:rsidRPr="00911A05">
        <w:rPr>
          <w:rFonts w:ascii="Times New Roman" w:hAnsi="Times New Roman" w:cs="Times New Roman"/>
          <w:bCs/>
          <w:color w:val="000000" w:themeColor="text1"/>
          <w:sz w:val="27"/>
          <w:szCs w:val="27"/>
        </w:rPr>
        <w:t>, как для самоанализа</w:t>
      </w:r>
      <w:r w:rsidR="00D2556F" w:rsidRPr="00911A05">
        <w:rPr>
          <w:rFonts w:ascii="Times New Roman" w:hAnsi="Times New Roman" w:cs="Times New Roman"/>
          <w:bCs/>
          <w:color w:val="000000" w:themeColor="text1"/>
          <w:sz w:val="27"/>
          <w:szCs w:val="27"/>
        </w:rPr>
        <w:t>, так и для внешнего оценивания.</w:t>
      </w:r>
    </w:p>
    <w:p w:rsidR="004568EB" w:rsidRPr="00911A05" w:rsidRDefault="004568EB" w:rsidP="004568EB">
      <w:pPr>
        <w:pStyle w:val="a3"/>
        <w:ind w:firstLine="567"/>
        <w:jc w:val="center"/>
        <w:rPr>
          <w:rFonts w:ascii="Times New Roman" w:eastAsia="Times New Roman" w:hAnsi="Times New Roman" w:cs="Times New Roman"/>
          <w:b/>
          <w:sz w:val="27"/>
          <w:szCs w:val="27"/>
        </w:rPr>
      </w:pPr>
    </w:p>
    <w:p w:rsidR="0012113D" w:rsidRPr="00CC117C" w:rsidRDefault="0012113D" w:rsidP="001B7F0C">
      <w:pPr>
        <w:rPr>
          <w:rFonts w:ascii="Times New Roman" w:eastAsia="Times New Roman" w:hAnsi="Times New Roman" w:cs="Times New Roman"/>
          <w:b/>
          <w:sz w:val="27"/>
          <w:szCs w:val="27"/>
        </w:rPr>
      </w:pPr>
    </w:p>
    <w:p w:rsidR="004568EB" w:rsidRPr="00911A05" w:rsidRDefault="00182308" w:rsidP="004568EB">
      <w:pPr>
        <w:pStyle w:val="a3"/>
        <w:ind w:firstLine="567"/>
        <w:jc w:val="center"/>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СОДЕРЖАТЕЛЬНЫЙ РАЗДЕЛ</w:t>
      </w:r>
    </w:p>
    <w:p w:rsidR="004568EB" w:rsidRPr="00911A05" w:rsidRDefault="004568EB" w:rsidP="004568EB">
      <w:pPr>
        <w:ind w:left="6" w:firstLine="567"/>
        <w:jc w:val="both"/>
        <w:rPr>
          <w:rFonts w:ascii="Times New Roman" w:eastAsia="Times New Roman" w:hAnsi="Times New Roman" w:cs="Times New Roman"/>
          <w:sz w:val="27"/>
          <w:szCs w:val="27"/>
        </w:rPr>
      </w:pPr>
    </w:p>
    <w:p w:rsidR="004568EB" w:rsidRPr="00911A05" w:rsidRDefault="004568EB" w:rsidP="004568EB">
      <w:pPr>
        <w:ind w:left="6"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2. Описание образовательной деятельности обучающихся с ТНР соответствии с направлениями развития ребенка, представленными в пяти образовательных областях.</w:t>
      </w:r>
    </w:p>
    <w:p w:rsidR="004568EB" w:rsidRPr="00911A05" w:rsidRDefault="004568EB" w:rsidP="004568EB">
      <w:pPr>
        <w:ind w:left="6"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2.1. Социально-коммуникативное развитие</w:t>
      </w:r>
    </w:p>
    <w:p w:rsidR="004568EB" w:rsidRPr="00911A05" w:rsidRDefault="004568EB" w:rsidP="004568EB">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для:</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усвоения норм и ценностей, принятых в обществе, включая моральные и нравственные ценности;</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общения и взаимодействия ребенка с ТНР с педагогическим работником и другими детьми;</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становления самостоятельности, целенаправленности и саморегуляции собственных действий;</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эмоциональной отзывчивости, сопереживания;</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формирования готовности к совместной деятельности с другими детьми и педагогическим работником;</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формирования позитивных установок к различным видам труда и творчества;</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формирования основ безопасного поведения в быту, социуме, природе;</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коммуникативных и социальных навыков ребенка с ТНР;</w:t>
      </w:r>
    </w:p>
    <w:p w:rsidR="004568EB" w:rsidRPr="00911A05" w:rsidRDefault="004568EB" w:rsidP="004568EB">
      <w:pPr>
        <w:pStyle w:val="a3"/>
        <w:numPr>
          <w:ilvl w:val="0"/>
          <w:numId w:val="6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игровой деятельности.</w:t>
      </w:r>
    </w:p>
    <w:p w:rsidR="00455DE9" w:rsidRPr="00911A05" w:rsidRDefault="00AE7C20" w:rsidP="004568EB">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Основное содержание образовательной деятельности с детьми</w:t>
      </w:r>
      <w:r w:rsidR="00455DE9" w:rsidRPr="00911A05">
        <w:rPr>
          <w:rFonts w:ascii="Times New Roman" w:eastAsia="Times New Roman" w:hAnsi="Times New Roman" w:cs="Times New Roman"/>
          <w:sz w:val="27"/>
          <w:szCs w:val="27"/>
        </w:rPr>
        <w:t xml:space="preserve"> среднего дошкольного возраста.</w:t>
      </w:r>
    </w:p>
    <w:p w:rsidR="00455DE9" w:rsidRPr="00911A05" w:rsidRDefault="00AE7C20"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Характер решаемых задач позволяет структурировать содержание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по следующим разделам:</w:t>
      </w:r>
    </w:p>
    <w:p w:rsidR="00455DE9" w:rsidRPr="00911A05" w:rsidRDefault="00455DE9"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 </w:t>
      </w:r>
      <w:r w:rsidR="00AE7C20" w:rsidRPr="00911A05">
        <w:rPr>
          <w:rFonts w:ascii="Times New Roman" w:eastAsia="Times New Roman" w:hAnsi="Times New Roman" w:cs="Times New Roman"/>
          <w:sz w:val="27"/>
          <w:szCs w:val="27"/>
        </w:rPr>
        <w:t>игра;</w:t>
      </w:r>
    </w:p>
    <w:p w:rsidR="00455DE9" w:rsidRPr="00911A05" w:rsidRDefault="00455DE9"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 </w:t>
      </w:r>
      <w:r w:rsidR="00AE7C20" w:rsidRPr="00911A05">
        <w:rPr>
          <w:rFonts w:ascii="Times New Roman" w:eastAsia="Times New Roman" w:hAnsi="Times New Roman" w:cs="Times New Roman"/>
          <w:sz w:val="27"/>
          <w:szCs w:val="27"/>
        </w:rPr>
        <w:t>представления о мире людей и рукотворных материалах;</w:t>
      </w:r>
    </w:p>
    <w:p w:rsidR="00455DE9" w:rsidRPr="00911A05" w:rsidRDefault="00455DE9" w:rsidP="00D14709">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AE7C20" w:rsidRPr="00911A05">
        <w:rPr>
          <w:rFonts w:ascii="Times New Roman" w:eastAsia="Times New Roman" w:hAnsi="Times New Roman" w:cs="Times New Roman"/>
          <w:sz w:val="27"/>
          <w:szCs w:val="27"/>
        </w:rPr>
        <w:t>безопасное поведение в быту, социуме, природе;</w:t>
      </w:r>
    </w:p>
    <w:p w:rsidR="00455DE9" w:rsidRPr="00911A05" w:rsidRDefault="00455DE9" w:rsidP="00D14709">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AE7C20" w:rsidRPr="00911A05">
        <w:rPr>
          <w:rFonts w:ascii="Times New Roman" w:eastAsia="Times New Roman" w:hAnsi="Times New Roman" w:cs="Times New Roman"/>
          <w:sz w:val="27"/>
          <w:szCs w:val="27"/>
        </w:rPr>
        <w:t>труд.</w:t>
      </w:r>
    </w:p>
    <w:p w:rsidR="00455DE9" w:rsidRPr="00911A05" w:rsidRDefault="00AE7C20"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lastRenderedPageBreak/>
        <w:t xml:space="preserve">Содержание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w:t>
      </w:r>
      <w:r w:rsidR="007E7969" w:rsidRPr="00911A05">
        <w:rPr>
          <w:rFonts w:ascii="Times New Roman" w:eastAsia="Times New Roman" w:hAnsi="Times New Roman" w:cs="Times New Roman"/>
          <w:sz w:val="27"/>
          <w:szCs w:val="27"/>
        </w:rPr>
        <w:t>г</w:t>
      </w:r>
      <w:r w:rsidRPr="00911A05">
        <w:rPr>
          <w:rFonts w:ascii="Times New Roman" w:eastAsia="Times New Roman" w:hAnsi="Times New Roman" w:cs="Times New Roman"/>
          <w:sz w:val="27"/>
          <w:szCs w:val="27"/>
        </w:rPr>
        <w:t>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455DE9" w:rsidRPr="00911A05" w:rsidRDefault="00AE7C20"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455DE9" w:rsidRPr="00911A05" w:rsidRDefault="00AE7C20"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w:t>
      </w:r>
    </w:p>
    <w:p w:rsidR="00455DE9" w:rsidRPr="00911A05" w:rsidRDefault="00AE7C20"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Педагогические работники создают образовательные ситуации, направленные на стимулирование у обучающихся потребности в сотрудничестве, в кооперативных действиях с другими детьми во всех видах деятельности. На этой основе осуществляетс</w:t>
      </w:r>
      <w:r w:rsidR="00076134" w:rsidRPr="00911A05">
        <w:rPr>
          <w:rFonts w:ascii="Times New Roman" w:eastAsia="Times New Roman" w:hAnsi="Times New Roman" w:cs="Times New Roman"/>
          <w:sz w:val="27"/>
          <w:szCs w:val="27"/>
        </w:rPr>
        <w:t xml:space="preserve">я работа по активизации речевой </w:t>
      </w:r>
      <w:r w:rsidRPr="00911A05">
        <w:rPr>
          <w:rFonts w:ascii="Times New Roman" w:eastAsia="Times New Roman" w:hAnsi="Times New Roman" w:cs="Times New Roman"/>
          <w:sz w:val="27"/>
          <w:szCs w:val="27"/>
        </w:rPr>
        <w:t>деятельности, по накоплению детьми словарного запаса.</w:t>
      </w:r>
    </w:p>
    <w:p w:rsidR="00D14709" w:rsidRPr="00911A05" w:rsidRDefault="00AE7C20"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Игра как основная часть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ребенок среди сверстников</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D14709" w:rsidRPr="00911A05" w:rsidRDefault="00AE7C20" w:rsidP="00D14709">
      <w:pPr>
        <w:ind w:left="6" w:firstLine="567"/>
        <w:jc w:val="both"/>
        <w:rPr>
          <w:rFonts w:ascii="Times New Roman" w:eastAsia="Times New Roman" w:hAnsi="Times New Roman" w:cs="Times New Roman"/>
          <w:i/>
          <w:sz w:val="27"/>
          <w:szCs w:val="27"/>
        </w:rPr>
      </w:pPr>
      <w:r w:rsidRPr="00911A05">
        <w:rPr>
          <w:rFonts w:ascii="Times New Roman" w:eastAsia="Times New Roman" w:hAnsi="Times New Roman" w:cs="Times New Roman"/>
          <w:i/>
          <w:sz w:val="27"/>
          <w:szCs w:val="27"/>
        </w:rPr>
        <w:t xml:space="preserve">Образовательную деятельность в рамках области </w:t>
      </w:r>
      <w:r w:rsidR="009A4EA7" w:rsidRPr="00911A05">
        <w:rPr>
          <w:rFonts w:ascii="Times New Roman" w:eastAsia="Times New Roman" w:hAnsi="Times New Roman" w:cs="Times New Roman"/>
          <w:i/>
          <w:sz w:val="27"/>
          <w:szCs w:val="27"/>
        </w:rPr>
        <w:t>«</w:t>
      </w:r>
      <w:r w:rsidRPr="00911A05">
        <w:rPr>
          <w:rFonts w:ascii="Times New Roman" w:eastAsia="Times New Roman" w:hAnsi="Times New Roman" w:cs="Times New Roman"/>
          <w:i/>
          <w:sz w:val="27"/>
          <w:szCs w:val="27"/>
        </w:rPr>
        <w:t>Социально-коммуникативное развитие</w:t>
      </w:r>
      <w:r w:rsidR="009A4EA7" w:rsidRPr="00911A05">
        <w:rPr>
          <w:rFonts w:ascii="Times New Roman" w:eastAsia="Times New Roman" w:hAnsi="Times New Roman" w:cs="Times New Roman"/>
          <w:i/>
          <w:sz w:val="27"/>
          <w:szCs w:val="27"/>
        </w:rPr>
        <w:t>»</w:t>
      </w:r>
      <w:r w:rsidRPr="00911A05">
        <w:rPr>
          <w:rFonts w:ascii="Times New Roman" w:eastAsia="Times New Roman" w:hAnsi="Times New Roman" w:cs="Times New Roman"/>
          <w:i/>
          <w:sz w:val="27"/>
          <w:szCs w:val="27"/>
        </w:rPr>
        <w:t xml:space="preserve"> проводят воспитатели, интегрируя ее содержание с тематикой логопедической работы,</w:t>
      </w:r>
      <w:r w:rsidR="00D14709" w:rsidRPr="00911A05">
        <w:rPr>
          <w:rFonts w:ascii="Times New Roman" w:eastAsia="Times New Roman" w:hAnsi="Times New Roman" w:cs="Times New Roman"/>
          <w:i/>
          <w:sz w:val="27"/>
          <w:szCs w:val="27"/>
        </w:rPr>
        <w:t xml:space="preserve"> проводимой учителем-логопедом.</w:t>
      </w:r>
    </w:p>
    <w:p w:rsidR="00373C18" w:rsidRPr="00911A05" w:rsidRDefault="00373C18" w:rsidP="004568EB">
      <w:pPr>
        <w:widowControl w:val="0"/>
        <w:ind w:left="20" w:right="20" w:firstLine="567"/>
        <w:jc w:val="both"/>
        <w:rPr>
          <w:rFonts w:ascii="Times New Roman" w:eastAsia="Times New Roman" w:hAnsi="Times New Roman" w:cs="Times New Roman"/>
          <w:sz w:val="27"/>
          <w:szCs w:val="27"/>
          <w:u w:val="single"/>
        </w:rPr>
      </w:pPr>
    </w:p>
    <w:p w:rsidR="004568EB" w:rsidRPr="00911A05" w:rsidRDefault="00373C18" w:rsidP="004568EB">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u w:val="single"/>
        </w:rPr>
        <w:t xml:space="preserve">2.1.1. </w:t>
      </w:r>
      <w:r w:rsidR="004568EB" w:rsidRPr="00911A05">
        <w:rPr>
          <w:rFonts w:ascii="Times New Roman" w:eastAsia="Times New Roman" w:hAnsi="Times New Roman" w:cs="Times New Roman"/>
          <w:sz w:val="27"/>
          <w:szCs w:val="27"/>
          <w:u w:val="single"/>
        </w:rPr>
        <w:t>Основное содержание образователь</w:t>
      </w:r>
      <w:r w:rsidR="00F66837">
        <w:rPr>
          <w:rFonts w:ascii="Times New Roman" w:eastAsia="Times New Roman" w:hAnsi="Times New Roman" w:cs="Times New Roman"/>
          <w:sz w:val="27"/>
          <w:szCs w:val="27"/>
          <w:u w:val="single"/>
        </w:rPr>
        <w:t>ной деятельности с детьми средне</w:t>
      </w:r>
      <w:r w:rsidR="004568EB" w:rsidRPr="00911A05">
        <w:rPr>
          <w:rFonts w:ascii="Times New Roman" w:eastAsia="Times New Roman" w:hAnsi="Times New Roman" w:cs="Times New Roman"/>
          <w:sz w:val="27"/>
          <w:szCs w:val="27"/>
          <w:u w:val="single"/>
        </w:rPr>
        <w:t>го дошкольного возраста</w:t>
      </w:r>
      <w:r w:rsidR="00F66837">
        <w:rPr>
          <w:rFonts w:ascii="Times New Roman" w:eastAsia="Times New Roman" w:hAnsi="Times New Roman" w:cs="Times New Roman"/>
          <w:sz w:val="27"/>
          <w:szCs w:val="27"/>
          <w:u w:val="single"/>
        </w:rPr>
        <w:t xml:space="preserve"> (4-5 лет)</w:t>
      </w:r>
      <w:r w:rsidR="004568EB" w:rsidRPr="00911A05">
        <w:rPr>
          <w:rFonts w:ascii="Times New Roman" w:eastAsia="Times New Roman" w:hAnsi="Times New Roman" w:cs="Times New Roman"/>
          <w:sz w:val="27"/>
          <w:szCs w:val="27"/>
          <w:u w:val="single"/>
        </w:rPr>
        <w:t>.</w:t>
      </w:r>
    </w:p>
    <w:p w:rsidR="00D14709" w:rsidRPr="00911A05" w:rsidRDefault="00AE7C20"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Д</w:t>
      </w:r>
      <w:r w:rsidR="004B0FC4" w:rsidRPr="00911A05">
        <w:rPr>
          <w:rFonts w:ascii="Times New Roman" w:eastAsia="Times New Roman" w:hAnsi="Times New Roman" w:cs="Times New Roman"/>
          <w:sz w:val="27"/>
          <w:szCs w:val="27"/>
        </w:rPr>
        <w:t xml:space="preserve">ля формирования коммуникативных </w:t>
      </w:r>
      <w:r w:rsidRPr="00911A05">
        <w:rPr>
          <w:rFonts w:ascii="Times New Roman" w:eastAsia="Times New Roman" w:hAnsi="Times New Roman" w:cs="Times New Roman"/>
          <w:sz w:val="27"/>
          <w:szCs w:val="27"/>
        </w:rPr>
        <w:t>способностей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D14709" w:rsidRPr="00911A05" w:rsidRDefault="00AE7C20"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lastRenderedPageBreak/>
        <w:t xml:space="preserve">В образовательной процесс в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001A6130" w:rsidRPr="00911A05">
        <w:rPr>
          <w:rFonts w:ascii="Times New Roman" w:eastAsia="Times New Roman" w:hAnsi="Times New Roman" w:cs="Times New Roman"/>
          <w:sz w:val="27"/>
          <w:szCs w:val="27"/>
        </w:rPr>
        <w:t>вовлекаются родители</w:t>
      </w:r>
      <w:r w:rsidRPr="00911A05">
        <w:rPr>
          <w:rFonts w:ascii="Times New Roman" w:eastAsia="Times New Roman" w:hAnsi="Times New Roman" w:cs="Times New Roman"/>
          <w:sz w:val="27"/>
          <w:szCs w:val="27"/>
        </w:rPr>
        <w:t xml:space="preserve"> (зак</w:t>
      </w:r>
      <w:r w:rsidR="001A6130" w:rsidRPr="00911A05">
        <w:rPr>
          <w:rFonts w:ascii="Times New Roman" w:eastAsia="Times New Roman" w:hAnsi="Times New Roman" w:cs="Times New Roman"/>
          <w:sz w:val="27"/>
          <w:szCs w:val="27"/>
        </w:rPr>
        <w:t>онные представители) обучающихся, а также все остальные специалисты, работающие</w:t>
      </w:r>
      <w:r w:rsidRPr="00911A05">
        <w:rPr>
          <w:rFonts w:ascii="Times New Roman" w:eastAsia="Times New Roman" w:hAnsi="Times New Roman" w:cs="Times New Roman"/>
          <w:sz w:val="27"/>
          <w:szCs w:val="27"/>
        </w:rPr>
        <w:t xml:space="preserve"> с детьми с </w:t>
      </w:r>
      <w:r w:rsidR="001A6130" w:rsidRPr="00911A05">
        <w:rPr>
          <w:rFonts w:ascii="Times New Roman" w:eastAsia="Times New Roman" w:hAnsi="Times New Roman" w:cs="Times New Roman"/>
          <w:sz w:val="27"/>
          <w:szCs w:val="27"/>
        </w:rPr>
        <w:t>ТНР.</w:t>
      </w:r>
      <w:bookmarkStart w:id="6" w:name="_Hlk138924919"/>
    </w:p>
    <w:p w:rsidR="00D14709" w:rsidRPr="0037051C" w:rsidRDefault="001130AE" w:rsidP="0037051C">
      <w:pPr>
        <w:pStyle w:val="a3"/>
        <w:numPr>
          <w:ilvl w:val="0"/>
          <w:numId w:val="71"/>
        </w:numPr>
        <w:jc w:val="both"/>
        <w:rPr>
          <w:rFonts w:ascii="Times New Roman" w:eastAsia="Times New Roman" w:hAnsi="Times New Roman" w:cs="Times New Roman"/>
          <w:sz w:val="27"/>
          <w:szCs w:val="27"/>
          <w:u w:val="single"/>
        </w:rPr>
      </w:pPr>
      <w:r w:rsidRPr="0037051C">
        <w:rPr>
          <w:rFonts w:ascii="Times New Roman" w:eastAsia="Times New Roman" w:hAnsi="Times New Roman" w:cs="Times New Roman"/>
          <w:b/>
          <w:bCs/>
          <w:sz w:val="27"/>
          <w:szCs w:val="27"/>
        </w:rPr>
        <w:t>Социальные отношения</w:t>
      </w:r>
      <w:r w:rsidRPr="0037051C">
        <w:rPr>
          <w:rFonts w:ascii="Times New Roman" w:eastAsia="Times New Roman" w:hAnsi="Times New Roman" w:cs="Times New Roman"/>
          <w:sz w:val="27"/>
          <w:szCs w:val="27"/>
        </w:rPr>
        <w:t>.</w:t>
      </w:r>
      <w:bookmarkEnd w:id="6"/>
    </w:p>
    <w:p w:rsidR="00D14709" w:rsidRPr="00911A05" w:rsidRDefault="00694E2E"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Совершенствовать навыки адекватного поведения в различных ситуациях. Воспитывать вежливость, отзывчивость, скромность, смелость, желание быть справедливым.</w:t>
      </w:r>
    </w:p>
    <w:p w:rsidR="00D14709" w:rsidRPr="00911A05" w:rsidRDefault="00694E2E"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Учить испытывать чувство стыда за нехорошие поступки.</w:t>
      </w:r>
    </w:p>
    <w:p w:rsidR="00D14709" w:rsidRPr="00911A05" w:rsidRDefault="00694E2E"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Развивать умение играть и действовать сообща, уступая друг другу.</w:t>
      </w:r>
    </w:p>
    <w:p w:rsidR="00D14709" w:rsidRPr="00911A05" w:rsidRDefault="00694E2E"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Формировать навык бережного отношения к вещам.</w:t>
      </w:r>
    </w:p>
    <w:p w:rsidR="00D14709" w:rsidRPr="0037051C" w:rsidRDefault="00694E2E" w:rsidP="0037051C">
      <w:pPr>
        <w:pStyle w:val="a3"/>
        <w:numPr>
          <w:ilvl w:val="0"/>
          <w:numId w:val="71"/>
        </w:numPr>
        <w:jc w:val="both"/>
        <w:rPr>
          <w:rFonts w:ascii="Times New Roman" w:eastAsia="Times New Roman" w:hAnsi="Times New Roman" w:cs="Times New Roman"/>
          <w:sz w:val="27"/>
          <w:szCs w:val="27"/>
          <w:u w:val="single"/>
        </w:rPr>
      </w:pPr>
      <w:r w:rsidRPr="0037051C">
        <w:rPr>
          <w:rFonts w:ascii="Times New Roman" w:eastAsia="Times New Roman" w:hAnsi="Times New Roman" w:cs="Times New Roman"/>
          <w:b/>
          <w:bCs/>
          <w:sz w:val="27"/>
          <w:szCs w:val="27"/>
        </w:rPr>
        <w:t>Г</w:t>
      </w:r>
      <w:r w:rsidR="001130AE" w:rsidRPr="0037051C">
        <w:rPr>
          <w:rFonts w:ascii="Times New Roman" w:eastAsia="Times New Roman" w:hAnsi="Times New Roman" w:cs="Times New Roman"/>
          <w:b/>
          <w:bCs/>
          <w:sz w:val="27"/>
          <w:szCs w:val="27"/>
        </w:rPr>
        <w:t>ражданственность и патриотизм</w:t>
      </w:r>
      <w:r w:rsidR="001130AE" w:rsidRPr="0037051C">
        <w:rPr>
          <w:rFonts w:ascii="Times New Roman" w:eastAsia="Times New Roman" w:hAnsi="Times New Roman" w:cs="Times New Roman"/>
          <w:sz w:val="27"/>
          <w:szCs w:val="27"/>
        </w:rPr>
        <w:t>.</w:t>
      </w:r>
    </w:p>
    <w:p w:rsidR="00D14709" w:rsidRPr="00911A05" w:rsidRDefault="00694E2E"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Продолжать поло-ролевое воспитание. Воспитывать уважительные отношения к сверстникам своего и противоположного пола.</w:t>
      </w:r>
    </w:p>
    <w:p w:rsidR="00D14709" w:rsidRPr="00911A05" w:rsidRDefault="00694E2E"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Развивать представления каждого ребенка о его прошлом, настоящем и будущем.</w:t>
      </w:r>
    </w:p>
    <w:p w:rsidR="00694E2E" w:rsidRPr="00911A05" w:rsidRDefault="00694E2E" w:rsidP="00D1470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Углублять представления каждого ребенка о своей семье, ее членах и</w:t>
      </w:r>
    </w:p>
    <w:p w:rsidR="00D14709" w:rsidRPr="00911A05" w:rsidRDefault="00D14709"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ее истории.</w:t>
      </w:r>
    </w:p>
    <w:p w:rsidR="00694E2E"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Расширять представления детей о правах и обязанностях детей.</w:t>
      </w:r>
    </w:p>
    <w:p w:rsidR="00694E2E"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Привлекать детей к активному участию в жизни группы и детского сада, в оформлении помещений.</w:t>
      </w:r>
    </w:p>
    <w:p w:rsidR="00694E2E"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Воспитывать любовь к </w:t>
      </w:r>
      <w:r w:rsidR="001130AE" w:rsidRPr="00911A05">
        <w:rPr>
          <w:rFonts w:ascii="Times New Roman" w:eastAsia="Times New Roman" w:hAnsi="Times New Roman" w:cs="Times New Roman"/>
          <w:sz w:val="27"/>
          <w:szCs w:val="27"/>
        </w:rPr>
        <w:t>России, Татарстану</w:t>
      </w:r>
      <w:r w:rsidRPr="00911A05">
        <w:rPr>
          <w:rFonts w:ascii="Times New Roman" w:eastAsia="Times New Roman" w:hAnsi="Times New Roman" w:cs="Times New Roman"/>
          <w:sz w:val="27"/>
          <w:szCs w:val="27"/>
        </w:rPr>
        <w:t xml:space="preserve">. Знакомить с </w:t>
      </w:r>
      <w:r w:rsidR="001130AE" w:rsidRPr="00911A05">
        <w:rPr>
          <w:rFonts w:ascii="Times New Roman" w:eastAsia="Times New Roman" w:hAnsi="Times New Roman" w:cs="Times New Roman"/>
          <w:sz w:val="27"/>
          <w:szCs w:val="27"/>
        </w:rPr>
        <w:t>их</w:t>
      </w:r>
      <w:r w:rsidRPr="00911A05">
        <w:rPr>
          <w:rFonts w:ascii="Times New Roman" w:eastAsia="Times New Roman" w:hAnsi="Times New Roman" w:cs="Times New Roman"/>
          <w:sz w:val="27"/>
          <w:szCs w:val="27"/>
        </w:rPr>
        <w:t xml:space="preserve"> достопримечательностями. Воспитывать любовь к родному городу, знакомить с его достопримечательностями, названиями улиц, на которых живут дети, и находится детский сад.</w:t>
      </w:r>
    </w:p>
    <w:p w:rsidR="00694E2E"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Привлекать внимание к труду взрослых, его общественному значению. Формировать представления о некоторых профессиях, трудовых действиях их представителей.</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первичные представления о государственных праздниках (Новый год, День защитника Отечества, 8 марта, 9 мая).</w:t>
      </w:r>
    </w:p>
    <w:p w:rsidR="00D14709" w:rsidRPr="00911A05" w:rsidRDefault="001130A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3) Трудовое воспитание</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Воспитывать положительное отношение к труду, желание трудиться, выполнять поручения взрослых, помогать старшим и друг другу, оценивать результаты св</w:t>
      </w:r>
      <w:r w:rsidR="001130AE" w:rsidRPr="00911A05">
        <w:rPr>
          <w:rFonts w:ascii="Times New Roman" w:eastAsia="Times New Roman" w:hAnsi="Times New Roman" w:cs="Times New Roman"/>
          <w:sz w:val="27"/>
          <w:szCs w:val="27"/>
        </w:rPr>
        <w:t>о</w:t>
      </w:r>
      <w:r w:rsidRPr="00911A05">
        <w:rPr>
          <w:rFonts w:ascii="Times New Roman" w:eastAsia="Times New Roman" w:hAnsi="Times New Roman" w:cs="Times New Roman"/>
          <w:sz w:val="27"/>
          <w:szCs w:val="27"/>
        </w:rPr>
        <w:t>ей работы</w:t>
      </w:r>
      <w:r w:rsidR="001130AE" w:rsidRPr="00911A05">
        <w:rPr>
          <w:rFonts w:ascii="Times New Roman" w:eastAsia="Times New Roman" w:hAnsi="Times New Roman" w:cs="Times New Roman"/>
          <w:sz w:val="27"/>
          <w:szCs w:val="27"/>
        </w:rPr>
        <w:t>.</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понимание необходимости и важности труда взрослых. Совершенствовать навыки самообслуживания, аккуратности,</w:t>
      </w:r>
      <w:r w:rsidR="001130AE" w:rsidRPr="00911A05">
        <w:rPr>
          <w:rFonts w:ascii="Times New Roman" w:eastAsia="Times New Roman" w:hAnsi="Times New Roman" w:cs="Times New Roman"/>
          <w:sz w:val="27"/>
          <w:szCs w:val="27"/>
        </w:rPr>
        <w:t>опрятности</w:t>
      </w:r>
      <w:r w:rsidRPr="00911A05">
        <w:rPr>
          <w:rFonts w:ascii="Times New Roman" w:eastAsia="Times New Roman" w:hAnsi="Times New Roman" w:cs="Times New Roman"/>
          <w:sz w:val="27"/>
          <w:szCs w:val="27"/>
        </w:rPr>
        <w:t>. Учить поддерживать порядок в групповом пом</w:t>
      </w:r>
      <w:r w:rsidR="00D14709" w:rsidRPr="00911A05">
        <w:rPr>
          <w:rFonts w:ascii="Times New Roman" w:eastAsia="Times New Roman" w:hAnsi="Times New Roman" w:cs="Times New Roman"/>
          <w:sz w:val="27"/>
          <w:szCs w:val="27"/>
        </w:rPr>
        <w:t>ещении, раздевалке, на участке.</w:t>
      </w:r>
    </w:p>
    <w:p w:rsidR="00694E2E"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выполнять обязанности дежурных по столовой и в центре</w:t>
      </w:r>
      <w:r w:rsidR="001130AE" w:rsidRPr="00911A05">
        <w:rPr>
          <w:rFonts w:ascii="Times New Roman" w:eastAsia="Times New Roman" w:hAnsi="Times New Roman" w:cs="Times New Roman"/>
          <w:sz w:val="27"/>
          <w:szCs w:val="27"/>
        </w:rPr>
        <w:t xml:space="preserve"> Творчества</w:t>
      </w:r>
      <w:r w:rsidRPr="00911A05">
        <w:rPr>
          <w:rFonts w:ascii="Times New Roman" w:eastAsia="Times New Roman" w:hAnsi="Times New Roman" w:cs="Times New Roman"/>
          <w:sz w:val="27"/>
          <w:szCs w:val="27"/>
        </w:rPr>
        <w:t>.</w:t>
      </w:r>
    </w:p>
    <w:p w:rsidR="00694E2E" w:rsidRPr="00911A05" w:rsidRDefault="00694E2E" w:rsidP="00D14709">
      <w:pPr>
        <w:ind w:right="20" w:firstLine="567"/>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помогать воспитателю приводить в порядок используемое на занятиях оборудование</w:t>
      </w:r>
      <w:r w:rsidR="001130AE" w:rsidRPr="00911A05">
        <w:rPr>
          <w:rFonts w:ascii="Times New Roman" w:eastAsia="Times New Roman" w:hAnsi="Times New Roman" w:cs="Times New Roman"/>
          <w:sz w:val="27"/>
          <w:szCs w:val="27"/>
        </w:rPr>
        <w:t xml:space="preserve"> и материалы</w:t>
      </w:r>
      <w:r w:rsidRPr="00911A05">
        <w:rPr>
          <w:rFonts w:ascii="Times New Roman" w:eastAsia="Times New Roman" w:hAnsi="Times New Roman" w:cs="Times New Roman"/>
          <w:sz w:val="27"/>
          <w:szCs w:val="27"/>
        </w:rPr>
        <w:t>.</w:t>
      </w:r>
    </w:p>
    <w:p w:rsidR="00D14709"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умение делать поделки для оформления группового помещения, игрушки и пособия для игр и занятий. Учить экономно использовать материалы, работать аккуратно, убирать св</w:t>
      </w:r>
      <w:r w:rsidR="001130AE" w:rsidRPr="00911A05">
        <w:rPr>
          <w:rFonts w:ascii="Times New Roman" w:eastAsia="Times New Roman" w:hAnsi="Times New Roman" w:cs="Times New Roman"/>
          <w:sz w:val="27"/>
          <w:szCs w:val="27"/>
        </w:rPr>
        <w:t>о</w:t>
      </w:r>
      <w:r w:rsidR="00D14709" w:rsidRPr="00911A05">
        <w:rPr>
          <w:rFonts w:ascii="Times New Roman" w:eastAsia="Times New Roman" w:hAnsi="Times New Roman" w:cs="Times New Roman"/>
          <w:sz w:val="27"/>
          <w:szCs w:val="27"/>
        </w:rPr>
        <w:t>е рабочее место.</w:t>
      </w:r>
    </w:p>
    <w:p w:rsidR="00694E2E" w:rsidRPr="00911A05" w:rsidRDefault="00D16C1B"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4)</w:t>
      </w:r>
      <w:r w:rsidR="0037051C">
        <w:rPr>
          <w:rFonts w:ascii="Times New Roman" w:eastAsia="Times New Roman" w:hAnsi="Times New Roman" w:cs="Times New Roman"/>
          <w:b/>
          <w:bCs/>
          <w:sz w:val="27"/>
          <w:szCs w:val="27"/>
        </w:rPr>
        <w:t xml:space="preserve"> </w:t>
      </w:r>
      <w:r w:rsidRPr="00911A05">
        <w:rPr>
          <w:rFonts w:ascii="Times New Roman" w:eastAsia="Times New Roman" w:hAnsi="Times New Roman" w:cs="Times New Roman"/>
          <w:b/>
          <w:bCs/>
          <w:sz w:val="27"/>
          <w:szCs w:val="27"/>
        </w:rPr>
        <w:t>Основы</w:t>
      </w:r>
      <w:r w:rsidR="001B7F0C" w:rsidRPr="00CC117C">
        <w:rPr>
          <w:rFonts w:ascii="Times New Roman" w:eastAsia="Times New Roman" w:hAnsi="Times New Roman" w:cs="Times New Roman"/>
          <w:b/>
          <w:bCs/>
          <w:sz w:val="27"/>
          <w:szCs w:val="27"/>
        </w:rPr>
        <w:t xml:space="preserve"> </w:t>
      </w:r>
      <w:r w:rsidRPr="00911A05">
        <w:rPr>
          <w:rFonts w:ascii="Times New Roman" w:eastAsia="Times New Roman" w:hAnsi="Times New Roman" w:cs="Times New Roman"/>
          <w:b/>
          <w:bCs/>
          <w:sz w:val="27"/>
          <w:szCs w:val="27"/>
        </w:rPr>
        <w:t>безопасного</w:t>
      </w:r>
      <w:r w:rsidR="001B7F0C" w:rsidRPr="00CC117C">
        <w:rPr>
          <w:rFonts w:ascii="Times New Roman" w:eastAsia="Times New Roman" w:hAnsi="Times New Roman" w:cs="Times New Roman"/>
          <w:b/>
          <w:bCs/>
          <w:sz w:val="27"/>
          <w:szCs w:val="27"/>
        </w:rPr>
        <w:t xml:space="preserve"> </w:t>
      </w:r>
      <w:r w:rsidRPr="00911A05">
        <w:rPr>
          <w:rFonts w:ascii="Times New Roman" w:eastAsia="Times New Roman" w:hAnsi="Times New Roman" w:cs="Times New Roman"/>
          <w:b/>
          <w:bCs/>
          <w:sz w:val="27"/>
          <w:szCs w:val="27"/>
        </w:rPr>
        <w:t>поведения.</w:t>
      </w:r>
    </w:p>
    <w:p w:rsidR="00D14709"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у детей навыки безопасного поведения дома, в детском саду (на занятиях, в игровой деятельности, на лестнице, в раздевалке, в туалетной комнате), в спортивном зале, на участке (возле качелей, в песочнице, на спортивных с</w:t>
      </w:r>
      <w:r w:rsidR="00D14709" w:rsidRPr="00911A05">
        <w:rPr>
          <w:rFonts w:ascii="Times New Roman" w:eastAsia="Times New Roman" w:hAnsi="Times New Roman" w:cs="Times New Roman"/>
          <w:sz w:val="27"/>
          <w:szCs w:val="27"/>
        </w:rPr>
        <w:t>нарядах), на игровых площадках.</w:t>
      </w:r>
    </w:p>
    <w:p w:rsidR="00694E2E"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навыки поведения с незнакомыми людьми.</w:t>
      </w:r>
    </w:p>
    <w:p w:rsidR="00694E2E"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Закрепить знание каждым ребенком фамилии имени и отчества мамы и папы, домашнего адреса и телефона.</w:t>
      </w:r>
    </w:p>
    <w:p w:rsidR="00694E2E" w:rsidRPr="00911A05" w:rsidRDefault="00694E2E"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представления о правилах дорожного движения и навыки безопасного поведения на улицах города, на остановках, в транспорте. Познакомить детей с некоторыми дорожными знаками («Дети», «Пешеходный переход», «Подземный переход», «Остановка общественного транспорта», «Велосипедная дорожка»).</w:t>
      </w:r>
    </w:p>
    <w:p w:rsidR="00694E2E"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представления о специальном транспорте («Скорая помощь», «Милиция», пожарная машина).</w:t>
      </w:r>
    </w:p>
    <w:p w:rsidR="00694E2E"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навыки безопасного поведения в природе и культуры поведения в природе.</w:t>
      </w:r>
    </w:p>
    <w:p w:rsidR="00694E2E"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представления о безопасном взаимодействии с растениями и животными</w:t>
      </w:r>
      <w:r w:rsidR="00D16C1B"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о простейших взаимосвязях вприроде.</w:t>
      </w:r>
    </w:p>
    <w:p w:rsidR="00694E2E" w:rsidRPr="00911A05" w:rsidRDefault="00694E2E" w:rsidP="00D14709">
      <w:pPr>
        <w:ind w:firstLine="567"/>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умение одеваться по погоде.</w:t>
      </w:r>
    </w:p>
    <w:p w:rsidR="00D14709" w:rsidRPr="00911A05" w:rsidRDefault="008118B3" w:rsidP="00D1470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373C18" w:rsidRPr="00911A05" w:rsidRDefault="00373C18" w:rsidP="00D14709">
      <w:pPr>
        <w:widowControl w:val="0"/>
        <w:ind w:left="20" w:right="20" w:firstLine="567"/>
        <w:jc w:val="both"/>
        <w:rPr>
          <w:rFonts w:ascii="Times New Roman" w:eastAsia="Times New Roman" w:hAnsi="Times New Roman" w:cs="Times New Roman"/>
          <w:sz w:val="27"/>
          <w:szCs w:val="27"/>
          <w:u w:val="single"/>
        </w:rPr>
      </w:pPr>
    </w:p>
    <w:p w:rsidR="00D14709" w:rsidRPr="00911A05" w:rsidRDefault="00373C18" w:rsidP="00D1470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u w:val="single"/>
        </w:rPr>
        <w:t xml:space="preserve">2.1.2. </w:t>
      </w:r>
      <w:r w:rsidR="00AE7C20" w:rsidRPr="00911A05">
        <w:rPr>
          <w:rFonts w:ascii="Times New Roman" w:eastAsia="Times New Roman" w:hAnsi="Times New Roman" w:cs="Times New Roman"/>
          <w:sz w:val="27"/>
          <w:szCs w:val="27"/>
          <w:u w:val="single"/>
        </w:rPr>
        <w:t>Основное содержание образовательной деятельности с детьм</w:t>
      </w:r>
      <w:r w:rsidRPr="00911A05">
        <w:rPr>
          <w:rFonts w:ascii="Times New Roman" w:eastAsia="Times New Roman" w:hAnsi="Times New Roman" w:cs="Times New Roman"/>
          <w:sz w:val="27"/>
          <w:szCs w:val="27"/>
          <w:u w:val="single"/>
        </w:rPr>
        <w:t>и старшего дошкольного возраста (5-6 лет)</w:t>
      </w:r>
    </w:p>
    <w:p w:rsidR="00AE7C20" w:rsidRPr="00911A05" w:rsidRDefault="00AE7C20" w:rsidP="00D1470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 xml:space="preserve">Содержание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Характер решаемых задач позволяет структурировать содержание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по следующим разделам:</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игра;</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представления о мире людей и рукотворных материалах;</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безопасное поведение в быту, социуме, природе;</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труд.</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Образовательную деятельность в рамках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проводят воспитатели, интегрируя ее содержание с тематикой логопедической работы, проводимой учителем-логопедом.</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 В процессе уточнения представлений </w:t>
      </w:r>
      <w:r w:rsidRPr="00911A05">
        <w:rPr>
          <w:rFonts w:ascii="Times New Roman" w:eastAsia="Times New Roman" w:hAnsi="Times New Roman" w:cs="Times New Roman"/>
          <w:sz w:val="27"/>
          <w:szCs w:val="27"/>
        </w:rPr>
        <w:lastRenderedPageBreak/>
        <w:t>о себе и окружающем мире у обучающихся активизируется речевая деятельность, расширяется словарный запас.</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этот период большое значение приобретает создание предметно-развивающей среды и привлечение обучающихся к творческим играм. Воспитатели организуют сюжетно-ролевые и 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AE7C20" w:rsidRPr="00911A05" w:rsidRDefault="00554558"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работе</w:t>
      </w:r>
      <w:r w:rsidR="00AE7C20" w:rsidRPr="00911A05">
        <w:rPr>
          <w:rFonts w:ascii="Times New Roman" w:eastAsia="Times New Roman" w:hAnsi="Times New Roman" w:cs="Times New Roman"/>
          <w:sz w:val="27"/>
          <w:szCs w:val="27"/>
        </w:rPr>
        <w:t xml:space="preserve"> с детьми старшего дошкольного возраста </w:t>
      </w:r>
      <w:r w:rsidRPr="00911A05">
        <w:rPr>
          <w:rFonts w:ascii="Times New Roman" w:eastAsia="Times New Roman" w:hAnsi="Times New Roman" w:cs="Times New Roman"/>
          <w:sz w:val="27"/>
          <w:szCs w:val="27"/>
        </w:rPr>
        <w:t>активно применяется игротерапевтические</w:t>
      </w:r>
      <w:r w:rsidR="00AE7C20" w:rsidRPr="00911A05">
        <w:rPr>
          <w:rFonts w:ascii="Times New Roman" w:eastAsia="Times New Roman" w:hAnsi="Times New Roman" w:cs="Times New Roman"/>
          <w:sz w:val="27"/>
          <w:szCs w:val="27"/>
        </w:rPr>
        <w:t xml:space="preserve"> техник</w:t>
      </w:r>
      <w:r w:rsidRPr="00911A05">
        <w:rPr>
          <w:rFonts w:ascii="Times New Roman" w:eastAsia="Times New Roman" w:hAnsi="Times New Roman" w:cs="Times New Roman"/>
          <w:sz w:val="27"/>
          <w:szCs w:val="27"/>
        </w:rPr>
        <w:t>и</w:t>
      </w:r>
      <w:r w:rsidR="00AE7C20" w:rsidRPr="00911A05">
        <w:rPr>
          <w:rFonts w:ascii="Times New Roman" w:eastAsia="Times New Roman" w:hAnsi="Times New Roman" w:cs="Times New Roman"/>
          <w:sz w:val="27"/>
          <w:szCs w:val="27"/>
        </w:rPr>
        <w:t xml:space="preserve"> с элементами куклотерапии, песочной терапии, арттерапии.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Особое внимание обращается на формирование у обучающихся представления о Родине: о городах России</w:t>
      </w:r>
      <w:r w:rsidR="00D16C1B" w:rsidRPr="00911A05">
        <w:rPr>
          <w:rFonts w:ascii="Times New Roman" w:eastAsia="Times New Roman" w:hAnsi="Times New Roman" w:cs="Times New Roman"/>
          <w:sz w:val="27"/>
          <w:szCs w:val="27"/>
        </w:rPr>
        <w:t xml:space="preserve"> - </w:t>
      </w:r>
      <w:r w:rsidRPr="00911A05">
        <w:rPr>
          <w:rFonts w:ascii="Times New Roman" w:eastAsia="Times New Roman" w:hAnsi="Times New Roman" w:cs="Times New Roman"/>
          <w:sz w:val="27"/>
          <w:szCs w:val="27"/>
        </w:rPr>
        <w:t>о ее столице, о государственной символике, гимне страны</w:t>
      </w:r>
      <w:r w:rsidR="00D16C1B" w:rsidRPr="00911A05">
        <w:rPr>
          <w:rFonts w:ascii="Times New Roman" w:eastAsia="Times New Roman" w:hAnsi="Times New Roman" w:cs="Times New Roman"/>
          <w:sz w:val="27"/>
          <w:szCs w:val="27"/>
        </w:rPr>
        <w:t xml:space="preserve">, о республике Татарстан - о ее столице, о государственной символике, гимне. </w:t>
      </w:r>
      <w:r w:rsidRPr="00911A05">
        <w:rPr>
          <w:rFonts w:ascii="Times New Roman" w:eastAsia="Times New Roman" w:hAnsi="Times New Roman" w:cs="Times New Roman"/>
          <w:sz w:val="27"/>
          <w:szCs w:val="27"/>
        </w:rPr>
        <w:t>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Педагогические работники создают условия для формирования экологических представлений у обучающихся</w:t>
      </w:r>
      <w:r w:rsidR="00D16C1B"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знакомя их с функциями человека в природе (потребительской, природоохранной, восстановительной).</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рамках раздела особое внимание обращается на развитие у обучающихся</w:t>
      </w:r>
      <w:r w:rsidR="00D16C1B" w:rsidRPr="00911A05">
        <w:rPr>
          <w:rFonts w:ascii="Times New Roman" w:eastAsia="Times New Roman" w:hAnsi="Times New Roman" w:cs="Times New Roman"/>
          <w:sz w:val="27"/>
          <w:szCs w:val="27"/>
        </w:rPr>
        <w:t xml:space="preserve"> с ТНР </w:t>
      </w:r>
      <w:r w:rsidRPr="00911A05">
        <w:rPr>
          <w:rFonts w:ascii="Times New Roman" w:eastAsia="Times New Roman" w:hAnsi="Times New Roman" w:cs="Times New Roman"/>
          <w:sz w:val="27"/>
          <w:szCs w:val="27"/>
        </w:rPr>
        <w:t>устойчивого алгоритма поведения в опасных ситуациях: в помещении, на прогулке, на улице, в условиях поведения с посторонними людьми.</w:t>
      </w:r>
    </w:p>
    <w:p w:rsidR="00AE7C20"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w:t>
      </w:r>
      <w:r w:rsidR="002A6BE3"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694E2E" w:rsidRPr="00911A05" w:rsidRDefault="00AE7C20" w:rsidP="00D1470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Активными участниками образовательного процесса в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являются родители (законные представители) обучающихся, а также все педагогические работники, работающие с детьми с ТНР.</w:t>
      </w:r>
    </w:p>
    <w:p w:rsidR="00694E2E" w:rsidRPr="00911A05" w:rsidRDefault="002A6BE3" w:rsidP="00D1470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1) Социальные отношения</w:t>
      </w:r>
      <w:r w:rsidRPr="00911A05">
        <w:rPr>
          <w:rFonts w:ascii="Times New Roman" w:eastAsia="Times New Roman" w:hAnsi="Times New Roman" w:cs="Times New Roman"/>
          <w:sz w:val="27"/>
          <w:szCs w:val="27"/>
        </w:rPr>
        <w:t>.</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Приобщать детей к моральным ценностям человечества. Формировать нравственное сознание и нравственное поведение через создание воспитывающих ситуаций. Продолжать знакомить с принятыми нормами и правилами поведения, формам</w:t>
      </w:r>
      <w:r w:rsidR="00D14709" w:rsidRPr="00911A05">
        <w:rPr>
          <w:rFonts w:ascii="Times New Roman" w:eastAsia="Times New Roman" w:hAnsi="Times New Roman" w:cs="Times New Roman"/>
          <w:sz w:val="27"/>
          <w:szCs w:val="27"/>
        </w:rPr>
        <w:t>и и способами общения.</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Воспитывать честность, скромность, отзывчивость, способность сочувствовать и сопереживать, заботиться о других, помогать слабым и маленьким, защищать их.</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быть требовательным к себе и окружающим.Прививать такие качества, как коллективизм, человеколюбие,</w:t>
      </w:r>
      <w:r w:rsidR="00903674"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трудолюбие.</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представления о правах и обязанностях ребенка.</w:t>
      </w:r>
    </w:p>
    <w:p w:rsidR="00D14709" w:rsidRPr="00911A05" w:rsidRDefault="001931B4"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2)</w:t>
      </w:r>
      <w:r w:rsidR="002A6BE3" w:rsidRPr="00911A05">
        <w:rPr>
          <w:rFonts w:ascii="Times New Roman" w:eastAsia="Times New Roman" w:hAnsi="Times New Roman" w:cs="Times New Roman"/>
          <w:b/>
          <w:bCs/>
          <w:sz w:val="27"/>
          <w:szCs w:val="27"/>
        </w:rPr>
        <w:t xml:space="preserve"> Гражданственность и патриотизм</w:t>
      </w:r>
      <w:r w:rsidR="002A6BE3" w:rsidRPr="00911A05">
        <w:rPr>
          <w:rFonts w:ascii="Times New Roman" w:eastAsia="Times New Roman" w:hAnsi="Times New Roman" w:cs="Times New Roman"/>
          <w:sz w:val="27"/>
          <w:szCs w:val="27"/>
        </w:rPr>
        <w:t>.</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w:t>
      </w:r>
      <w:r w:rsidR="00D14709" w:rsidRPr="00911A05">
        <w:rPr>
          <w:rFonts w:ascii="Times New Roman" w:eastAsia="Times New Roman" w:hAnsi="Times New Roman" w:cs="Times New Roman"/>
          <w:sz w:val="27"/>
          <w:szCs w:val="27"/>
        </w:rPr>
        <w:t>одолжать формирование Я-образа.</w:t>
      </w:r>
    </w:p>
    <w:p w:rsidR="00D14709" w:rsidRPr="00911A05" w:rsidRDefault="00694E2E" w:rsidP="00D1470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Воспитывать у мальчиков внимательное отношение к девочкам. Воспитывать в девочках скромность, умение заботиться об</w:t>
      </w:r>
      <w:r w:rsidR="00903674" w:rsidRPr="00911A05">
        <w:rPr>
          <w:rFonts w:ascii="Times New Roman" w:eastAsia="Times New Roman" w:hAnsi="Times New Roman" w:cs="Times New Roman"/>
          <w:sz w:val="27"/>
          <w:szCs w:val="27"/>
        </w:rPr>
        <w:t xml:space="preserve"> </w:t>
      </w:r>
      <w:r w:rsidR="008118B3" w:rsidRPr="00911A05">
        <w:rPr>
          <w:rFonts w:ascii="Times New Roman" w:eastAsia="Times New Roman" w:hAnsi="Times New Roman" w:cs="Times New Roman"/>
          <w:sz w:val="27"/>
          <w:szCs w:val="27"/>
        </w:rPr>
        <w:t xml:space="preserve">окружающих. </w:t>
      </w:r>
      <w:r w:rsidR="008118B3" w:rsidRPr="00911A05">
        <w:rPr>
          <w:rFonts w:ascii="Times New Roman" w:eastAsia="Times New Roman" w:hAnsi="Times New Roman" w:cs="Times New Roman"/>
          <w:color w:val="000000"/>
          <w:sz w:val="27"/>
          <w:szCs w:val="27"/>
        </w:rPr>
        <w:t>Воспитывать уважительное отношение к Родине, к людям разных</w:t>
      </w:r>
      <w:r w:rsidR="00903674" w:rsidRPr="00911A05">
        <w:rPr>
          <w:rFonts w:ascii="Times New Roman" w:eastAsia="Times New Roman" w:hAnsi="Times New Roman" w:cs="Times New Roman"/>
          <w:color w:val="000000"/>
          <w:sz w:val="27"/>
          <w:szCs w:val="27"/>
        </w:rPr>
        <w:t xml:space="preserve"> </w:t>
      </w:r>
      <w:r w:rsidR="008118B3" w:rsidRPr="00911A05">
        <w:rPr>
          <w:rFonts w:ascii="Times New Roman" w:eastAsia="Times New Roman" w:hAnsi="Times New Roman" w:cs="Times New Roman"/>
          <w:color w:val="000000"/>
          <w:sz w:val="27"/>
          <w:szCs w:val="27"/>
        </w:rPr>
        <w:t>национальностей, проживающим на территории России, их культурному наследию.</w:t>
      </w:r>
    </w:p>
    <w:p w:rsidR="00685769" w:rsidRPr="00911A05" w:rsidRDefault="008118B3" w:rsidP="0068576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8118B3" w:rsidRPr="00911A05" w:rsidRDefault="008118B3" w:rsidP="0068576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694E2E" w:rsidRPr="00911A05" w:rsidRDefault="002A6BE3" w:rsidP="00D14709">
      <w:pPr>
        <w:ind w:firstLine="567"/>
        <w:rPr>
          <w:rFonts w:ascii="Times New Roman" w:eastAsia="Times New Roman" w:hAnsi="Times New Roman" w:cs="Times New Roman"/>
          <w:b/>
          <w:bCs/>
          <w:sz w:val="27"/>
          <w:szCs w:val="27"/>
        </w:rPr>
      </w:pPr>
      <w:r w:rsidRPr="00911A05">
        <w:rPr>
          <w:rFonts w:ascii="Times New Roman" w:eastAsia="Times New Roman" w:hAnsi="Times New Roman" w:cs="Times New Roman"/>
          <w:b/>
          <w:bCs/>
          <w:sz w:val="27"/>
          <w:szCs w:val="27"/>
        </w:rPr>
        <w:t>3) Трудовое воспитание</w:t>
      </w:r>
    </w:p>
    <w:p w:rsidR="00685769" w:rsidRPr="00911A05" w:rsidRDefault="00694E2E" w:rsidP="0068576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Расширять представления детей о труде взрослых и его общественном значении, прививать интерес к труду взрослых. Знакомить с профессиями взрослых в разных сферах деятельности, их трудовыми действиями, результатами деятельности.</w:t>
      </w:r>
    </w:p>
    <w:p w:rsidR="00685769" w:rsidRPr="00911A05" w:rsidRDefault="00694E2E" w:rsidP="0068576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Прививать желание выполнять трудовые поручения, проявлять при этом творчество, инициативу, ответственность. Учить доводить дело до конца, бережно относиться к объектам трудовой деятельности, материалам и инструментам.</w:t>
      </w:r>
    </w:p>
    <w:p w:rsidR="00685769" w:rsidRPr="00911A05" w:rsidRDefault="00694E2E" w:rsidP="0068576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w:t>
      </w:r>
      <w:r w:rsidR="00685769" w:rsidRPr="00911A05">
        <w:rPr>
          <w:rFonts w:ascii="Times New Roman" w:eastAsia="Times New Roman" w:hAnsi="Times New Roman" w:cs="Times New Roman"/>
          <w:sz w:val="27"/>
          <w:szCs w:val="27"/>
        </w:rPr>
        <w:t>вовать навыки самообслуживания.</w:t>
      </w:r>
    </w:p>
    <w:p w:rsidR="00685769" w:rsidRPr="00911A05" w:rsidRDefault="00694E2E" w:rsidP="0068576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Прививать желание участвовать в хозяйственно-бытовой деятельности, наводить порядок в группе и на участке, выполнять обязанности дежурных по столовой, на занятиях, в уголке природы.</w:t>
      </w:r>
    </w:p>
    <w:p w:rsidR="00685769" w:rsidRPr="00911A05" w:rsidRDefault="00694E2E" w:rsidP="0068576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желание заниматься ручным трудом, ремонтировать вместе со взрослыми книги, игры, игрушки; изготавливать поделки из природного материала; делать игрушки для сюжетно-ролевых игр.</w:t>
      </w:r>
    </w:p>
    <w:p w:rsidR="008118B3" w:rsidRPr="00911A05" w:rsidRDefault="008118B3" w:rsidP="00685769">
      <w:pPr>
        <w:ind w:firstLine="567"/>
        <w:jc w:val="both"/>
        <w:rPr>
          <w:rFonts w:ascii="Times New Roman" w:eastAsia="Times New Roman" w:hAnsi="Times New Roman" w:cs="Times New Roman"/>
          <w:sz w:val="27"/>
          <w:szCs w:val="27"/>
        </w:rPr>
      </w:pPr>
      <w:r w:rsidRPr="00911A05">
        <w:rPr>
          <w:rFonts w:ascii="Times New Roman" w:eastAsia="Courier New" w:hAnsi="Times New Roman" w:cs="Times New Roman"/>
          <w:color w:val="000000"/>
          <w:sz w:val="27"/>
          <w:szCs w:val="27"/>
        </w:rPr>
        <w:t>Знакомить детей с элементарными экономическими знаниями, формировать первоначальные представления о финансовой грамотности.</w:t>
      </w:r>
    </w:p>
    <w:p w:rsidR="00694E2E" w:rsidRPr="00911A05" w:rsidRDefault="00FE4C85" w:rsidP="00685769">
      <w:pPr>
        <w:ind w:right="20" w:firstLine="567"/>
        <w:rPr>
          <w:rFonts w:ascii="Times New Roman" w:eastAsia="Times New Roman" w:hAnsi="Times New Roman" w:cs="Times New Roman"/>
          <w:b/>
          <w:bCs/>
          <w:sz w:val="27"/>
          <w:szCs w:val="27"/>
        </w:rPr>
      </w:pPr>
      <w:r w:rsidRPr="00911A05">
        <w:rPr>
          <w:rFonts w:ascii="Times New Roman" w:eastAsia="Times New Roman" w:hAnsi="Times New Roman" w:cs="Times New Roman"/>
          <w:b/>
          <w:bCs/>
          <w:sz w:val="27"/>
          <w:szCs w:val="27"/>
        </w:rPr>
        <w:t>4) Основы безопасного поведения.</w:t>
      </w:r>
    </w:p>
    <w:p w:rsidR="00694E2E" w:rsidRPr="00911A05" w:rsidRDefault="00694E2E" w:rsidP="0068576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детей соблюдать технику безопасности в быту, дома и в детском саду, на улицах города, в скверах и парках, в общественных местах, за городом, в лесу, вблизи водоемов.</w:t>
      </w:r>
    </w:p>
    <w:p w:rsidR="00694E2E" w:rsidRPr="00911A05" w:rsidRDefault="00694E2E" w:rsidP="0068576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знание правил дорожного движения, продолжать знакомить с некоторыми дорожными знаками (Дети. Пешеходный переход. Подземный пешеходный переход. Остановка общественного транспорта. Велосипедная дорожка).</w:t>
      </w:r>
    </w:p>
    <w:p w:rsidR="00694E2E" w:rsidRPr="00911A05" w:rsidRDefault="00694E2E" w:rsidP="0068576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Продолжать знакомить детей с работой специального транспорта. Познакомить с работой службы МЧС.</w:t>
      </w:r>
    </w:p>
    <w:p w:rsidR="00694E2E" w:rsidRPr="00911A05" w:rsidRDefault="00694E2E" w:rsidP="00685769">
      <w:pPr>
        <w:ind w:left="700" w:firstLine="567"/>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Закрепить правила поведения с незнакомыми людьми.</w:t>
      </w:r>
    </w:p>
    <w:p w:rsidR="00694E2E" w:rsidRPr="00911A05" w:rsidRDefault="00694E2E" w:rsidP="0068576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знание каждым ребенком своего домашнего адреса, телефона, фамилии, имени и отчества родителей.</w:t>
      </w:r>
    </w:p>
    <w:p w:rsidR="00694E2E" w:rsidRPr="00911A05" w:rsidRDefault="00694E2E" w:rsidP="0068576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Расширять представления о способах взаимодействия с растениями и животными. Закреплять представления о том, что общаться с животными необходимо так, чтобы не причинять вреда ни им, ни себе.</w:t>
      </w:r>
    </w:p>
    <w:p w:rsidR="00685769" w:rsidRPr="00911A05" w:rsidRDefault="008118B3"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373C18" w:rsidRPr="00911A05" w:rsidRDefault="00373C18" w:rsidP="00373C18">
      <w:pPr>
        <w:widowControl w:val="0"/>
        <w:ind w:left="20" w:right="20" w:firstLine="567"/>
        <w:jc w:val="both"/>
        <w:rPr>
          <w:rFonts w:ascii="Times New Roman" w:eastAsia="Times New Roman" w:hAnsi="Times New Roman" w:cs="Times New Roman"/>
          <w:sz w:val="27"/>
          <w:szCs w:val="27"/>
          <w:u w:val="single"/>
        </w:rPr>
      </w:pPr>
    </w:p>
    <w:p w:rsidR="00373C18" w:rsidRPr="00911A05" w:rsidRDefault="00373C18" w:rsidP="00373C18">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u w:val="single"/>
        </w:rPr>
        <w:t>2.1.2. Основное содержание образовательной деятельности с детьми старшего дошкольного возраста (6-7 лет)</w:t>
      </w:r>
    </w:p>
    <w:p w:rsidR="00685769" w:rsidRPr="00911A05" w:rsidRDefault="002A6BE3"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bCs/>
          <w:sz w:val="27"/>
          <w:szCs w:val="27"/>
        </w:rPr>
        <w:t>1) Социальные отношения</w:t>
      </w:r>
      <w:r w:rsidRPr="00911A05">
        <w:rPr>
          <w:rFonts w:ascii="Times New Roman" w:eastAsia="Times New Roman" w:hAnsi="Times New Roman" w:cs="Times New Roman"/>
          <w:sz w:val="27"/>
          <w:szCs w:val="27"/>
        </w:rPr>
        <w:t>.</w:t>
      </w:r>
    </w:p>
    <w:p w:rsidR="00685769" w:rsidRPr="00911A05" w:rsidRDefault="00694E2E"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Формировать систему устойчивых отношений к окружающему миру исамому себе.</w:t>
      </w:r>
    </w:p>
    <w:p w:rsidR="00685769" w:rsidRPr="00911A05" w:rsidRDefault="00694E2E"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Упражнять детей в нравственных действиях, используя положительные примеры, побуждающие детей к хорошим поступкам.</w:t>
      </w:r>
    </w:p>
    <w:p w:rsidR="00685769" w:rsidRPr="00911A05" w:rsidRDefault="00694E2E"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Воспитывать доброжелательное отношение к окружающим, проявляющееся в любви, заботе, внимательности, сопереживании, деликатности. Развивать дружеское отношение к сверстникам, уважительное отношение к старшим.</w:t>
      </w:r>
    </w:p>
    <w:p w:rsidR="00685769" w:rsidRPr="00911A05" w:rsidRDefault="00694E2E"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Воспитывать искренность и правдивость.</w:t>
      </w:r>
    </w:p>
    <w:p w:rsidR="00685769" w:rsidRPr="00911A05" w:rsidRDefault="00694E2E"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Формировать мотивацию, значимое, заинтересованное отношение к школьному обучению.</w:t>
      </w:r>
    </w:p>
    <w:p w:rsidR="00685769" w:rsidRPr="00911A05" w:rsidRDefault="003C74CF"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bCs/>
          <w:sz w:val="27"/>
          <w:szCs w:val="27"/>
        </w:rPr>
        <w:t xml:space="preserve">2) </w:t>
      </w:r>
      <w:r w:rsidR="002A6BE3" w:rsidRPr="00911A05">
        <w:rPr>
          <w:rFonts w:ascii="Times New Roman" w:eastAsia="Times New Roman" w:hAnsi="Times New Roman" w:cs="Times New Roman"/>
          <w:b/>
          <w:bCs/>
          <w:sz w:val="27"/>
          <w:szCs w:val="27"/>
        </w:rPr>
        <w:t>Гражданственность и патриотизм</w:t>
      </w:r>
      <w:r w:rsidR="002A6BE3" w:rsidRPr="00911A05">
        <w:rPr>
          <w:rFonts w:ascii="Times New Roman" w:eastAsia="Times New Roman" w:hAnsi="Times New Roman" w:cs="Times New Roman"/>
          <w:sz w:val="27"/>
          <w:szCs w:val="27"/>
        </w:rPr>
        <w:t>.</w:t>
      </w:r>
    </w:p>
    <w:p w:rsidR="00685769" w:rsidRPr="00911A05" w:rsidRDefault="00F176DA"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 xml:space="preserve">Воспитывать патриотические и интернациональные чувства, уважительное отношение к Родине, к представителям разных национальностей, интерес к их обычаям и культуре. Продолжать </w:t>
      </w:r>
      <w:r w:rsidR="00994D9A" w:rsidRPr="00911A05">
        <w:rPr>
          <w:rFonts w:ascii="Times New Roman" w:eastAsia="Times New Roman" w:hAnsi="Times New Roman" w:cs="Times New Roman"/>
          <w:sz w:val="27"/>
          <w:szCs w:val="27"/>
        </w:rPr>
        <w:t>формировать представление о Москве, как столице России; о Российской Федерации, как о Родине</w:t>
      </w:r>
      <w:r w:rsidRPr="00911A05">
        <w:rPr>
          <w:rFonts w:ascii="Times New Roman" w:eastAsia="Times New Roman" w:hAnsi="Times New Roman" w:cs="Times New Roman"/>
          <w:sz w:val="27"/>
          <w:szCs w:val="27"/>
        </w:rPr>
        <w:t xml:space="preserve">, многонациональном государстве; </w:t>
      </w:r>
      <w:r w:rsidR="00994D9A" w:rsidRPr="00911A05">
        <w:rPr>
          <w:rFonts w:ascii="Times New Roman" w:eastAsia="Times New Roman" w:hAnsi="Times New Roman" w:cs="Times New Roman"/>
          <w:sz w:val="27"/>
          <w:szCs w:val="27"/>
        </w:rPr>
        <w:t xml:space="preserve">формировать представление о Казани, как столице Татарстана; о Татарстане, как о Родине, многонациональной республике. </w:t>
      </w:r>
      <w:r w:rsidRPr="00911A05">
        <w:rPr>
          <w:rFonts w:ascii="Times New Roman" w:eastAsia="Times New Roman" w:hAnsi="Times New Roman" w:cs="Times New Roman"/>
          <w:sz w:val="27"/>
          <w:szCs w:val="27"/>
        </w:rPr>
        <w:t xml:space="preserve">Формировать чувство любви к родному городу, к России, к Татарстану, привязанности к родной земле. </w:t>
      </w:r>
      <w:r w:rsidR="00994D9A" w:rsidRPr="00911A05">
        <w:rPr>
          <w:rFonts w:ascii="Times New Roman" w:eastAsia="Times New Roman" w:hAnsi="Times New Roman" w:cs="Times New Roman"/>
          <w:sz w:val="27"/>
          <w:szCs w:val="27"/>
        </w:rPr>
        <w:t>Расширить представления о государственных праздниках</w:t>
      </w:r>
      <w:r w:rsidRPr="00911A05">
        <w:rPr>
          <w:rFonts w:ascii="Times New Roman" w:eastAsia="Times New Roman" w:hAnsi="Times New Roman" w:cs="Times New Roman"/>
          <w:sz w:val="27"/>
          <w:szCs w:val="27"/>
        </w:rPr>
        <w:t xml:space="preserve">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r w:rsidR="00BA39FE" w:rsidRPr="00911A05">
        <w:rPr>
          <w:rFonts w:ascii="Times New Roman" w:eastAsia="Times New Roman" w:hAnsi="Times New Roman" w:cs="Times New Roman"/>
          <w:sz w:val="27"/>
          <w:szCs w:val="27"/>
        </w:rPr>
        <w:t>.</w:t>
      </w:r>
    </w:p>
    <w:p w:rsidR="00685769" w:rsidRPr="00911A05" w:rsidRDefault="008118B3" w:rsidP="00685769">
      <w:pPr>
        <w:widowControl w:val="0"/>
        <w:ind w:left="20"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ДОУ и в городе Нижнекамске</w:t>
      </w:r>
      <w:r w:rsidR="00685769" w:rsidRPr="00911A05">
        <w:rPr>
          <w:rFonts w:ascii="Times New Roman" w:eastAsia="Times New Roman" w:hAnsi="Times New Roman" w:cs="Times New Roman"/>
          <w:color w:val="000000"/>
          <w:sz w:val="27"/>
          <w:szCs w:val="27"/>
        </w:rPr>
        <w:t>. Р</w:t>
      </w:r>
      <w:r w:rsidRPr="00911A05">
        <w:rPr>
          <w:rFonts w:ascii="Times New Roman" w:eastAsia="Times New Roman" w:hAnsi="Times New Roman" w:cs="Times New Roman"/>
          <w:color w:val="000000"/>
          <w:sz w:val="27"/>
          <w:szCs w:val="27"/>
        </w:rPr>
        <w:t>азвивать интерес детей к городу</w:t>
      </w:r>
      <w:r w:rsidR="00B34781" w:rsidRPr="00911A05">
        <w:rPr>
          <w:rFonts w:ascii="Times New Roman" w:eastAsia="Times New Roman" w:hAnsi="Times New Roman" w:cs="Times New Roman"/>
          <w:color w:val="000000"/>
          <w:sz w:val="27"/>
          <w:szCs w:val="27"/>
        </w:rPr>
        <w:t xml:space="preserve"> Нижнекамск, способствовать переживанию</w:t>
      </w:r>
      <w:r w:rsidRPr="00911A05">
        <w:rPr>
          <w:rFonts w:ascii="Times New Roman" w:eastAsia="Times New Roman" w:hAnsi="Times New Roman" w:cs="Times New Roman"/>
          <w:color w:val="000000"/>
          <w:sz w:val="27"/>
          <w:szCs w:val="27"/>
        </w:rPr>
        <w:t xml:space="preserve"> чувства удивления, восхищения достопримечательностями, событиями прошлого и настоящего; поощрять активное участие в праздн</w:t>
      </w:r>
      <w:r w:rsidR="00B34781" w:rsidRPr="00911A05">
        <w:rPr>
          <w:rFonts w:ascii="Times New Roman" w:eastAsia="Times New Roman" w:hAnsi="Times New Roman" w:cs="Times New Roman"/>
          <w:color w:val="000000"/>
          <w:sz w:val="27"/>
          <w:szCs w:val="27"/>
        </w:rPr>
        <w:t xml:space="preserve">овании событий, связанных с </w:t>
      </w:r>
      <w:r w:rsidRPr="00911A05">
        <w:rPr>
          <w:rFonts w:ascii="Times New Roman" w:eastAsia="Times New Roman" w:hAnsi="Times New Roman" w:cs="Times New Roman"/>
          <w:color w:val="000000"/>
          <w:sz w:val="27"/>
          <w:szCs w:val="27"/>
        </w:rPr>
        <w:t>местом проживания;</w:t>
      </w:r>
    </w:p>
    <w:p w:rsidR="00685769" w:rsidRPr="00911A05" w:rsidRDefault="002A6BE3" w:rsidP="00685769">
      <w:pPr>
        <w:widowControl w:val="0"/>
        <w:ind w:left="23"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bCs/>
          <w:sz w:val="27"/>
          <w:szCs w:val="27"/>
        </w:rPr>
        <w:t>3) Трудовое воспитание</w:t>
      </w:r>
    </w:p>
    <w:p w:rsidR="00B34781" w:rsidRPr="00911A05" w:rsidRDefault="00B34781" w:rsidP="00685769">
      <w:pPr>
        <w:widowControl w:val="0"/>
        <w:ind w:left="23" w:right="4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Развивать ценностное отношение к труду взрослых.</w:t>
      </w:r>
    </w:p>
    <w:p w:rsidR="00685769" w:rsidRPr="00911A05" w:rsidRDefault="00B34781" w:rsidP="00685769">
      <w:pPr>
        <w:widowControl w:val="0"/>
        <w:ind w:left="23"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представления о труде как ценности общества, о разнообразии и взаимосвязи видов труда и профессий</w:t>
      </w:r>
      <w:r w:rsidR="00685769" w:rsidRPr="00911A05">
        <w:rPr>
          <w:rFonts w:ascii="Times New Roman" w:eastAsia="Times New Roman" w:hAnsi="Times New Roman" w:cs="Times New Roman"/>
          <w:color w:val="000000"/>
          <w:sz w:val="27"/>
          <w:szCs w:val="27"/>
        </w:rPr>
        <w:t>.</w:t>
      </w:r>
    </w:p>
    <w:p w:rsidR="00685769" w:rsidRPr="00911A05" w:rsidRDefault="00B34781" w:rsidP="00685769">
      <w:pPr>
        <w:widowControl w:val="0"/>
        <w:ind w:left="23"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элементы финансовой грамотности, осознания материальных возможностей родителей (законных представителей), ограни</w:t>
      </w:r>
      <w:r w:rsidR="00685769" w:rsidRPr="00911A05">
        <w:rPr>
          <w:rFonts w:ascii="Times New Roman" w:eastAsia="Times New Roman" w:hAnsi="Times New Roman" w:cs="Times New Roman"/>
          <w:color w:val="000000"/>
          <w:sz w:val="27"/>
          <w:szCs w:val="27"/>
        </w:rPr>
        <w:t>ченности материальных ресурсов.</w:t>
      </w:r>
    </w:p>
    <w:p w:rsidR="00685769" w:rsidRPr="00911A05" w:rsidRDefault="00B34781" w:rsidP="00685769">
      <w:pPr>
        <w:widowControl w:val="0"/>
        <w:ind w:left="23"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Развивать интерес и самостоятельность в разных видах доступного труда, </w:t>
      </w:r>
      <w:r w:rsidRPr="00911A05">
        <w:rPr>
          <w:rFonts w:ascii="Times New Roman" w:eastAsia="Times New Roman" w:hAnsi="Times New Roman" w:cs="Times New Roman"/>
          <w:color w:val="000000"/>
          <w:sz w:val="27"/>
          <w:szCs w:val="27"/>
        </w:rPr>
        <w:lastRenderedPageBreak/>
        <w:t>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w:t>
      </w:r>
      <w:r w:rsidR="00685769" w:rsidRPr="00911A05">
        <w:rPr>
          <w:rFonts w:ascii="Times New Roman" w:eastAsia="Times New Roman" w:hAnsi="Times New Roman" w:cs="Times New Roman"/>
          <w:color w:val="000000"/>
          <w:sz w:val="27"/>
          <w:szCs w:val="27"/>
        </w:rPr>
        <w:t>слых, оказанию посильной помощи.</w:t>
      </w:r>
    </w:p>
    <w:p w:rsidR="00694E2E" w:rsidRPr="00911A05" w:rsidRDefault="00FE4C85" w:rsidP="00685769">
      <w:pPr>
        <w:widowControl w:val="0"/>
        <w:ind w:left="23"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bCs/>
          <w:sz w:val="27"/>
          <w:szCs w:val="27"/>
        </w:rPr>
        <w:t>4) Основы безопасного поведения.</w:t>
      </w:r>
    </w:p>
    <w:p w:rsidR="00685769" w:rsidRPr="00911A05" w:rsidRDefault="00694E2E" w:rsidP="00685769">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Закреплять навыки безопасного повеления дома, в детском саду, на прогулочной площадке, на улице, в</w:t>
      </w:r>
      <w:r w:rsidR="00685769" w:rsidRPr="00911A05">
        <w:rPr>
          <w:rFonts w:ascii="Times New Roman" w:eastAsia="Times New Roman" w:hAnsi="Times New Roman" w:cs="Times New Roman"/>
          <w:sz w:val="27"/>
          <w:szCs w:val="27"/>
        </w:rPr>
        <w:t xml:space="preserve"> транспорте, в природной среде.</w:t>
      </w:r>
    </w:p>
    <w:p w:rsidR="00685769" w:rsidRPr="00911A05" w:rsidRDefault="00694E2E" w:rsidP="00685769">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Закреплять правила поведения с незнакомыми людьми. Закрепить знание каждым ребенком домашнего адреса, телефона, им</w:t>
      </w:r>
      <w:r w:rsidR="00685769" w:rsidRPr="00911A05">
        <w:rPr>
          <w:rFonts w:ascii="Times New Roman" w:eastAsia="Times New Roman" w:hAnsi="Times New Roman" w:cs="Times New Roman"/>
          <w:sz w:val="27"/>
          <w:szCs w:val="27"/>
        </w:rPr>
        <w:t>ен, отчеств, фамилии родителей.</w:t>
      </w:r>
    </w:p>
    <w:p w:rsidR="00685769" w:rsidRPr="00911A05" w:rsidRDefault="00694E2E" w:rsidP="00685769">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Расширять и закреплять зн</w:t>
      </w:r>
      <w:r w:rsidR="00685769" w:rsidRPr="00911A05">
        <w:rPr>
          <w:rFonts w:ascii="Times New Roman" w:eastAsia="Times New Roman" w:hAnsi="Times New Roman" w:cs="Times New Roman"/>
          <w:sz w:val="27"/>
          <w:szCs w:val="27"/>
        </w:rPr>
        <w:t>ание правил дорожного движения.</w:t>
      </w:r>
    </w:p>
    <w:p w:rsidR="00685769" w:rsidRPr="00911A05" w:rsidRDefault="00694E2E" w:rsidP="00685769">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навыки безопасного обращения с бытовыми</w:t>
      </w:r>
      <w:r w:rsidR="00903674"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электроприборами. Расширять представления о способах безопасного</w:t>
      </w:r>
      <w:r w:rsidR="00903674"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взаимодействия с растениями и животными.</w:t>
      </w:r>
    </w:p>
    <w:p w:rsidR="00373C18" w:rsidRPr="00911A05" w:rsidRDefault="00B34781" w:rsidP="00373C18">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373C18" w:rsidRPr="00911A05" w:rsidRDefault="00373C18" w:rsidP="00373C18">
      <w:pPr>
        <w:ind w:left="3" w:right="20" w:firstLine="567"/>
        <w:jc w:val="both"/>
        <w:rPr>
          <w:rFonts w:ascii="Times New Roman" w:eastAsia="Times New Roman" w:hAnsi="Times New Roman" w:cs="Times New Roman"/>
          <w:sz w:val="27"/>
          <w:szCs w:val="27"/>
        </w:rPr>
      </w:pPr>
    </w:p>
    <w:p w:rsidR="00AE7C20" w:rsidRPr="00911A05" w:rsidRDefault="00373C18" w:rsidP="00373C18">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2.2.</w:t>
      </w:r>
      <w:r w:rsidR="006B3846" w:rsidRPr="00911A05">
        <w:rPr>
          <w:rFonts w:ascii="Times New Roman" w:eastAsia="Times New Roman" w:hAnsi="Times New Roman" w:cs="Times New Roman"/>
          <w:b/>
          <w:sz w:val="27"/>
          <w:szCs w:val="27"/>
        </w:rPr>
        <w:t>Познавательное развитие.</w:t>
      </w:r>
    </w:p>
    <w:p w:rsidR="00685769" w:rsidRPr="00911A05" w:rsidRDefault="006B3846" w:rsidP="00685769">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Познавательное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основными задачами образовательной деятельности с детьми являются создание у</w:t>
      </w:r>
      <w:r w:rsidR="00685769" w:rsidRPr="00911A05">
        <w:rPr>
          <w:rFonts w:ascii="Times New Roman" w:eastAsia="Times New Roman" w:hAnsi="Times New Roman" w:cs="Times New Roman"/>
          <w:sz w:val="27"/>
          <w:szCs w:val="27"/>
        </w:rPr>
        <w:t>словий для:</w:t>
      </w:r>
    </w:p>
    <w:p w:rsidR="00685769" w:rsidRPr="00911A05" w:rsidRDefault="006B3846" w:rsidP="0080254C">
      <w:pPr>
        <w:pStyle w:val="a3"/>
        <w:numPr>
          <w:ilvl w:val="0"/>
          <w:numId w:val="35"/>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интересов обучающихся, любознательности и познавательной мотивации;</w:t>
      </w:r>
    </w:p>
    <w:p w:rsidR="00685769" w:rsidRPr="00911A05" w:rsidRDefault="006B3846" w:rsidP="0080254C">
      <w:pPr>
        <w:pStyle w:val="a3"/>
        <w:numPr>
          <w:ilvl w:val="0"/>
          <w:numId w:val="35"/>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формирования познавательных действий, становления сознания;</w:t>
      </w:r>
    </w:p>
    <w:p w:rsidR="00685769" w:rsidRPr="00911A05" w:rsidRDefault="006B3846" w:rsidP="0080254C">
      <w:pPr>
        <w:pStyle w:val="a3"/>
        <w:numPr>
          <w:ilvl w:val="0"/>
          <w:numId w:val="35"/>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воображения и творческой активности;</w:t>
      </w:r>
    </w:p>
    <w:p w:rsidR="00685769" w:rsidRPr="00911A05" w:rsidRDefault="006B3846" w:rsidP="0080254C">
      <w:pPr>
        <w:pStyle w:val="a3"/>
        <w:numPr>
          <w:ilvl w:val="0"/>
          <w:numId w:val="35"/>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685769" w:rsidRPr="00911A05" w:rsidRDefault="006B3846" w:rsidP="0080254C">
      <w:pPr>
        <w:pStyle w:val="a3"/>
        <w:numPr>
          <w:ilvl w:val="0"/>
          <w:numId w:val="35"/>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D1A44" w:rsidRPr="00911A05" w:rsidRDefault="006B3846" w:rsidP="0080254C">
      <w:pPr>
        <w:pStyle w:val="a3"/>
        <w:numPr>
          <w:ilvl w:val="0"/>
          <w:numId w:val="35"/>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представлений о виртуальной среде, о возможностях и рисках интернета.</w:t>
      </w:r>
    </w:p>
    <w:p w:rsidR="00373C18" w:rsidRPr="00911A05" w:rsidRDefault="00373C18" w:rsidP="00685769">
      <w:pPr>
        <w:ind w:left="6" w:firstLine="567"/>
        <w:jc w:val="both"/>
        <w:rPr>
          <w:rFonts w:ascii="Times New Roman" w:eastAsia="Times New Roman" w:hAnsi="Times New Roman" w:cs="Times New Roman"/>
          <w:sz w:val="27"/>
          <w:szCs w:val="27"/>
          <w:u w:val="single"/>
        </w:rPr>
      </w:pPr>
    </w:p>
    <w:p w:rsidR="00685769" w:rsidRPr="00911A05" w:rsidRDefault="00373C18" w:rsidP="0068576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2.2.1. </w:t>
      </w:r>
      <w:r w:rsidR="006B3846" w:rsidRPr="00911A05">
        <w:rPr>
          <w:rFonts w:ascii="Times New Roman" w:eastAsia="Times New Roman" w:hAnsi="Times New Roman" w:cs="Times New Roman"/>
          <w:sz w:val="27"/>
          <w:szCs w:val="27"/>
          <w:u w:val="single"/>
        </w:rPr>
        <w:t>Основное содержание образовательной деятельности с детьми среднего дошкольного возраста</w:t>
      </w:r>
      <w:r w:rsidR="006F790F">
        <w:rPr>
          <w:rFonts w:ascii="Times New Roman" w:eastAsia="Times New Roman" w:hAnsi="Times New Roman" w:cs="Times New Roman"/>
          <w:sz w:val="27"/>
          <w:szCs w:val="27"/>
          <w:u w:val="single"/>
        </w:rPr>
        <w:t xml:space="preserve"> (4-5 лет)</w:t>
      </w:r>
      <w:r w:rsidR="006B3846" w:rsidRPr="00911A05">
        <w:rPr>
          <w:rFonts w:ascii="Times New Roman" w:eastAsia="Times New Roman" w:hAnsi="Times New Roman" w:cs="Times New Roman"/>
          <w:sz w:val="27"/>
          <w:szCs w:val="27"/>
          <w:u w:val="single"/>
        </w:rPr>
        <w:t>:</w:t>
      </w:r>
    </w:p>
    <w:p w:rsidR="00685769" w:rsidRPr="00911A05" w:rsidRDefault="00685769" w:rsidP="0068576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1) О</w:t>
      </w:r>
      <w:r w:rsidR="00B34781" w:rsidRPr="00911A05">
        <w:rPr>
          <w:rFonts w:ascii="Times New Roman" w:eastAsia="Times New Roman" w:hAnsi="Times New Roman" w:cs="Times New Roman"/>
          <w:color w:val="000000"/>
          <w:sz w:val="27"/>
          <w:szCs w:val="27"/>
        </w:rPr>
        <w:t>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685769" w:rsidRPr="00911A05" w:rsidRDefault="00685769" w:rsidP="0068576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2) </w:t>
      </w:r>
      <w:r w:rsidR="00B34781" w:rsidRPr="00911A05">
        <w:rPr>
          <w:rFonts w:ascii="Times New Roman" w:eastAsia="Times New Roman" w:hAnsi="Times New Roman" w:cs="Times New Roman"/>
          <w:color w:val="000000"/>
          <w:sz w:val="27"/>
          <w:szCs w:val="27"/>
        </w:rPr>
        <w:t>развивать способы решения поисковых задач в самостоятельной и совместной со сверстниками и взрослыми деятельности;</w:t>
      </w:r>
    </w:p>
    <w:p w:rsidR="00685769" w:rsidRPr="00911A05" w:rsidRDefault="00685769" w:rsidP="00685769">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3) </w:t>
      </w:r>
      <w:r w:rsidR="00B34781" w:rsidRPr="00911A05">
        <w:rPr>
          <w:rFonts w:ascii="Times New Roman" w:eastAsia="Times New Roman" w:hAnsi="Times New Roman" w:cs="Times New Roman"/>
          <w:color w:val="000000"/>
          <w:sz w:val="27"/>
          <w:szCs w:val="27"/>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4E2501" w:rsidRPr="00911A05" w:rsidRDefault="00685769" w:rsidP="004E250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lastRenderedPageBreak/>
        <w:t xml:space="preserve">4) </w:t>
      </w:r>
      <w:r w:rsidR="00B34781" w:rsidRPr="00911A05">
        <w:rPr>
          <w:rFonts w:ascii="Times New Roman" w:eastAsia="Times New Roman" w:hAnsi="Times New Roman" w:cs="Times New Roman"/>
          <w:color w:val="000000"/>
          <w:sz w:val="27"/>
          <w:szCs w:val="27"/>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4E2501" w:rsidRPr="00911A05" w:rsidRDefault="004E2501" w:rsidP="004E250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5) </w:t>
      </w:r>
      <w:r w:rsidR="00B34781" w:rsidRPr="00911A05">
        <w:rPr>
          <w:rFonts w:ascii="Times New Roman" w:eastAsia="Times New Roman" w:hAnsi="Times New Roman" w:cs="Times New Roman"/>
          <w:color w:val="000000"/>
          <w:sz w:val="27"/>
          <w:szCs w:val="27"/>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4E2501" w:rsidRPr="00911A05" w:rsidRDefault="004E2501" w:rsidP="004E250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6) </w:t>
      </w:r>
      <w:r w:rsidR="00B34781" w:rsidRPr="00911A05">
        <w:rPr>
          <w:rFonts w:ascii="Times New Roman" w:eastAsia="Times New Roman" w:hAnsi="Times New Roman" w:cs="Times New Roman"/>
          <w:color w:val="000000"/>
          <w:sz w:val="27"/>
          <w:szCs w:val="27"/>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4E2501" w:rsidRPr="00911A05" w:rsidRDefault="004E2501" w:rsidP="004E2501">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 xml:space="preserve">7) </w:t>
      </w:r>
      <w:r w:rsidR="00B34781" w:rsidRPr="00911A05">
        <w:rPr>
          <w:rFonts w:ascii="Times New Roman" w:eastAsia="Times New Roman" w:hAnsi="Times New Roman" w:cs="Times New Roman"/>
          <w:color w:val="000000"/>
          <w:sz w:val="27"/>
          <w:szCs w:val="27"/>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w:t>
      </w:r>
      <w:r w:rsidRPr="00911A05">
        <w:rPr>
          <w:rFonts w:ascii="Times New Roman" w:eastAsia="Times New Roman" w:hAnsi="Times New Roman" w:cs="Times New Roman"/>
          <w:color w:val="000000"/>
          <w:sz w:val="27"/>
          <w:szCs w:val="27"/>
        </w:rPr>
        <w:t xml:space="preserve"> желание их беречь и заботиться.</w:t>
      </w:r>
    </w:p>
    <w:p w:rsidR="000C3AC0" w:rsidRPr="00911A05" w:rsidRDefault="00FE4C85" w:rsidP="004E250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b/>
          <w:bCs/>
          <w:sz w:val="27"/>
          <w:szCs w:val="27"/>
        </w:rPr>
        <w:t>1) Сенсорные эталоны и познавательные действия</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Обогащать чувственный опыт за счет освоения разных способов обследования предметов. Совершенствовать все виды восприятия и сенсорную интеграцию (осязание, зрение, слух, вкус, обоняние)</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Осуществлять освоение сенсорных эталонов (цвета, формы, размера) на основе развития образной категоризации.</w:t>
      </w:r>
    </w:p>
    <w:p w:rsidR="000C3AC0"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Обеспечить успешное овладение рациональными приемами осязательного обследования предметов.</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слуховое восприятие в упражнениях на узнавание и различение голосов природы, бытовых шумов, контрастного звучания нескольких игрушек или предметов-заместителей.</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зрительное восприятие в упражнениях на узнавание и различение больших и маленьких предметов; предметов разных форм; предметов, окрашенных в разные цвета.</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Осуществить переход от полимодального тактильно-кинестетик</w:t>
      </w:r>
      <w:r w:rsidR="00095DC0" w:rsidRPr="00911A05">
        <w:rPr>
          <w:rFonts w:ascii="Times New Roman" w:eastAsia="Times New Roman" w:hAnsi="Times New Roman" w:cs="Times New Roman"/>
          <w:sz w:val="27"/>
          <w:szCs w:val="27"/>
        </w:rPr>
        <w:t>о</w:t>
      </w:r>
      <w:r w:rsidRPr="00911A05">
        <w:rPr>
          <w:rFonts w:ascii="Times New Roman" w:eastAsia="Times New Roman" w:hAnsi="Times New Roman" w:cs="Times New Roman"/>
          <w:sz w:val="27"/>
          <w:szCs w:val="27"/>
        </w:rPr>
        <w:t>-зрительного к мономодальному зрительному восприятию.</w:t>
      </w:r>
    </w:p>
    <w:p w:rsidR="000C3AC0"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слуховое внимание при восприятии тихих и громких, высоких и низких звуков.</w:t>
      </w:r>
    </w:p>
    <w:p w:rsidR="000C3AC0"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зрительное внимание и память в работе с парными и разрезными картинками, кубиками и пазлами.</w:t>
      </w:r>
    </w:p>
    <w:p w:rsidR="004E2501"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мышление в упражнениях на группировку и</w:t>
      </w:r>
      <w:bookmarkStart w:id="7" w:name="_Hlk138929764"/>
      <w:r w:rsidR="00903674" w:rsidRPr="00911A05">
        <w:rPr>
          <w:rFonts w:ascii="Times New Roman" w:eastAsia="Times New Roman" w:hAnsi="Times New Roman" w:cs="Times New Roman"/>
          <w:sz w:val="27"/>
          <w:szCs w:val="27"/>
        </w:rPr>
        <w:t xml:space="preserve"> </w:t>
      </w:r>
      <w:r w:rsidR="004E2501" w:rsidRPr="00911A05">
        <w:rPr>
          <w:rFonts w:ascii="Times New Roman" w:eastAsia="Times New Roman" w:hAnsi="Times New Roman" w:cs="Times New Roman"/>
          <w:sz w:val="27"/>
          <w:szCs w:val="27"/>
        </w:rPr>
        <w:t>классификацию предметов.</w:t>
      </w:r>
    </w:p>
    <w:p w:rsidR="000C3AC0" w:rsidRPr="00911A05" w:rsidRDefault="00095D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2) Математические представления</w:t>
      </w:r>
    </w:p>
    <w:bookmarkEnd w:id="7"/>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навыки счета в пределах пяти с участием слухового,</w:t>
      </w:r>
      <w:r w:rsidR="00903674"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зрительного и двигательного анализаторов. Обучать отсчитыванию предметов из большего количества. Ввести в активный словарь количественные и порядковые числительные (в пределах пяти). Учить отвечать на вопросы: Сколько всего? Который по счету?</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Обучать сравнивать две группы предметов и уравнивать две неравных группы двумя способами: добавляя к меньшей группе недостающий предмет или убирая из большей группы лишний предмет. Совершенствовать умение сравнивать численности множеств в условиях, когда предметы в группах расположены на разном расстоянии друг от друга, отличаются по размерам.</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Обучать сравнивать предметы по длине, ширине, высоте (путем наложения и приложения). Формировать навык сравнения предметов сразу по двум признакам. </w:t>
      </w:r>
      <w:r w:rsidRPr="00911A05">
        <w:rPr>
          <w:rFonts w:ascii="Times New Roman" w:eastAsia="Times New Roman" w:hAnsi="Times New Roman" w:cs="Times New Roman"/>
          <w:sz w:val="27"/>
          <w:szCs w:val="27"/>
        </w:rPr>
        <w:lastRenderedPageBreak/>
        <w:t>Формировать умение сравнивать до пяти предметов разной длины, высоты, раскладывая их в возрастающем и убывающем порядке.</w:t>
      </w:r>
    </w:p>
    <w:p w:rsidR="000C3AC0"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умение узнавать, различать и называть геометрические формы, соотносить формы предметов с геометрическими фигурами. Обучать группировке геометрических фигур по цвету, форме, размеру.</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навыки ориентировки в пространстве и на плоскости.</w:t>
      </w:r>
    </w:p>
    <w:p w:rsidR="004E2501"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Обучать различению контрастных и смежных частей суток, опр</w:t>
      </w:r>
      <w:r w:rsidR="004E2501" w:rsidRPr="00911A05">
        <w:rPr>
          <w:rFonts w:ascii="Times New Roman" w:eastAsia="Times New Roman" w:hAnsi="Times New Roman" w:cs="Times New Roman"/>
          <w:sz w:val="27"/>
          <w:szCs w:val="27"/>
        </w:rPr>
        <w:t>еделению их последовательности.</w:t>
      </w:r>
    </w:p>
    <w:p w:rsidR="004E2501"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представления о смене времен года и их очеред</w:t>
      </w:r>
      <w:r w:rsidR="00B34781" w:rsidRPr="00911A05">
        <w:rPr>
          <w:rFonts w:ascii="Times New Roman" w:eastAsia="Times New Roman" w:hAnsi="Times New Roman" w:cs="Times New Roman"/>
          <w:sz w:val="27"/>
          <w:szCs w:val="27"/>
        </w:rPr>
        <w:t>ности.</w:t>
      </w:r>
    </w:p>
    <w:p w:rsidR="00B34781" w:rsidRPr="00911A05" w:rsidRDefault="004E2501" w:rsidP="004E2501">
      <w:pPr>
        <w:ind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 xml:space="preserve">1) </w:t>
      </w:r>
      <w:r w:rsidR="007D182B" w:rsidRPr="00911A05">
        <w:rPr>
          <w:rFonts w:ascii="Times New Roman" w:eastAsia="Times New Roman" w:hAnsi="Times New Roman" w:cs="Times New Roman"/>
          <w:b/>
          <w:color w:val="000000"/>
          <w:sz w:val="27"/>
          <w:szCs w:val="27"/>
        </w:rPr>
        <w:t>Окружающий мир.</w:t>
      </w:r>
    </w:p>
    <w:p w:rsidR="007D182B" w:rsidRPr="00911A05" w:rsidRDefault="00D60B98" w:rsidP="004E2501">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Демонстрирова</w:t>
      </w:r>
      <w:r w:rsidR="00B34781"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B34781" w:rsidRPr="00911A05">
        <w:rPr>
          <w:rFonts w:ascii="Times New Roman" w:eastAsia="Times New Roman" w:hAnsi="Times New Roman" w:cs="Times New Roman"/>
          <w:color w:val="000000"/>
          <w:sz w:val="27"/>
          <w:szCs w:val="27"/>
        </w:rPr>
        <w:t xml:space="preserve">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w:t>
      </w:r>
      <w:r w:rsidR="007D182B" w:rsidRPr="00911A05">
        <w:rPr>
          <w:rFonts w:ascii="Times New Roman" w:eastAsia="Times New Roman" w:hAnsi="Times New Roman" w:cs="Times New Roman"/>
          <w:color w:val="000000"/>
          <w:sz w:val="27"/>
          <w:szCs w:val="27"/>
        </w:rPr>
        <w:t>ной направленности и так далее).</w:t>
      </w:r>
    </w:p>
    <w:p w:rsidR="007D182B" w:rsidRPr="00911A05" w:rsidRDefault="007D182B" w:rsidP="004E2501">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D60B98" w:rsidRPr="00911A05">
        <w:rPr>
          <w:rFonts w:ascii="Times New Roman" w:eastAsia="Times New Roman" w:hAnsi="Times New Roman" w:cs="Times New Roman"/>
          <w:color w:val="000000"/>
          <w:sz w:val="27"/>
          <w:szCs w:val="27"/>
        </w:rPr>
        <w:t>асширя</w:t>
      </w:r>
      <w:r w:rsidR="00B34781" w:rsidRPr="00911A05">
        <w:rPr>
          <w:rFonts w:ascii="Times New Roman" w:eastAsia="Times New Roman" w:hAnsi="Times New Roman" w:cs="Times New Roman"/>
          <w:color w:val="000000"/>
          <w:sz w:val="27"/>
          <w:szCs w:val="27"/>
        </w:rPr>
        <w:t>т</w:t>
      </w:r>
      <w:r w:rsidR="00D60B98" w:rsidRPr="00911A05">
        <w:rPr>
          <w:rFonts w:ascii="Times New Roman" w:eastAsia="Times New Roman" w:hAnsi="Times New Roman" w:cs="Times New Roman"/>
          <w:color w:val="000000"/>
          <w:sz w:val="27"/>
          <w:szCs w:val="27"/>
        </w:rPr>
        <w:t>ь</w:t>
      </w:r>
      <w:r w:rsidR="00B34781" w:rsidRPr="00911A05">
        <w:rPr>
          <w:rFonts w:ascii="Times New Roman" w:eastAsia="Times New Roman" w:hAnsi="Times New Roman" w:cs="Times New Roman"/>
          <w:color w:val="000000"/>
          <w:sz w:val="27"/>
          <w:szCs w:val="27"/>
        </w:rPr>
        <w:t xml:space="preserve">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w:t>
      </w:r>
      <w:r w:rsidR="00D60B98" w:rsidRPr="00911A05">
        <w:rPr>
          <w:rFonts w:ascii="Times New Roman" w:eastAsia="Times New Roman" w:hAnsi="Times New Roman" w:cs="Times New Roman"/>
          <w:color w:val="000000"/>
          <w:sz w:val="27"/>
          <w:szCs w:val="27"/>
        </w:rPr>
        <w:t>объем. Демонстрирова</w:t>
      </w:r>
      <w:r w:rsidR="00B34781" w:rsidRPr="00911A05">
        <w:rPr>
          <w:rFonts w:ascii="Times New Roman" w:eastAsia="Times New Roman" w:hAnsi="Times New Roman" w:cs="Times New Roman"/>
          <w:color w:val="000000"/>
          <w:sz w:val="27"/>
          <w:szCs w:val="27"/>
        </w:rPr>
        <w:t>т</w:t>
      </w:r>
      <w:r w:rsidR="00D60B98" w:rsidRPr="00911A05">
        <w:rPr>
          <w:rFonts w:ascii="Times New Roman" w:eastAsia="Times New Roman" w:hAnsi="Times New Roman" w:cs="Times New Roman"/>
          <w:color w:val="000000"/>
          <w:sz w:val="27"/>
          <w:szCs w:val="27"/>
        </w:rPr>
        <w:t>ь и разъясня</w:t>
      </w:r>
      <w:r w:rsidR="00B34781" w:rsidRPr="00911A05">
        <w:rPr>
          <w:rFonts w:ascii="Times New Roman" w:eastAsia="Times New Roman" w:hAnsi="Times New Roman" w:cs="Times New Roman"/>
          <w:color w:val="000000"/>
          <w:sz w:val="27"/>
          <w:szCs w:val="27"/>
        </w:rPr>
        <w:t>т</w:t>
      </w:r>
      <w:r w:rsidR="00D60B98" w:rsidRPr="00911A05">
        <w:rPr>
          <w:rFonts w:ascii="Times New Roman" w:eastAsia="Times New Roman" w:hAnsi="Times New Roman" w:cs="Times New Roman"/>
          <w:color w:val="000000"/>
          <w:sz w:val="27"/>
          <w:szCs w:val="27"/>
        </w:rPr>
        <w:t>ь</w:t>
      </w:r>
      <w:r w:rsidR="00B34781" w:rsidRPr="00911A05">
        <w:rPr>
          <w:rFonts w:ascii="Times New Roman" w:eastAsia="Times New Roman" w:hAnsi="Times New Roman" w:cs="Times New Roman"/>
          <w:color w:val="000000"/>
          <w:sz w:val="27"/>
          <w:szCs w:val="27"/>
        </w:rPr>
        <w:t xml:space="preserve"> детям способы взвешивания, сравнения предметов между собой, показывая избегание возможности сделать ложные выводы (большой предмет не вс</w:t>
      </w:r>
      <w:r w:rsidRPr="00911A05">
        <w:rPr>
          <w:rFonts w:ascii="Times New Roman" w:eastAsia="Times New Roman" w:hAnsi="Times New Roman" w:cs="Times New Roman"/>
          <w:color w:val="000000"/>
          <w:sz w:val="27"/>
          <w:szCs w:val="27"/>
        </w:rPr>
        <w:t>егда оказывается более тяжелым).</w:t>
      </w:r>
    </w:p>
    <w:p w:rsidR="007D182B" w:rsidRPr="00911A05" w:rsidRDefault="007D182B" w:rsidP="004E2501">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Показывать</w:t>
      </w:r>
      <w:r w:rsidR="00B34781" w:rsidRPr="00911A05">
        <w:rPr>
          <w:rFonts w:ascii="Times New Roman" w:eastAsia="Times New Roman" w:hAnsi="Times New Roman" w:cs="Times New Roman"/>
          <w:color w:val="000000"/>
          <w:sz w:val="27"/>
          <w:szCs w:val="27"/>
        </w:rPr>
        <w:t xml:space="preserve">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w:t>
      </w:r>
      <w:r w:rsidRPr="00911A05">
        <w:rPr>
          <w:rFonts w:ascii="Times New Roman" w:eastAsia="Times New Roman" w:hAnsi="Times New Roman" w:cs="Times New Roman"/>
          <w:color w:val="000000"/>
          <w:sz w:val="27"/>
          <w:szCs w:val="27"/>
        </w:rPr>
        <w:t xml:space="preserve"> ветер - закрыть окно. Указывать</w:t>
      </w:r>
      <w:r w:rsidR="00B34781" w:rsidRPr="00911A05">
        <w:rPr>
          <w:rFonts w:ascii="Times New Roman" w:eastAsia="Times New Roman" w:hAnsi="Times New Roman" w:cs="Times New Roman"/>
          <w:color w:val="000000"/>
          <w:sz w:val="27"/>
          <w:szCs w:val="27"/>
        </w:rPr>
        <w:t xml:space="preserve"> на необходимость замечать целесообразность и целенаправленность некоторых действий, видеть простейшие причины и</w:t>
      </w:r>
      <w:r w:rsidRPr="00911A05">
        <w:rPr>
          <w:rFonts w:ascii="Times New Roman" w:eastAsia="Times New Roman" w:hAnsi="Times New Roman" w:cs="Times New Roman"/>
          <w:color w:val="000000"/>
          <w:sz w:val="27"/>
          <w:szCs w:val="27"/>
        </w:rPr>
        <w:t xml:space="preserve"> следствия собственных действий</w:t>
      </w:r>
    </w:p>
    <w:p w:rsidR="007D182B" w:rsidRPr="00911A05" w:rsidRDefault="007D182B" w:rsidP="004E2501">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Продолжа</w:t>
      </w:r>
      <w:r w:rsidR="00B34781"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B34781" w:rsidRPr="00911A05">
        <w:rPr>
          <w:rFonts w:ascii="Times New Roman" w:eastAsia="Times New Roman" w:hAnsi="Times New Roman" w:cs="Times New Roman"/>
          <w:color w:val="000000"/>
          <w:sz w:val="27"/>
          <w:szCs w:val="27"/>
        </w:rPr>
        <w:t xml:space="preserve"> расширять представления детей о членах семьи, о малой родине</w:t>
      </w:r>
      <w:r w:rsidRPr="00911A05">
        <w:rPr>
          <w:rFonts w:ascii="Times New Roman" w:eastAsia="Times New Roman" w:hAnsi="Times New Roman" w:cs="Times New Roman"/>
          <w:color w:val="000000"/>
          <w:sz w:val="27"/>
          <w:szCs w:val="27"/>
        </w:rPr>
        <w:t xml:space="preserve"> Татарстане и России</w:t>
      </w:r>
      <w:r w:rsidR="00B34781" w:rsidRPr="00911A05">
        <w:rPr>
          <w:rFonts w:ascii="Times New Roman" w:eastAsia="Times New Roman" w:hAnsi="Times New Roman" w:cs="Times New Roman"/>
          <w:color w:val="000000"/>
          <w:sz w:val="27"/>
          <w:szCs w:val="27"/>
        </w:rPr>
        <w:t xml:space="preserve">; представления о </w:t>
      </w:r>
      <w:r w:rsidRPr="00911A05">
        <w:rPr>
          <w:rFonts w:ascii="Times New Roman" w:eastAsia="Times New Roman" w:hAnsi="Times New Roman" w:cs="Times New Roman"/>
          <w:color w:val="000000"/>
          <w:sz w:val="27"/>
          <w:szCs w:val="27"/>
        </w:rPr>
        <w:t>городе Нижнекамске</w:t>
      </w:r>
      <w:r w:rsidR="00B34781" w:rsidRPr="00911A05">
        <w:rPr>
          <w:rFonts w:ascii="Times New Roman" w:eastAsia="Times New Roman" w:hAnsi="Times New Roman" w:cs="Times New Roman"/>
          <w:color w:val="000000"/>
          <w:sz w:val="27"/>
          <w:szCs w:val="27"/>
        </w:rPr>
        <w:t>, в котором живут, некоторых городск</w:t>
      </w:r>
      <w:r w:rsidRPr="00911A05">
        <w:rPr>
          <w:rFonts w:ascii="Times New Roman" w:eastAsia="Times New Roman" w:hAnsi="Times New Roman" w:cs="Times New Roman"/>
          <w:color w:val="000000"/>
          <w:sz w:val="27"/>
          <w:szCs w:val="27"/>
        </w:rPr>
        <w:t>их объектах, видах транспорта.</w:t>
      </w:r>
    </w:p>
    <w:p w:rsidR="007D182B" w:rsidRPr="00911A05" w:rsidRDefault="007D182B" w:rsidP="004E2501">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Расширя</w:t>
      </w:r>
      <w:r w:rsidR="00B34781"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 и обогаща</w:t>
      </w:r>
      <w:r w:rsidR="00B34781"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B34781" w:rsidRPr="00911A05">
        <w:rPr>
          <w:rFonts w:ascii="Times New Roman" w:eastAsia="Times New Roman" w:hAnsi="Times New Roman" w:cs="Times New Roman"/>
          <w:color w:val="000000"/>
          <w:sz w:val="27"/>
          <w:szCs w:val="27"/>
        </w:rPr>
        <w:t xml:space="preserve"> начальные представления о родной стране, некоторых обще</w:t>
      </w:r>
      <w:r w:rsidRPr="00911A05">
        <w:rPr>
          <w:rFonts w:ascii="Times New Roman" w:eastAsia="Times New Roman" w:hAnsi="Times New Roman" w:cs="Times New Roman"/>
          <w:color w:val="000000"/>
          <w:sz w:val="27"/>
          <w:szCs w:val="27"/>
        </w:rPr>
        <w:t>ственных праздниках и событиях.</w:t>
      </w:r>
    </w:p>
    <w:p w:rsidR="004E2501" w:rsidRPr="00911A05" w:rsidRDefault="00B34781" w:rsidP="004E2501">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Знакомит</w:t>
      </w:r>
      <w:r w:rsidR="007D182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 трудом взрослых</w:t>
      </w:r>
      <w:r w:rsidR="007D182B" w:rsidRPr="00911A05">
        <w:rPr>
          <w:rFonts w:ascii="Times New Roman" w:eastAsia="Times New Roman" w:hAnsi="Times New Roman" w:cs="Times New Roman"/>
          <w:color w:val="000000"/>
          <w:sz w:val="27"/>
          <w:szCs w:val="27"/>
        </w:rPr>
        <w:t xml:space="preserve"> в городе и сельской местности, </w:t>
      </w:r>
      <w:r w:rsidRPr="00911A05">
        <w:rPr>
          <w:rFonts w:ascii="Times New Roman" w:eastAsia="Times New Roman" w:hAnsi="Times New Roman" w:cs="Times New Roman"/>
          <w:color w:val="000000"/>
          <w:sz w:val="27"/>
          <w:szCs w:val="27"/>
        </w:rPr>
        <w:t>знакомит</w:t>
      </w:r>
      <w:r w:rsidR="007D182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12113D" w:rsidRPr="00911A05" w:rsidRDefault="0012113D" w:rsidP="004E2501">
      <w:pPr>
        <w:widowControl w:val="0"/>
        <w:ind w:left="23" w:right="23" w:firstLine="567"/>
        <w:jc w:val="both"/>
        <w:rPr>
          <w:rFonts w:ascii="Times New Roman" w:eastAsia="Times New Roman" w:hAnsi="Times New Roman" w:cs="Times New Roman"/>
          <w:b/>
          <w:color w:val="000000"/>
          <w:sz w:val="27"/>
          <w:szCs w:val="27"/>
        </w:rPr>
      </w:pPr>
    </w:p>
    <w:p w:rsidR="007D182B" w:rsidRPr="00911A05" w:rsidRDefault="004E2501" w:rsidP="004E2501">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color w:val="000000"/>
          <w:sz w:val="27"/>
          <w:szCs w:val="27"/>
        </w:rPr>
        <w:t>4</w:t>
      </w:r>
      <w:r w:rsidR="007D182B" w:rsidRPr="00911A05">
        <w:rPr>
          <w:rFonts w:ascii="Times New Roman" w:eastAsia="Times New Roman" w:hAnsi="Times New Roman" w:cs="Times New Roman"/>
          <w:b/>
          <w:color w:val="000000"/>
          <w:sz w:val="27"/>
          <w:szCs w:val="27"/>
        </w:rPr>
        <w:t>) Природа.</w:t>
      </w:r>
    </w:p>
    <w:p w:rsidR="004E2501" w:rsidRPr="00911A05" w:rsidRDefault="007D182B"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Продолжа</w:t>
      </w:r>
      <w:r w:rsidR="00B34781"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 xml:space="preserve">ь знакомить детей </w:t>
      </w:r>
      <w:r w:rsidR="00B34781" w:rsidRPr="00911A05">
        <w:rPr>
          <w:rFonts w:ascii="Times New Roman" w:eastAsia="Times New Roman" w:hAnsi="Times New Roman" w:cs="Times New Roman"/>
          <w:color w:val="000000"/>
          <w:sz w:val="27"/>
          <w:szCs w:val="27"/>
        </w:rPr>
        <w:t>с многообразием природы родного края</w:t>
      </w:r>
      <w:r w:rsidRPr="00911A05">
        <w:rPr>
          <w:rFonts w:ascii="Times New Roman" w:eastAsia="Times New Roman" w:hAnsi="Times New Roman" w:cs="Times New Roman"/>
          <w:color w:val="000000"/>
          <w:sz w:val="27"/>
          <w:szCs w:val="27"/>
        </w:rPr>
        <w:t xml:space="preserve"> Тат</w:t>
      </w:r>
      <w:r w:rsidR="00AE1CE7" w:rsidRPr="00911A05">
        <w:rPr>
          <w:rFonts w:ascii="Times New Roman" w:eastAsia="Times New Roman" w:hAnsi="Times New Roman" w:cs="Times New Roman"/>
          <w:color w:val="000000"/>
          <w:sz w:val="27"/>
          <w:szCs w:val="27"/>
        </w:rPr>
        <w:t>а</w:t>
      </w:r>
      <w:r w:rsidRPr="00911A05">
        <w:rPr>
          <w:rFonts w:ascii="Times New Roman" w:eastAsia="Times New Roman" w:hAnsi="Times New Roman" w:cs="Times New Roman"/>
          <w:color w:val="000000"/>
          <w:sz w:val="27"/>
          <w:szCs w:val="27"/>
        </w:rPr>
        <w:t>рстана</w:t>
      </w:r>
      <w:r w:rsidR="00B34781" w:rsidRPr="00911A05">
        <w:rPr>
          <w:rFonts w:ascii="Times New Roman" w:eastAsia="Times New Roman" w:hAnsi="Times New Roman" w:cs="Times New Roman"/>
          <w:color w:val="000000"/>
          <w:sz w:val="27"/>
          <w:szCs w:val="27"/>
        </w:rPr>
        <w:t>, представителями животного и растительного мира, изменениями в их жизни в ра</w:t>
      </w:r>
      <w:r w:rsidRPr="00911A05">
        <w:rPr>
          <w:rFonts w:ascii="Times New Roman" w:eastAsia="Times New Roman" w:hAnsi="Times New Roman" w:cs="Times New Roman"/>
          <w:color w:val="000000"/>
          <w:sz w:val="27"/>
          <w:szCs w:val="27"/>
        </w:rPr>
        <w:t xml:space="preserve">зные сезоны года. Демонстрировать </w:t>
      </w:r>
      <w:r w:rsidR="00B34781" w:rsidRPr="00911A05">
        <w:rPr>
          <w:rFonts w:ascii="Times New Roman" w:eastAsia="Times New Roman" w:hAnsi="Times New Roman" w:cs="Times New Roman"/>
          <w:color w:val="000000"/>
          <w:sz w:val="27"/>
          <w:szCs w:val="27"/>
        </w:rPr>
        <w:t>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w:t>
      </w:r>
      <w:r w:rsidRPr="00911A05">
        <w:rPr>
          <w:rFonts w:ascii="Times New Roman" w:eastAsia="Times New Roman" w:hAnsi="Times New Roman" w:cs="Times New Roman"/>
          <w:color w:val="000000"/>
          <w:sz w:val="27"/>
          <w:szCs w:val="27"/>
        </w:rPr>
        <w:t>ь</w:t>
      </w:r>
      <w:r w:rsidR="00B34781" w:rsidRPr="00911A05">
        <w:rPr>
          <w:rFonts w:ascii="Times New Roman" w:eastAsia="Times New Roman" w:hAnsi="Times New Roman" w:cs="Times New Roman"/>
          <w:color w:val="000000"/>
          <w:sz w:val="27"/>
          <w:szCs w:val="27"/>
        </w:rPr>
        <w:t xml:space="preserve">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w:t>
      </w:r>
      <w:r w:rsidRPr="00911A05">
        <w:rPr>
          <w:rFonts w:ascii="Times New Roman" w:eastAsia="Times New Roman" w:hAnsi="Times New Roman" w:cs="Times New Roman"/>
          <w:color w:val="000000"/>
          <w:sz w:val="27"/>
          <w:szCs w:val="27"/>
        </w:rPr>
        <w:t>йшие опыты, экспериментирование.</w:t>
      </w:r>
    </w:p>
    <w:p w:rsidR="004E2501" w:rsidRPr="00911A05" w:rsidRDefault="007D182B"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Courier New" w:hAnsi="Times New Roman" w:cs="Times New Roman"/>
          <w:color w:val="000000"/>
          <w:sz w:val="27"/>
          <w:szCs w:val="27"/>
        </w:rPr>
        <w:lastRenderedPageBreak/>
        <w:t>В п</w:t>
      </w:r>
      <w:r w:rsidR="00A63D38" w:rsidRPr="00911A05">
        <w:rPr>
          <w:rFonts w:ascii="Times New Roman" w:eastAsia="Courier New" w:hAnsi="Times New Roman" w:cs="Times New Roman"/>
          <w:color w:val="000000"/>
          <w:sz w:val="27"/>
          <w:szCs w:val="27"/>
        </w:rPr>
        <w:t>роцессе труда в природе формировать</w:t>
      </w:r>
      <w:r w:rsidR="00B34781" w:rsidRPr="00911A05">
        <w:rPr>
          <w:rFonts w:ascii="Times New Roman" w:eastAsia="Courier New" w:hAnsi="Times New Roman" w:cs="Times New Roman"/>
          <w:color w:val="000000"/>
          <w:sz w:val="27"/>
          <w:szCs w:val="27"/>
        </w:rPr>
        <w:t xml:space="preserve"> представление детей об элементарных потребностях растений и животных: питан</w:t>
      </w:r>
      <w:r w:rsidR="00A63D38" w:rsidRPr="00911A05">
        <w:rPr>
          <w:rFonts w:ascii="Times New Roman" w:eastAsia="Courier New" w:hAnsi="Times New Roman" w:cs="Times New Roman"/>
          <w:color w:val="000000"/>
          <w:sz w:val="27"/>
          <w:szCs w:val="27"/>
        </w:rPr>
        <w:t>ие, вода, тепло, свет; углубля</w:t>
      </w:r>
      <w:r w:rsidR="00B34781" w:rsidRPr="00911A05">
        <w:rPr>
          <w:rFonts w:ascii="Times New Roman" w:eastAsia="Courier New" w:hAnsi="Times New Roman" w:cs="Times New Roman"/>
          <w:color w:val="000000"/>
          <w:sz w:val="27"/>
          <w:szCs w:val="27"/>
        </w:rPr>
        <w:t>т</w:t>
      </w:r>
      <w:r w:rsidR="00A63D38" w:rsidRPr="00911A05">
        <w:rPr>
          <w:rFonts w:ascii="Times New Roman" w:eastAsia="Courier New" w:hAnsi="Times New Roman" w:cs="Times New Roman"/>
          <w:color w:val="000000"/>
          <w:sz w:val="27"/>
          <w:szCs w:val="27"/>
        </w:rPr>
        <w:t>ь</w:t>
      </w:r>
      <w:r w:rsidR="00B34781" w:rsidRPr="00911A05">
        <w:rPr>
          <w:rFonts w:ascii="Times New Roman" w:eastAsia="Courier New" w:hAnsi="Times New Roman" w:cs="Times New Roman"/>
          <w:color w:val="000000"/>
          <w:sz w:val="27"/>
          <w:szCs w:val="27"/>
        </w:rPr>
        <w:t xml:space="preserve"> представление о том, что человек ухаживает за домашними животными, комнатными растениями, </w:t>
      </w:r>
      <w:r w:rsidR="00A63D38" w:rsidRPr="00911A05">
        <w:rPr>
          <w:rFonts w:ascii="Times New Roman" w:eastAsia="Courier New" w:hAnsi="Times New Roman" w:cs="Times New Roman"/>
          <w:color w:val="000000"/>
          <w:sz w:val="27"/>
          <w:szCs w:val="27"/>
        </w:rPr>
        <w:t>за огородом и садом, способствова</w:t>
      </w:r>
      <w:r w:rsidR="00B34781" w:rsidRPr="00911A05">
        <w:rPr>
          <w:rFonts w:ascii="Times New Roman" w:eastAsia="Courier New" w:hAnsi="Times New Roman" w:cs="Times New Roman"/>
          <w:color w:val="000000"/>
          <w:sz w:val="27"/>
          <w:szCs w:val="27"/>
        </w:rPr>
        <w:t>т</w:t>
      </w:r>
      <w:r w:rsidR="00A63D38" w:rsidRPr="00911A05">
        <w:rPr>
          <w:rFonts w:ascii="Times New Roman" w:eastAsia="Courier New" w:hAnsi="Times New Roman" w:cs="Times New Roman"/>
          <w:color w:val="000000"/>
          <w:sz w:val="27"/>
          <w:szCs w:val="27"/>
        </w:rPr>
        <w:t>ь</w:t>
      </w:r>
      <w:r w:rsidR="00B34781" w:rsidRPr="00911A05">
        <w:rPr>
          <w:rFonts w:ascii="Times New Roman" w:eastAsia="Courier New" w:hAnsi="Times New Roman" w:cs="Times New Roman"/>
          <w:color w:val="000000"/>
          <w:sz w:val="27"/>
          <w:szCs w:val="27"/>
        </w:rPr>
        <w:t xml:space="preserve"> накоплению положительных впечатлений ребёнка о природе</w:t>
      </w:r>
      <w:r w:rsidRPr="00911A05">
        <w:rPr>
          <w:rFonts w:ascii="Times New Roman" w:eastAsia="Courier New" w:hAnsi="Times New Roman" w:cs="Times New Roman"/>
          <w:color w:val="000000"/>
          <w:sz w:val="27"/>
          <w:szCs w:val="27"/>
        </w:rPr>
        <w:t>.</w:t>
      </w:r>
    </w:p>
    <w:p w:rsidR="00373C18" w:rsidRPr="00911A05" w:rsidRDefault="00373C18" w:rsidP="00373C18">
      <w:pPr>
        <w:widowControl w:val="0"/>
        <w:ind w:left="23" w:right="20" w:firstLine="567"/>
        <w:jc w:val="both"/>
        <w:rPr>
          <w:rFonts w:ascii="Times New Roman" w:eastAsia="Times New Roman" w:hAnsi="Times New Roman" w:cs="Times New Roman"/>
          <w:sz w:val="27"/>
          <w:szCs w:val="27"/>
          <w:u w:val="single"/>
        </w:rPr>
      </w:pPr>
    </w:p>
    <w:p w:rsidR="004E2501" w:rsidRPr="00911A05" w:rsidRDefault="00373C18" w:rsidP="00373C18">
      <w:pPr>
        <w:widowControl w:val="0"/>
        <w:ind w:left="23" w:right="20"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sz w:val="27"/>
          <w:szCs w:val="27"/>
          <w:u w:val="single"/>
        </w:rPr>
        <w:t xml:space="preserve">2.2.2. </w:t>
      </w:r>
      <w:r w:rsidR="006B3846" w:rsidRPr="00911A05">
        <w:rPr>
          <w:rFonts w:ascii="Times New Roman" w:eastAsia="Times New Roman" w:hAnsi="Times New Roman" w:cs="Times New Roman"/>
          <w:sz w:val="27"/>
          <w:szCs w:val="27"/>
          <w:u w:val="single"/>
        </w:rPr>
        <w:t>Основное содержание образовательной деятельности с детьм</w:t>
      </w:r>
      <w:r w:rsidRPr="00911A05">
        <w:rPr>
          <w:rFonts w:ascii="Times New Roman" w:eastAsia="Times New Roman" w:hAnsi="Times New Roman" w:cs="Times New Roman"/>
          <w:sz w:val="27"/>
          <w:szCs w:val="27"/>
          <w:u w:val="single"/>
        </w:rPr>
        <w:t>и старшего дошкольного возраста (5-</w:t>
      </w:r>
      <w:r w:rsidR="000C3AC0" w:rsidRPr="00911A05">
        <w:rPr>
          <w:rFonts w:ascii="Times New Roman" w:eastAsia="Times New Roman" w:hAnsi="Times New Roman" w:cs="Times New Roman"/>
          <w:sz w:val="27"/>
          <w:szCs w:val="27"/>
          <w:u w:val="single"/>
        </w:rPr>
        <w:t>6 лет)</w:t>
      </w:r>
    </w:p>
    <w:p w:rsidR="004E2501" w:rsidRPr="00911A05" w:rsidRDefault="004E2501"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1)</w:t>
      </w:r>
      <w:r w:rsidR="00A63D38" w:rsidRPr="00911A05">
        <w:rPr>
          <w:rFonts w:ascii="Times New Roman" w:eastAsia="Times New Roman" w:hAnsi="Times New Roman" w:cs="Times New Roman"/>
          <w:color w:val="000000"/>
          <w:sz w:val="27"/>
          <w:szCs w:val="27"/>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4E2501" w:rsidRPr="00911A05" w:rsidRDefault="004E2501"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2)</w:t>
      </w:r>
      <w:r w:rsidR="00A63D38" w:rsidRPr="00911A05">
        <w:rPr>
          <w:rFonts w:ascii="Times New Roman" w:eastAsia="Times New Roman" w:hAnsi="Times New Roman" w:cs="Times New Roman"/>
          <w:color w:val="000000"/>
          <w:sz w:val="27"/>
          <w:szCs w:val="27"/>
        </w:rPr>
        <w:t>формировать представления детей о цифровых средствах познания окружающего мира, способах их безопасного использования;</w:t>
      </w:r>
    </w:p>
    <w:p w:rsidR="004E2501" w:rsidRPr="00911A05" w:rsidRDefault="004E2501"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 xml:space="preserve">3) </w:t>
      </w:r>
      <w:r w:rsidR="00A63D38" w:rsidRPr="00911A05">
        <w:rPr>
          <w:rFonts w:ascii="Times New Roman" w:eastAsia="Times New Roman" w:hAnsi="Times New Roman" w:cs="Times New Roman"/>
          <w:color w:val="000000"/>
          <w:sz w:val="27"/>
          <w:szCs w:val="27"/>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4E2501" w:rsidRPr="00911A05" w:rsidRDefault="004E2501"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 xml:space="preserve">4) </w:t>
      </w:r>
      <w:r w:rsidR="00A63D38" w:rsidRPr="00911A05">
        <w:rPr>
          <w:rFonts w:ascii="Times New Roman" w:eastAsia="Times New Roman" w:hAnsi="Times New Roman" w:cs="Times New Roman"/>
          <w:color w:val="000000"/>
          <w:sz w:val="27"/>
          <w:szCs w:val="27"/>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4E2501" w:rsidRPr="00911A05" w:rsidRDefault="004E2501"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 xml:space="preserve">5) </w:t>
      </w:r>
      <w:r w:rsidR="00A63D38" w:rsidRPr="00911A05">
        <w:rPr>
          <w:rFonts w:ascii="Times New Roman" w:eastAsia="Times New Roman" w:hAnsi="Times New Roman" w:cs="Times New Roman"/>
          <w:color w:val="000000"/>
          <w:sz w:val="27"/>
          <w:szCs w:val="27"/>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4E2501" w:rsidRPr="00911A05" w:rsidRDefault="004E2501"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 xml:space="preserve">6) </w:t>
      </w:r>
      <w:r w:rsidR="00A63D38" w:rsidRPr="00911A05">
        <w:rPr>
          <w:rFonts w:ascii="Times New Roman" w:eastAsia="Times New Roman" w:hAnsi="Times New Roman" w:cs="Times New Roman"/>
          <w:color w:val="000000"/>
          <w:sz w:val="27"/>
          <w:szCs w:val="27"/>
        </w:rPr>
        <w:t>продолжать учить детей использовать приемы экспериментирования для познания объектов живой и неживой природы и их свойств и качеств;</w:t>
      </w:r>
    </w:p>
    <w:p w:rsidR="004E2501" w:rsidRPr="00911A05" w:rsidRDefault="004E2501" w:rsidP="004E2501">
      <w:pPr>
        <w:widowControl w:val="0"/>
        <w:ind w:left="23"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7) </w:t>
      </w:r>
      <w:r w:rsidR="00A63D38" w:rsidRPr="00911A05">
        <w:rPr>
          <w:rFonts w:ascii="Times New Roman" w:eastAsia="Times New Roman" w:hAnsi="Times New Roman" w:cs="Times New Roman"/>
          <w:color w:val="000000"/>
          <w:sz w:val="27"/>
          <w:szCs w:val="27"/>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w:t>
      </w:r>
      <w:r w:rsidRPr="00911A05">
        <w:rPr>
          <w:rFonts w:ascii="Times New Roman" w:eastAsia="Times New Roman" w:hAnsi="Times New Roman" w:cs="Times New Roman"/>
          <w:color w:val="000000"/>
          <w:sz w:val="27"/>
          <w:szCs w:val="27"/>
        </w:rPr>
        <w:t xml:space="preserve"> заботиться.</w:t>
      </w:r>
    </w:p>
    <w:p w:rsidR="000C3AC0" w:rsidRPr="00911A05" w:rsidRDefault="00A3423C" w:rsidP="004E2501">
      <w:pPr>
        <w:widowControl w:val="0"/>
        <w:ind w:left="23" w:right="20"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b/>
          <w:bCs/>
          <w:sz w:val="27"/>
          <w:szCs w:val="27"/>
        </w:rPr>
        <w:t>1) Сенсорные эталоны и познавательные действия</w:t>
      </w:r>
    </w:p>
    <w:p w:rsidR="00A63D38" w:rsidRPr="00911A05" w:rsidRDefault="00A63D38" w:rsidP="004E2501">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Педагогические работники закрепляют умения детей различать и называть все цвета спектра и ахроматические цвета, оттенки цвета, тоны цвета, теплые и холодные оттенки, расширяют знания об известных цветах, знакомит с новыми цветами (фиолетовый) и оттенками (голубой, розовый, темно-зеленый, сиреневый), развивают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организуется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Формируется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A63D38" w:rsidRPr="00911A05" w:rsidRDefault="00A63D38" w:rsidP="004E2501">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Детям демонстрируются способы осуществления разных видов </w:t>
      </w:r>
      <w:r w:rsidRPr="00911A05">
        <w:rPr>
          <w:rFonts w:ascii="Times New Roman" w:eastAsia="Times New Roman" w:hAnsi="Times New Roman" w:cs="Times New Roman"/>
          <w:color w:val="000000"/>
          <w:sz w:val="27"/>
          <w:szCs w:val="27"/>
        </w:rPr>
        <w:lastRenderedPageBreak/>
        <w:t>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поощряется проявление наблюдательности за действиями взрослого и других детей. В процессе организации разных форм совместной познавательной деятельности детям показывают возможности для обсуждения проблемы, для совместного нахождения способов её решения, поощряют проявление инициативы, способности формулировать и отвечать на поставленные вопросы.</w:t>
      </w:r>
    </w:p>
    <w:p w:rsidR="004E2501" w:rsidRPr="00911A05" w:rsidRDefault="00A63D38" w:rsidP="004E2501">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Для обогащение сенсомоторного и сенсорного опыта детей с ТНР педагог-психолог проводит занятия с включением сведений о цветовом многообразии, о звуках природы, о явлениях природы и зависимости настроения, состояния человека, растительного и животн</w:t>
      </w:r>
      <w:r w:rsidR="004E2501" w:rsidRPr="00911A05">
        <w:rPr>
          <w:rFonts w:ascii="Times New Roman" w:eastAsia="Times New Roman" w:hAnsi="Times New Roman" w:cs="Times New Roman"/>
          <w:sz w:val="27"/>
          <w:szCs w:val="27"/>
        </w:rPr>
        <w:t>ого мира от этих характеристик.</w:t>
      </w:r>
    </w:p>
    <w:p w:rsidR="0093591C" w:rsidRPr="00911A05" w:rsidRDefault="0093591C" w:rsidP="004E2501">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2) Математические представления</w:t>
      </w:r>
    </w:p>
    <w:p w:rsidR="004E2501"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Формировать навыки количественного и порядкового счета в пределах 10 с участием слухового, зрительного и двигательного анализаторов. Закрепить в речи количественные и порядковые числительные, ответы на вопросы </w:t>
      </w:r>
      <w:r w:rsidRPr="00911A05">
        <w:rPr>
          <w:rFonts w:ascii="Times New Roman" w:eastAsia="Times New Roman" w:hAnsi="Times New Roman" w:cs="Times New Roman"/>
          <w:i/>
          <w:sz w:val="27"/>
          <w:szCs w:val="27"/>
        </w:rPr>
        <w:t>Сколько всего? Который по счету?</w:t>
      </w:r>
      <w:r w:rsidRPr="00911A05">
        <w:rPr>
          <w:rFonts w:ascii="Times New Roman" w:eastAsia="Times New Roman" w:hAnsi="Times New Roman" w:cs="Times New Roman"/>
          <w:sz w:val="27"/>
          <w:szCs w:val="27"/>
        </w:rPr>
        <w:t xml:space="preserve"> Совершенствовать навык отсчитывания предметов из большегоколичества в пределах 10.</w:t>
      </w:r>
    </w:p>
    <w:p w:rsidR="004E2501"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сравнивать рядом стоящие числа (со зрительной опорой).</w:t>
      </w:r>
    </w:p>
    <w:p w:rsidR="004E2501"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 сравнения групп множеств и их уравнивания разными способами.</w:t>
      </w:r>
    </w:p>
    <w:p w:rsidR="004E2501"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Познакомить с составом числа из еди</w:t>
      </w:r>
      <w:r w:rsidR="004E2501" w:rsidRPr="00911A05">
        <w:rPr>
          <w:rFonts w:ascii="Times New Roman" w:eastAsia="Times New Roman" w:hAnsi="Times New Roman" w:cs="Times New Roman"/>
          <w:sz w:val="27"/>
          <w:szCs w:val="27"/>
        </w:rPr>
        <w:t>ниц в пределах 5.</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представление о том, что предмет можно делить на равные части, что целое больше части. Учить называть части, сравнивать целое и часть.</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представление о том, что результат счета не зависит от расположения предметов и направления счета.</w:t>
      </w:r>
    </w:p>
    <w:p w:rsidR="004E2501"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Формировать навык сравнения двух предметов по величине (высоте, ширине, длине) с помощью условной меры; определять величину предмета на глаз, пользоваться сравнительными прилагательными </w:t>
      </w:r>
      <w:r w:rsidRPr="00911A05">
        <w:rPr>
          <w:rFonts w:ascii="Times New Roman" w:eastAsia="Times New Roman" w:hAnsi="Times New Roman" w:cs="Times New Roman"/>
          <w:i/>
          <w:sz w:val="27"/>
          <w:szCs w:val="27"/>
        </w:rPr>
        <w:t>(выше, ниже, шире, уже, длиннее, короче).</w:t>
      </w:r>
      <w:r w:rsidRPr="00911A05">
        <w:rPr>
          <w:rFonts w:ascii="Times New Roman" w:eastAsia="Times New Roman" w:hAnsi="Times New Roman" w:cs="Times New Roman"/>
          <w:sz w:val="27"/>
          <w:szCs w:val="27"/>
        </w:rPr>
        <w:t xml:space="preserve"> Совершенствовать навык раскладывания предметов в возрастающем и у</w:t>
      </w:r>
      <w:r w:rsidR="004E2501" w:rsidRPr="00911A05">
        <w:rPr>
          <w:rFonts w:ascii="Times New Roman" w:eastAsia="Times New Roman" w:hAnsi="Times New Roman" w:cs="Times New Roman"/>
          <w:sz w:val="27"/>
          <w:szCs w:val="27"/>
        </w:rPr>
        <w:t>бывающем порядке в пределах 10.</w:t>
      </w:r>
    </w:p>
    <w:p w:rsidR="004E2501"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из</w:t>
      </w:r>
      <w:r w:rsidR="004E2501" w:rsidRPr="00911A05">
        <w:rPr>
          <w:rFonts w:ascii="Times New Roman" w:eastAsia="Times New Roman" w:hAnsi="Times New Roman" w:cs="Times New Roman"/>
          <w:sz w:val="27"/>
          <w:szCs w:val="27"/>
        </w:rPr>
        <w:t>мерять объем условными мерками.</w:t>
      </w:r>
    </w:p>
    <w:p w:rsidR="000C3AC0" w:rsidRPr="00911A05" w:rsidRDefault="000C3AC0" w:rsidP="004E2501">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Совершенствовать умение узнавать и различать плоские и объемные геометрические фигуры </w:t>
      </w:r>
      <w:r w:rsidRPr="00911A05">
        <w:rPr>
          <w:rFonts w:ascii="Times New Roman" w:eastAsia="Times New Roman" w:hAnsi="Times New Roman" w:cs="Times New Roman"/>
          <w:i/>
          <w:sz w:val="27"/>
          <w:szCs w:val="27"/>
        </w:rPr>
        <w:t>(круг, овал, квадрат, прямоугольник, треугольник, шар, куб, цилиндр)</w:t>
      </w:r>
      <w:r w:rsidRPr="00911A05">
        <w:rPr>
          <w:rFonts w:ascii="Times New Roman" w:eastAsia="Times New Roman" w:hAnsi="Times New Roman" w:cs="Times New Roman"/>
          <w:sz w:val="27"/>
          <w:szCs w:val="27"/>
        </w:rPr>
        <w:t>, узнавать их форму в предметах ближайшего окружения.</w:t>
      </w:r>
    </w:p>
    <w:p w:rsidR="000C3AC0"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представление о четырехугольнике; о квадрате и прямоугольнике как его разновидностях.</w:t>
      </w:r>
    </w:p>
    <w:p w:rsidR="000C3AC0"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навыки ориентировки в пространстве и на плоскости. Формировать навыки ориентировки по простейшей схеме, плану. Учить понимать и обозначать в речи положение одного предмета по отношению к другому.</w:t>
      </w:r>
    </w:p>
    <w:p w:rsidR="000C3AC0" w:rsidRPr="00911A05" w:rsidRDefault="000C3AC0" w:rsidP="004E2501">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представления о смене времен года и их очередности, о смене частей суток и их очередности. Сформировать представление о таком временном отрезке, как неделя, об очередности дней недели.</w:t>
      </w:r>
    </w:p>
    <w:p w:rsidR="001E22FB" w:rsidRPr="00911A05" w:rsidRDefault="004E2501" w:rsidP="001E22FB">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Расширять</w:t>
      </w:r>
      <w:r w:rsidR="00CB299F" w:rsidRPr="00911A05">
        <w:rPr>
          <w:rFonts w:ascii="Times New Roman" w:eastAsia="Times New Roman" w:hAnsi="Times New Roman" w:cs="Times New Roman"/>
          <w:color w:val="000000"/>
          <w:sz w:val="27"/>
          <w:szCs w:val="27"/>
        </w:rPr>
        <w:t xml:space="preserve">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w:t>
      </w:r>
      <w:r w:rsidR="001E22FB" w:rsidRPr="00911A05">
        <w:rPr>
          <w:rFonts w:ascii="Times New Roman" w:eastAsia="Times New Roman" w:hAnsi="Times New Roman" w:cs="Times New Roman"/>
          <w:color w:val="000000"/>
          <w:sz w:val="27"/>
          <w:szCs w:val="27"/>
        </w:rPr>
        <w:t>стях). Закрепля</w:t>
      </w:r>
      <w:r w:rsidR="00CB299F" w:rsidRPr="00911A05">
        <w:rPr>
          <w:rFonts w:ascii="Times New Roman" w:eastAsia="Times New Roman" w:hAnsi="Times New Roman" w:cs="Times New Roman"/>
          <w:color w:val="000000"/>
          <w:sz w:val="27"/>
          <w:szCs w:val="27"/>
        </w:rPr>
        <w:t>т</w:t>
      </w:r>
      <w:r w:rsidR="001E22FB" w:rsidRPr="00911A05">
        <w:rPr>
          <w:rFonts w:ascii="Times New Roman" w:eastAsia="Times New Roman" w:hAnsi="Times New Roman" w:cs="Times New Roman"/>
          <w:color w:val="000000"/>
          <w:sz w:val="27"/>
          <w:szCs w:val="27"/>
        </w:rPr>
        <w:t>ь</w:t>
      </w:r>
      <w:r w:rsidR="00CB299F" w:rsidRPr="00911A05">
        <w:rPr>
          <w:rFonts w:ascii="Times New Roman" w:eastAsia="Times New Roman" w:hAnsi="Times New Roman" w:cs="Times New Roman"/>
          <w:color w:val="000000"/>
          <w:sz w:val="27"/>
          <w:szCs w:val="27"/>
        </w:rPr>
        <w:t xml:space="preserve"> представления о названии ближайших улиц, назначении неко</w:t>
      </w:r>
      <w:r w:rsidR="001E22FB" w:rsidRPr="00911A05">
        <w:rPr>
          <w:rFonts w:ascii="Times New Roman" w:eastAsia="Times New Roman" w:hAnsi="Times New Roman" w:cs="Times New Roman"/>
          <w:color w:val="000000"/>
          <w:sz w:val="27"/>
          <w:szCs w:val="27"/>
        </w:rPr>
        <w:t xml:space="preserve">торых общественных учреждений - </w:t>
      </w:r>
      <w:r w:rsidR="00CB299F" w:rsidRPr="00911A05">
        <w:rPr>
          <w:rFonts w:ascii="Times New Roman" w:eastAsia="Times New Roman" w:hAnsi="Times New Roman" w:cs="Times New Roman"/>
          <w:color w:val="000000"/>
          <w:sz w:val="27"/>
          <w:szCs w:val="27"/>
        </w:rPr>
        <w:t>магазинов, поликлиники, боль</w:t>
      </w:r>
      <w:r w:rsidR="001E22FB" w:rsidRPr="00911A05">
        <w:rPr>
          <w:rFonts w:ascii="Times New Roman" w:eastAsia="Times New Roman" w:hAnsi="Times New Roman" w:cs="Times New Roman"/>
          <w:color w:val="000000"/>
          <w:sz w:val="27"/>
          <w:szCs w:val="27"/>
        </w:rPr>
        <w:t>ниц, кинотеатров, кафе. Развива</w:t>
      </w:r>
      <w:r w:rsidR="00CB299F" w:rsidRPr="00911A05">
        <w:rPr>
          <w:rFonts w:ascii="Times New Roman" w:eastAsia="Times New Roman" w:hAnsi="Times New Roman" w:cs="Times New Roman"/>
          <w:color w:val="000000"/>
          <w:sz w:val="27"/>
          <w:szCs w:val="27"/>
        </w:rPr>
        <w:t>т</w:t>
      </w:r>
      <w:r w:rsidR="001E22FB" w:rsidRPr="00911A05">
        <w:rPr>
          <w:rFonts w:ascii="Times New Roman" w:eastAsia="Times New Roman" w:hAnsi="Times New Roman" w:cs="Times New Roman"/>
          <w:color w:val="000000"/>
          <w:sz w:val="27"/>
          <w:szCs w:val="27"/>
        </w:rPr>
        <w:t>ь</w:t>
      </w:r>
      <w:r w:rsidR="00CB299F" w:rsidRPr="00911A05">
        <w:rPr>
          <w:rFonts w:ascii="Times New Roman" w:eastAsia="Times New Roman" w:hAnsi="Times New Roman" w:cs="Times New Roman"/>
          <w:color w:val="000000"/>
          <w:sz w:val="27"/>
          <w:szCs w:val="27"/>
        </w:rPr>
        <w:t xml:space="preserve"> познавательный интерес к родной стране, к освоению представлений о её столице, </w:t>
      </w:r>
      <w:r w:rsidR="00CB299F" w:rsidRPr="00911A05">
        <w:rPr>
          <w:rFonts w:ascii="Times New Roman" w:eastAsia="Times New Roman" w:hAnsi="Times New Roman" w:cs="Times New Roman"/>
          <w:color w:val="000000"/>
          <w:sz w:val="27"/>
          <w:szCs w:val="27"/>
        </w:rPr>
        <w:lastRenderedPageBreak/>
        <w:t>государственном флаге и гербе, о государственных праздниках России, памятных исторических событи</w:t>
      </w:r>
      <w:r w:rsidR="001E22FB" w:rsidRPr="00911A05">
        <w:rPr>
          <w:rFonts w:ascii="Times New Roman" w:eastAsia="Times New Roman" w:hAnsi="Times New Roman" w:cs="Times New Roman"/>
          <w:color w:val="000000"/>
          <w:sz w:val="27"/>
          <w:szCs w:val="27"/>
        </w:rPr>
        <w:t xml:space="preserve">ях, героях Отечества. Формировать </w:t>
      </w:r>
      <w:r w:rsidR="00CB299F" w:rsidRPr="00911A05">
        <w:rPr>
          <w:rFonts w:ascii="Times New Roman" w:eastAsia="Times New Roman" w:hAnsi="Times New Roman" w:cs="Times New Roman"/>
          <w:color w:val="000000"/>
          <w:sz w:val="27"/>
          <w:szCs w:val="27"/>
        </w:rPr>
        <w:t>представления о мно</w:t>
      </w:r>
      <w:r w:rsidR="001E22FB" w:rsidRPr="00911A05">
        <w:rPr>
          <w:rFonts w:ascii="Times New Roman" w:eastAsia="Times New Roman" w:hAnsi="Times New Roman" w:cs="Times New Roman"/>
          <w:color w:val="000000"/>
          <w:sz w:val="27"/>
          <w:szCs w:val="27"/>
        </w:rPr>
        <w:t>гообразии стран и народов мира.</w:t>
      </w:r>
    </w:p>
    <w:p w:rsidR="001E22FB" w:rsidRPr="00911A05" w:rsidRDefault="001E22FB" w:rsidP="001E22FB">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w:t>
      </w:r>
      <w:r w:rsidR="00CB299F" w:rsidRPr="00911A05">
        <w:rPr>
          <w:rFonts w:ascii="Times New Roman" w:eastAsia="Times New Roman" w:hAnsi="Times New Roman" w:cs="Times New Roman"/>
          <w:color w:val="000000"/>
          <w:sz w:val="27"/>
          <w:szCs w:val="27"/>
        </w:rPr>
        <w:t xml:space="preserve"> у детей понимание многообразия людей разных национальностей - особенностей их внешнего </w:t>
      </w:r>
      <w:r w:rsidRPr="00911A05">
        <w:rPr>
          <w:rFonts w:ascii="Times New Roman" w:eastAsia="Times New Roman" w:hAnsi="Times New Roman" w:cs="Times New Roman"/>
          <w:color w:val="000000"/>
          <w:sz w:val="27"/>
          <w:szCs w:val="27"/>
        </w:rPr>
        <w:t>вида, одежды, традиций; развива</w:t>
      </w:r>
      <w:r w:rsidR="00CB299F"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B299F" w:rsidRPr="00911A05">
        <w:rPr>
          <w:rFonts w:ascii="Times New Roman" w:eastAsia="Times New Roman" w:hAnsi="Times New Roman" w:cs="Times New Roman"/>
          <w:color w:val="000000"/>
          <w:sz w:val="27"/>
          <w:szCs w:val="27"/>
        </w:rPr>
        <w:t xml:space="preserve"> интерес к сказкам, песням</w:t>
      </w:r>
      <w:r w:rsidRPr="00911A05">
        <w:rPr>
          <w:rFonts w:ascii="Times New Roman" w:eastAsia="Times New Roman" w:hAnsi="Times New Roman" w:cs="Times New Roman"/>
          <w:color w:val="000000"/>
          <w:sz w:val="27"/>
          <w:szCs w:val="27"/>
        </w:rPr>
        <w:t>, играм разных народов; расширя</w:t>
      </w:r>
      <w:r w:rsidR="00CB299F"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B299F" w:rsidRPr="00911A05">
        <w:rPr>
          <w:rFonts w:ascii="Times New Roman" w:eastAsia="Times New Roman" w:hAnsi="Times New Roman" w:cs="Times New Roman"/>
          <w:color w:val="000000"/>
          <w:sz w:val="27"/>
          <w:szCs w:val="27"/>
        </w:rPr>
        <w:t xml:space="preserve"> представления о других странах и народах мира, понимание, что в других странах есть свои достопримечательности, традиции, свои флаги и гербы.</w:t>
      </w:r>
    </w:p>
    <w:p w:rsidR="00CB299F" w:rsidRPr="00911A05" w:rsidRDefault="00CB299F" w:rsidP="001E22FB">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color w:val="000000"/>
          <w:sz w:val="27"/>
          <w:szCs w:val="27"/>
        </w:rPr>
        <w:t>4) Природа.</w:t>
      </w:r>
    </w:p>
    <w:p w:rsidR="001E22FB" w:rsidRPr="00911A05" w:rsidRDefault="00CB299F" w:rsidP="001E22FB">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совершенствовать умения сравнивать, выделять признаки, группировать объекты живой природы по их особенностям, месту обитания, образу жизни, питанию; направлять внимание детей на наличие потребностей у животных и растений (свет, тепло, вода, воздух, питание); создавать ситуации для понимания необходимости ухода за растениями и животным</w:t>
      </w:r>
      <w:r w:rsidR="001E22FB" w:rsidRPr="00911A05">
        <w:rPr>
          <w:rFonts w:ascii="Times New Roman" w:eastAsia="Times New Roman" w:hAnsi="Times New Roman" w:cs="Times New Roman"/>
          <w:color w:val="000000"/>
          <w:sz w:val="27"/>
          <w:szCs w:val="27"/>
        </w:rPr>
        <w:t>и относительно их потребностей.</w:t>
      </w:r>
    </w:p>
    <w:p w:rsidR="001E22FB" w:rsidRPr="00911A05" w:rsidRDefault="00CB299F" w:rsidP="001E22FB">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Организовывать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Уточнять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w:t>
      </w:r>
      <w:r w:rsidR="001E22FB" w:rsidRPr="00911A05">
        <w:rPr>
          <w:rFonts w:ascii="Times New Roman" w:eastAsia="Times New Roman" w:hAnsi="Times New Roman" w:cs="Times New Roman"/>
          <w:color w:val="000000"/>
          <w:sz w:val="27"/>
          <w:szCs w:val="27"/>
        </w:rPr>
        <w:t>здники и развлечения и другое).</w:t>
      </w:r>
    </w:p>
    <w:p w:rsidR="001E22FB" w:rsidRPr="00911A05" w:rsidRDefault="00CB299F" w:rsidP="001E22FB">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Способствовать усвоению детьми правил поведения в природе, формируя понимание ценности живого, воспитывать желание защитить и сохранить живую природу.</w:t>
      </w:r>
    </w:p>
    <w:p w:rsidR="00373C18" w:rsidRPr="00911A05" w:rsidRDefault="00373C18" w:rsidP="00373C18">
      <w:pPr>
        <w:widowControl w:val="0"/>
        <w:ind w:left="23" w:right="20" w:firstLine="567"/>
        <w:jc w:val="both"/>
        <w:rPr>
          <w:rFonts w:ascii="Times New Roman" w:eastAsia="Times New Roman" w:hAnsi="Times New Roman" w:cs="Times New Roman"/>
          <w:sz w:val="27"/>
          <w:szCs w:val="27"/>
          <w:u w:val="single"/>
        </w:rPr>
      </w:pPr>
    </w:p>
    <w:p w:rsidR="00373C18" w:rsidRPr="00911A05" w:rsidRDefault="00373C18" w:rsidP="00373C18">
      <w:pPr>
        <w:widowControl w:val="0"/>
        <w:ind w:left="23" w:right="20"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sz w:val="27"/>
          <w:szCs w:val="27"/>
          <w:u w:val="single"/>
        </w:rPr>
        <w:t>2.2.3. Основное содержание образовательной деятельности с детьми старшего дошкольного возраста (6-7 лет)</w:t>
      </w:r>
    </w:p>
    <w:p w:rsidR="000C3AC0" w:rsidRPr="00911A05" w:rsidRDefault="00A3423C" w:rsidP="001E22FB">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bCs/>
          <w:sz w:val="27"/>
          <w:szCs w:val="27"/>
        </w:rPr>
        <w:t>1) Сенсорные эталоны и познавательные действия</w:t>
      </w:r>
    </w:p>
    <w:p w:rsidR="001E22FB" w:rsidRPr="00911A05" w:rsidRDefault="000C3AC0" w:rsidP="001E22FB">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органы чувств (слух, зрение, обоняние, осязание, вкус). Совершенств</w:t>
      </w:r>
      <w:r w:rsidR="005544A0" w:rsidRPr="00911A05">
        <w:rPr>
          <w:rFonts w:ascii="Times New Roman" w:eastAsia="Times New Roman" w:hAnsi="Times New Roman" w:cs="Times New Roman"/>
          <w:sz w:val="27"/>
          <w:szCs w:val="27"/>
        </w:rPr>
        <w:t>ов</w:t>
      </w:r>
      <w:r w:rsidRPr="00911A05">
        <w:rPr>
          <w:rFonts w:ascii="Times New Roman" w:eastAsia="Times New Roman" w:hAnsi="Times New Roman" w:cs="Times New Roman"/>
          <w:sz w:val="27"/>
          <w:szCs w:val="27"/>
        </w:rPr>
        <w:t>а</w:t>
      </w:r>
      <w:r w:rsidR="005544A0" w:rsidRPr="00911A05">
        <w:rPr>
          <w:rFonts w:ascii="Times New Roman" w:eastAsia="Times New Roman" w:hAnsi="Times New Roman" w:cs="Times New Roman"/>
          <w:sz w:val="27"/>
          <w:szCs w:val="27"/>
        </w:rPr>
        <w:t>т</w:t>
      </w:r>
      <w:r w:rsidRPr="00911A05">
        <w:rPr>
          <w:rFonts w:ascii="Times New Roman" w:eastAsia="Times New Roman" w:hAnsi="Times New Roman" w:cs="Times New Roman"/>
          <w:sz w:val="27"/>
          <w:szCs w:val="27"/>
        </w:rPr>
        <w:t>ьсенсорную интеграцию. Совершенствовать умение воспринимать предметы и явления окружающей действительности посредством всех органов чувств, выделять в процессе восприятия свойства и качества, существенные детали и на э</w:t>
      </w:r>
      <w:r w:rsidR="001E22FB" w:rsidRPr="00911A05">
        <w:rPr>
          <w:rFonts w:ascii="Times New Roman" w:eastAsia="Times New Roman" w:hAnsi="Times New Roman" w:cs="Times New Roman"/>
          <w:sz w:val="27"/>
          <w:szCs w:val="27"/>
        </w:rPr>
        <w:t>той основе сравнивать предметы.</w:t>
      </w:r>
    </w:p>
    <w:p w:rsidR="000C3AC0" w:rsidRPr="00911A05" w:rsidRDefault="000C3AC0" w:rsidP="001E22FB">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знание основн</w:t>
      </w:r>
      <w:r w:rsidR="005544A0" w:rsidRPr="00911A05">
        <w:rPr>
          <w:rFonts w:ascii="Times New Roman" w:eastAsia="Times New Roman" w:hAnsi="Times New Roman" w:cs="Times New Roman"/>
          <w:sz w:val="27"/>
          <w:szCs w:val="27"/>
        </w:rPr>
        <w:t xml:space="preserve">ых цветов и оттенков, обогатить </w:t>
      </w:r>
      <w:r w:rsidRPr="00911A05">
        <w:rPr>
          <w:rFonts w:ascii="Times New Roman" w:eastAsia="Times New Roman" w:hAnsi="Times New Roman" w:cs="Times New Roman"/>
          <w:sz w:val="27"/>
          <w:szCs w:val="27"/>
        </w:rPr>
        <w:t>представления о них.</w:t>
      </w:r>
    </w:p>
    <w:p w:rsidR="0030589E" w:rsidRPr="00911A05" w:rsidRDefault="000C3AC0" w:rsidP="001E22FB">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1E22FB" w:rsidRPr="00911A05" w:rsidRDefault="0030589E" w:rsidP="001E22FB">
      <w:pPr>
        <w:ind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П</w:t>
      </w:r>
      <w:r w:rsidRPr="00911A05">
        <w:rPr>
          <w:rFonts w:ascii="Times New Roman" w:eastAsia="Times New Roman" w:hAnsi="Times New Roman" w:cs="Times New Roman"/>
          <w:color w:val="000000"/>
          <w:sz w:val="27"/>
          <w:szCs w:val="27"/>
        </w:rPr>
        <w:t xml:space="preserve">оддерживать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Поощрять умение детей обсуждать проблему, совместно находить способы её </w:t>
      </w:r>
      <w:r w:rsidR="001E22FB" w:rsidRPr="00911A05">
        <w:rPr>
          <w:rFonts w:ascii="Times New Roman" w:eastAsia="Times New Roman" w:hAnsi="Times New Roman" w:cs="Times New Roman"/>
          <w:color w:val="000000"/>
          <w:sz w:val="27"/>
          <w:szCs w:val="27"/>
        </w:rPr>
        <w:t xml:space="preserve">решения, проявлять инициативу. </w:t>
      </w:r>
    </w:p>
    <w:p w:rsidR="001E22FB" w:rsidRPr="00911A05" w:rsidRDefault="0030589E" w:rsidP="001E22FB">
      <w:pPr>
        <w:ind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lastRenderedPageBreak/>
        <w:t>Обогащать представления о цифровых средствах познания окружающего мира, закрепляет правила безопасного обращения с ними.</w:t>
      </w:r>
    </w:p>
    <w:p w:rsidR="00803B62" w:rsidRPr="00911A05" w:rsidRDefault="00803B62" w:rsidP="001E22FB">
      <w:pPr>
        <w:ind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bCs/>
          <w:sz w:val="27"/>
          <w:szCs w:val="27"/>
        </w:rPr>
        <w:t>2) Математические представления</w:t>
      </w:r>
    </w:p>
    <w:p w:rsidR="008000C6" w:rsidRPr="00911A05" w:rsidRDefault="00D60B98" w:rsidP="001E22FB">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w:t>
      </w:r>
      <w:r w:rsidR="0030589E"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30589E" w:rsidRPr="00911A05">
        <w:rPr>
          <w:rFonts w:ascii="Times New Roman" w:eastAsia="Times New Roman" w:hAnsi="Times New Roman" w:cs="Times New Roman"/>
          <w:color w:val="000000"/>
          <w:sz w:val="27"/>
          <w:szCs w:val="27"/>
        </w:rPr>
        <w:t xml:space="preserve">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w:t>
      </w:r>
      <w:r w:rsidR="008000C6" w:rsidRPr="00911A05">
        <w:rPr>
          <w:rFonts w:ascii="Times New Roman" w:eastAsia="Times New Roman" w:hAnsi="Times New Roman" w:cs="Times New Roman"/>
          <w:color w:val="000000"/>
          <w:sz w:val="27"/>
          <w:szCs w:val="27"/>
        </w:rPr>
        <w:t xml:space="preserve">вание знаков, эталонов и другое. </w:t>
      </w:r>
    </w:p>
    <w:p w:rsidR="008000C6" w:rsidRPr="00911A05" w:rsidRDefault="008000C6" w:rsidP="001E22FB">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В </w:t>
      </w:r>
      <w:r w:rsidR="0030589E" w:rsidRPr="00911A05">
        <w:rPr>
          <w:rFonts w:ascii="Times New Roman" w:eastAsia="Times New Roman" w:hAnsi="Times New Roman" w:cs="Times New Roman"/>
          <w:color w:val="000000"/>
          <w:sz w:val="27"/>
          <w:szCs w:val="27"/>
        </w:rPr>
        <w:t xml:space="preserve">процессе специально организованной деятельности </w:t>
      </w:r>
      <w:r w:rsidR="00D60B98" w:rsidRPr="00911A05">
        <w:rPr>
          <w:rFonts w:ascii="Times New Roman" w:eastAsia="Times New Roman" w:hAnsi="Times New Roman" w:cs="Times New Roman"/>
          <w:color w:val="000000"/>
          <w:sz w:val="27"/>
          <w:szCs w:val="27"/>
        </w:rPr>
        <w:t>совершенствова</w:t>
      </w:r>
      <w:r w:rsidR="0030589E" w:rsidRPr="00911A05">
        <w:rPr>
          <w:rFonts w:ascii="Times New Roman" w:eastAsia="Times New Roman" w:hAnsi="Times New Roman" w:cs="Times New Roman"/>
          <w:color w:val="000000"/>
          <w:sz w:val="27"/>
          <w:szCs w:val="27"/>
        </w:rPr>
        <w:t>т</w:t>
      </w:r>
      <w:r w:rsidR="00D60B98" w:rsidRPr="00911A05">
        <w:rPr>
          <w:rFonts w:ascii="Times New Roman" w:eastAsia="Times New Roman" w:hAnsi="Times New Roman" w:cs="Times New Roman"/>
          <w:color w:val="000000"/>
          <w:sz w:val="27"/>
          <w:szCs w:val="27"/>
        </w:rPr>
        <w:t>ь</w:t>
      </w:r>
      <w:r w:rsidR="0030589E" w:rsidRPr="00911A05">
        <w:rPr>
          <w:rFonts w:ascii="Times New Roman" w:eastAsia="Times New Roman" w:hAnsi="Times New Roman" w:cs="Times New Roman"/>
          <w:color w:val="000000"/>
          <w:sz w:val="27"/>
          <w:szCs w:val="27"/>
        </w:rPr>
        <w:t xml:space="preserve"> умения считать в пр</w:t>
      </w:r>
      <w:r w:rsidR="00D60B98" w:rsidRPr="00911A05">
        <w:rPr>
          <w:rFonts w:ascii="Times New Roman" w:eastAsia="Times New Roman" w:hAnsi="Times New Roman" w:cs="Times New Roman"/>
          <w:color w:val="000000"/>
          <w:sz w:val="27"/>
          <w:szCs w:val="27"/>
        </w:rPr>
        <w:t>ямом и обратном порядке, знакоми</w:t>
      </w:r>
      <w:r w:rsidR="0030589E" w:rsidRPr="00911A05">
        <w:rPr>
          <w:rFonts w:ascii="Times New Roman" w:eastAsia="Times New Roman" w:hAnsi="Times New Roman" w:cs="Times New Roman"/>
          <w:color w:val="000000"/>
          <w:sz w:val="27"/>
          <w:szCs w:val="27"/>
        </w:rPr>
        <w:t>т</w:t>
      </w:r>
      <w:r w:rsidR="00D60B98" w:rsidRPr="00911A05">
        <w:rPr>
          <w:rFonts w:ascii="Times New Roman" w:eastAsia="Times New Roman" w:hAnsi="Times New Roman" w:cs="Times New Roman"/>
          <w:color w:val="000000"/>
          <w:sz w:val="27"/>
          <w:szCs w:val="27"/>
        </w:rPr>
        <w:t>ьдетей</w:t>
      </w:r>
      <w:r w:rsidR="0030589E" w:rsidRPr="00911A05">
        <w:rPr>
          <w:rFonts w:ascii="Times New Roman" w:eastAsia="Times New Roman" w:hAnsi="Times New Roman" w:cs="Times New Roman"/>
          <w:color w:val="000000"/>
          <w:sz w:val="27"/>
          <w:szCs w:val="27"/>
        </w:rPr>
        <w:t xml:space="preserve"> с составом чисел из двух меньших в пределах первого десятка, закр</w:t>
      </w:r>
      <w:r w:rsidR="00D60B98" w:rsidRPr="00911A05">
        <w:rPr>
          <w:rFonts w:ascii="Times New Roman" w:eastAsia="Times New Roman" w:hAnsi="Times New Roman" w:cs="Times New Roman"/>
          <w:color w:val="000000"/>
          <w:sz w:val="27"/>
          <w:szCs w:val="27"/>
        </w:rPr>
        <w:t>епля</w:t>
      </w:r>
      <w:r w:rsidRPr="00911A05">
        <w:rPr>
          <w:rFonts w:ascii="Times New Roman" w:eastAsia="Times New Roman" w:hAnsi="Times New Roman" w:cs="Times New Roman"/>
          <w:color w:val="000000"/>
          <w:sz w:val="27"/>
          <w:szCs w:val="27"/>
        </w:rPr>
        <w:t>т</w:t>
      </w:r>
      <w:r w:rsidR="00D60B98" w:rsidRPr="00911A05">
        <w:rPr>
          <w:rFonts w:ascii="Times New Roman" w:eastAsia="Times New Roman" w:hAnsi="Times New Roman" w:cs="Times New Roman"/>
          <w:color w:val="000000"/>
          <w:sz w:val="27"/>
          <w:szCs w:val="27"/>
        </w:rPr>
        <w:t>ь знания о цифрах, развива</w:t>
      </w:r>
      <w:r w:rsidR="0030589E" w:rsidRPr="00911A05">
        <w:rPr>
          <w:rFonts w:ascii="Times New Roman" w:eastAsia="Times New Roman" w:hAnsi="Times New Roman" w:cs="Times New Roman"/>
          <w:color w:val="000000"/>
          <w:sz w:val="27"/>
          <w:szCs w:val="27"/>
        </w:rPr>
        <w:t>т</w:t>
      </w:r>
      <w:r w:rsidR="00D60B98" w:rsidRPr="00911A05">
        <w:rPr>
          <w:rFonts w:ascii="Times New Roman" w:eastAsia="Times New Roman" w:hAnsi="Times New Roman" w:cs="Times New Roman"/>
          <w:color w:val="000000"/>
          <w:sz w:val="27"/>
          <w:szCs w:val="27"/>
        </w:rPr>
        <w:t>ь</w:t>
      </w:r>
      <w:r w:rsidR="0030589E" w:rsidRPr="00911A05">
        <w:rPr>
          <w:rFonts w:ascii="Times New Roman" w:eastAsia="Times New Roman" w:hAnsi="Times New Roman" w:cs="Times New Roman"/>
          <w:color w:val="000000"/>
          <w:sz w:val="27"/>
          <w:szCs w:val="27"/>
        </w:rPr>
        <w:t xml:space="preserve"> умение составлять и решать простые арифметические</w:t>
      </w:r>
      <w:r w:rsidRPr="00911A05">
        <w:rPr>
          <w:rFonts w:ascii="Times New Roman" w:eastAsia="Times New Roman" w:hAnsi="Times New Roman" w:cs="Times New Roman"/>
          <w:color w:val="000000"/>
          <w:sz w:val="27"/>
          <w:szCs w:val="27"/>
        </w:rPr>
        <w:t xml:space="preserve"> задачи на сложение и вычитание</w:t>
      </w:r>
      <w:r w:rsidR="00D60B98" w:rsidRPr="00911A05">
        <w:rPr>
          <w:rFonts w:ascii="Times New Roman" w:eastAsia="Times New Roman" w:hAnsi="Times New Roman" w:cs="Times New Roman"/>
          <w:color w:val="000000"/>
          <w:sz w:val="27"/>
          <w:szCs w:val="27"/>
        </w:rPr>
        <w:t>.</w:t>
      </w:r>
    </w:p>
    <w:p w:rsidR="008000C6" w:rsidRPr="00911A05" w:rsidRDefault="00D60B98" w:rsidP="001E22FB">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Также обогаща</w:t>
      </w:r>
      <w:r w:rsidR="0030589E"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30589E" w:rsidRPr="00911A05">
        <w:rPr>
          <w:rFonts w:ascii="Times New Roman" w:eastAsia="Times New Roman" w:hAnsi="Times New Roman" w:cs="Times New Roman"/>
          <w:color w:val="000000"/>
          <w:sz w:val="27"/>
          <w:szCs w:val="27"/>
        </w:rPr>
        <w:t xml:space="preserve"> представления о плоских и объемных геоме</w:t>
      </w:r>
      <w:r w:rsidR="008000C6" w:rsidRPr="00911A05">
        <w:rPr>
          <w:rFonts w:ascii="Times New Roman" w:eastAsia="Times New Roman" w:hAnsi="Times New Roman" w:cs="Times New Roman"/>
          <w:color w:val="000000"/>
          <w:sz w:val="27"/>
          <w:szCs w:val="27"/>
        </w:rPr>
        <w:t>трических фигурах, совершенствую</w:t>
      </w:r>
      <w:r w:rsidR="0030589E" w:rsidRPr="00911A05">
        <w:rPr>
          <w:rFonts w:ascii="Times New Roman" w:eastAsia="Times New Roman" w:hAnsi="Times New Roman" w:cs="Times New Roman"/>
          <w:color w:val="000000"/>
          <w:sz w:val="27"/>
          <w:szCs w:val="27"/>
        </w:rPr>
        <w:t xml:space="preserve">т умение выделять структуру геометрических фигур и устанавливать </w:t>
      </w:r>
      <w:r w:rsidR="008000C6" w:rsidRPr="00911A05">
        <w:rPr>
          <w:rFonts w:ascii="Times New Roman" w:eastAsia="Times New Roman" w:hAnsi="Times New Roman" w:cs="Times New Roman"/>
          <w:color w:val="000000"/>
          <w:sz w:val="27"/>
          <w:szCs w:val="27"/>
        </w:rPr>
        <w:t>вз</w:t>
      </w:r>
      <w:r w:rsidRPr="00911A05">
        <w:rPr>
          <w:rFonts w:ascii="Times New Roman" w:eastAsia="Times New Roman" w:hAnsi="Times New Roman" w:cs="Times New Roman"/>
          <w:color w:val="000000"/>
          <w:sz w:val="27"/>
          <w:szCs w:val="27"/>
        </w:rPr>
        <w:t>аимосвязи между ними. Способствова</w:t>
      </w:r>
      <w:r w:rsidR="0030589E"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30589E" w:rsidRPr="00911A05">
        <w:rPr>
          <w:rFonts w:ascii="Times New Roman" w:eastAsia="Times New Roman" w:hAnsi="Times New Roman" w:cs="Times New Roman"/>
          <w:color w:val="000000"/>
          <w:sz w:val="27"/>
          <w:szCs w:val="27"/>
        </w:rPr>
        <w:t xml:space="preserve">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w:t>
      </w:r>
      <w:r w:rsidR="008000C6" w:rsidRPr="00911A05">
        <w:rPr>
          <w:rFonts w:ascii="Times New Roman" w:eastAsia="Times New Roman" w:hAnsi="Times New Roman" w:cs="Times New Roman"/>
          <w:color w:val="000000"/>
          <w:sz w:val="27"/>
          <w:szCs w:val="27"/>
        </w:rPr>
        <w:t>соединение, разрезание и другое.</w:t>
      </w:r>
    </w:p>
    <w:p w:rsidR="008000C6" w:rsidRPr="00911A05" w:rsidRDefault="00D60B98" w:rsidP="001E22FB">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w:t>
      </w:r>
      <w:r w:rsidR="0030589E" w:rsidRPr="00911A05">
        <w:rPr>
          <w:rFonts w:ascii="Times New Roman" w:eastAsia="Times New Roman" w:hAnsi="Times New Roman" w:cs="Times New Roman"/>
          <w:color w:val="000000"/>
          <w:sz w:val="27"/>
          <w:szCs w:val="27"/>
        </w:rPr>
        <w:t xml:space="preserve"> представления и умение измерять протяженность, массу и объем веществ с помощью условной меры и понимание взаимообратных отношений между мерой</w:t>
      </w:r>
      <w:r w:rsidR="008000C6" w:rsidRPr="00911A05">
        <w:rPr>
          <w:rFonts w:ascii="Times New Roman" w:eastAsia="Times New Roman" w:hAnsi="Times New Roman" w:cs="Times New Roman"/>
          <w:color w:val="000000"/>
          <w:sz w:val="27"/>
          <w:szCs w:val="27"/>
        </w:rPr>
        <w:t xml:space="preserve"> и результатом измерения. </w:t>
      </w:r>
    </w:p>
    <w:p w:rsidR="008000C6" w:rsidRPr="00911A05" w:rsidRDefault="00D60B98" w:rsidP="001E22FB">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Закрепля</w:t>
      </w:r>
      <w:r w:rsidR="0030589E"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30589E" w:rsidRPr="00911A05">
        <w:rPr>
          <w:rFonts w:ascii="Times New Roman" w:eastAsia="Times New Roman" w:hAnsi="Times New Roman" w:cs="Times New Roman"/>
          <w:color w:val="000000"/>
          <w:sz w:val="27"/>
          <w:szCs w:val="27"/>
        </w:rPr>
        <w:t xml:space="preserve"> умения ориентир</w:t>
      </w:r>
      <w:r w:rsidR="008000C6" w:rsidRPr="00911A05">
        <w:rPr>
          <w:rFonts w:ascii="Times New Roman" w:eastAsia="Times New Roman" w:hAnsi="Times New Roman" w:cs="Times New Roman"/>
          <w:color w:val="000000"/>
          <w:sz w:val="27"/>
          <w:szCs w:val="27"/>
        </w:rPr>
        <w:t xml:space="preserve">оваться на местности и </w:t>
      </w:r>
      <w:r w:rsidRPr="00911A05">
        <w:rPr>
          <w:rFonts w:ascii="Times New Roman" w:eastAsia="Times New Roman" w:hAnsi="Times New Roman" w:cs="Times New Roman"/>
          <w:color w:val="000000"/>
          <w:sz w:val="27"/>
          <w:szCs w:val="27"/>
        </w:rPr>
        <w:t>знакомить со способами</w:t>
      </w:r>
      <w:r w:rsidR="0030589E" w:rsidRPr="00911A05">
        <w:rPr>
          <w:rFonts w:ascii="Times New Roman" w:eastAsia="Times New Roman" w:hAnsi="Times New Roman" w:cs="Times New Roman"/>
          <w:color w:val="000000"/>
          <w:sz w:val="27"/>
          <w:szCs w:val="27"/>
        </w:rPr>
        <w:t xml:space="preserve"> ориентировки в двухмерном пространстве, по схеме, плану, на странице тетради в клетку. </w:t>
      </w:r>
    </w:p>
    <w:p w:rsidR="008000C6" w:rsidRPr="00911A05" w:rsidRDefault="00D60B98" w:rsidP="001E22FB">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w:t>
      </w:r>
      <w:r w:rsidR="0030589E"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30589E" w:rsidRPr="00911A05">
        <w:rPr>
          <w:rFonts w:ascii="Times New Roman" w:eastAsia="Times New Roman" w:hAnsi="Times New Roman" w:cs="Times New Roman"/>
          <w:color w:val="000000"/>
          <w:sz w:val="27"/>
          <w:szCs w:val="27"/>
        </w:rPr>
        <w:t xml:space="preserve"> представления о календаре как сис</w:t>
      </w:r>
      <w:r w:rsidRPr="00911A05">
        <w:rPr>
          <w:rFonts w:ascii="Times New Roman" w:eastAsia="Times New Roman" w:hAnsi="Times New Roman" w:cs="Times New Roman"/>
          <w:color w:val="000000"/>
          <w:sz w:val="27"/>
          <w:szCs w:val="27"/>
        </w:rPr>
        <w:t>теме измерения времени, развива</w:t>
      </w:r>
      <w:r w:rsidR="0030589E"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30589E" w:rsidRPr="00911A05">
        <w:rPr>
          <w:rFonts w:ascii="Times New Roman" w:eastAsia="Times New Roman" w:hAnsi="Times New Roman" w:cs="Times New Roman"/>
          <w:color w:val="000000"/>
          <w:sz w:val="27"/>
          <w:szCs w:val="27"/>
        </w:rPr>
        <w:t xml:space="preserve"> чувство времени, умения определять время по часам с точностью до четверти часа.</w:t>
      </w:r>
    </w:p>
    <w:p w:rsidR="001E22FB" w:rsidRPr="00911A05" w:rsidRDefault="008000C6" w:rsidP="001E22FB">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b/>
          <w:color w:val="000000"/>
          <w:sz w:val="27"/>
          <w:szCs w:val="27"/>
        </w:rPr>
        <w:t>3) Окружающий мир.</w:t>
      </w:r>
    </w:p>
    <w:p w:rsidR="001E22FB" w:rsidRPr="00911A05" w:rsidRDefault="008000C6" w:rsidP="001E22FB">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В совместной с детьми деятельности педагоги обогащают представления о родном городе Нижнекамск (название улиц, некоторых архитектурных особенностях, достопримечательностях), о стране России и республике Тат</w:t>
      </w:r>
      <w:r w:rsidR="00AE1CE7" w:rsidRPr="00911A05">
        <w:rPr>
          <w:rFonts w:ascii="Times New Roman" w:eastAsia="Times New Roman" w:hAnsi="Times New Roman" w:cs="Times New Roman"/>
          <w:color w:val="000000"/>
          <w:sz w:val="27"/>
          <w:szCs w:val="27"/>
        </w:rPr>
        <w:t>а</w:t>
      </w:r>
      <w:r w:rsidRPr="00911A05">
        <w:rPr>
          <w:rFonts w:ascii="Times New Roman" w:eastAsia="Times New Roman" w:hAnsi="Times New Roman" w:cs="Times New Roman"/>
          <w:color w:val="000000"/>
          <w:sz w:val="27"/>
          <w:szCs w:val="27"/>
        </w:rPr>
        <w:t>рстан (герб, гимн, атрибуты государственной власти, Президент, столица и крупные города, особенности природы и населения). Раскрывают и уточняют назначения общественных учреждений, разных видов транспорта, рассказывают о местах труда и отдыха людей в родном городе, об истории города и выдающихся горожа</w:t>
      </w:r>
      <w:r w:rsidR="001E22FB" w:rsidRPr="00911A05">
        <w:rPr>
          <w:rFonts w:ascii="Times New Roman" w:eastAsia="Times New Roman" w:hAnsi="Times New Roman" w:cs="Times New Roman"/>
          <w:color w:val="000000"/>
          <w:sz w:val="27"/>
          <w:szCs w:val="27"/>
        </w:rPr>
        <w:t>нах, традициях городской жизни.</w:t>
      </w:r>
    </w:p>
    <w:p w:rsidR="001E22FB" w:rsidRPr="00911A05" w:rsidRDefault="008000C6" w:rsidP="001E22FB">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Посредством поисковой и игровой деятельности детей побуждают проявлять интерес к ярким фактам из истории и культуры страны и общества, некоторым выдающимся людям России и Татарстана.</w:t>
      </w:r>
    </w:p>
    <w:p w:rsidR="001E22FB" w:rsidRPr="00911A05" w:rsidRDefault="008000C6" w:rsidP="001E22FB">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Формируют представление о планете Земля как общем доме людей, о многообразии стран и народов мира на ней.</w:t>
      </w:r>
    </w:p>
    <w:p w:rsidR="001E22FB" w:rsidRPr="00911A05" w:rsidRDefault="00541F27" w:rsidP="001E22FB">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b/>
          <w:color w:val="000000"/>
          <w:sz w:val="27"/>
          <w:szCs w:val="27"/>
        </w:rPr>
        <w:t>4)Природа.</w:t>
      </w:r>
    </w:p>
    <w:p w:rsidR="001E22FB" w:rsidRPr="00911A05" w:rsidRDefault="001E22FB" w:rsidP="001E22FB">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Расширять и актуализировать</w:t>
      </w:r>
      <w:r w:rsidR="008000C6" w:rsidRPr="00911A05">
        <w:rPr>
          <w:rFonts w:ascii="Times New Roman" w:eastAsia="Times New Roman" w:hAnsi="Times New Roman" w:cs="Times New Roman"/>
          <w:color w:val="000000"/>
          <w:sz w:val="27"/>
          <w:szCs w:val="27"/>
        </w:rPr>
        <w:t xml:space="preserve"> представления детей о многообразии природного мира </w:t>
      </w:r>
      <w:r w:rsidR="00541F27" w:rsidRPr="00911A05">
        <w:rPr>
          <w:rFonts w:ascii="Times New Roman" w:eastAsia="Times New Roman" w:hAnsi="Times New Roman" w:cs="Times New Roman"/>
          <w:color w:val="000000"/>
          <w:sz w:val="27"/>
          <w:szCs w:val="27"/>
        </w:rPr>
        <w:t>Татарстана</w:t>
      </w:r>
      <w:r w:rsidR="008000C6" w:rsidRPr="00911A05">
        <w:rPr>
          <w:rFonts w:ascii="Times New Roman" w:eastAsia="Times New Roman" w:hAnsi="Times New Roman" w:cs="Times New Roman"/>
          <w:color w:val="000000"/>
          <w:sz w:val="27"/>
          <w:szCs w:val="27"/>
        </w:rPr>
        <w:t xml:space="preserve">, различных областей и регионов России и на Земле, </w:t>
      </w:r>
      <w:r w:rsidRPr="00911A05">
        <w:rPr>
          <w:rFonts w:ascii="Times New Roman" w:eastAsia="Times New Roman" w:hAnsi="Times New Roman" w:cs="Times New Roman"/>
          <w:color w:val="000000"/>
          <w:sz w:val="27"/>
          <w:szCs w:val="27"/>
        </w:rPr>
        <w:t>рассказыва</w:t>
      </w:r>
      <w:r w:rsidR="008000C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8000C6" w:rsidRPr="00911A05">
        <w:rPr>
          <w:rFonts w:ascii="Times New Roman" w:eastAsia="Times New Roman" w:hAnsi="Times New Roman" w:cs="Times New Roman"/>
          <w:color w:val="000000"/>
          <w:sz w:val="27"/>
          <w:szCs w:val="27"/>
        </w:rPr>
        <w:t xml:space="preserve">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w:t>
      </w:r>
      <w:r w:rsidRPr="00911A05">
        <w:rPr>
          <w:rFonts w:ascii="Times New Roman" w:eastAsia="Times New Roman" w:hAnsi="Times New Roman" w:cs="Times New Roman"/>
          <w:color w:val="000000"/>
          <w:sz w:val="27"/>
          <w:szCs w:val="27"/>
        </w:rPr>
        <w:t xml:space="preserve"> в разные сезоны года. Закрепля</w:t>
      </w:r>
      <w:r w:rsidR="008000C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8000C6" w:rsidRPr="00911A05">
        <w:rPr>
          <w:rFonts w:ascii="Times New Roman" w:eastAsia="Times New Roman" w:hAnsi="Times New Roman" w:cs="Times New Roman"/>
          <w:color w:val="000000"/>
          <w:sz w:val="27"/>
          <w:szCs w:val="27"/>
        </w:rPr>
        <w:t xml:space="preserve"> умение сравнивать, выделять свойства объектов, </w:t>
      </w:r>
      <w:r w:rsidR="008000C6" w:rsidRPr="00911A05">
        <w:rPr>
          <w:rFonts w:ascii="Times New Roman" w:eastAsia="Times New Roman" w:hAnsi="Times New Roman" w:cs="Times New Roman"/>
          <w:color w:val="000000"/>
          <w:sz w:val="27"/>
          <w:szCs w:val="27"/>
        </w:rPr>
        <w:lastRenderedPageBreak/>
        <w:t>классифицир</w:t>
      </w:r>
      <w:r w:rsidRPr="00911A05">
        <w:rPr>
          <w:rFonts w:ascii="Times New Roman" w:eastAsia="Times New Roman" w:hAnsi="Times New Roman" w:cs="Times New Roman"/>
          <w:color w:val="000000"/>
          <w:sz w:val="27"/>
          <w:szCs w:val="27"/>
        </w:rPr>
        <w:t>овать их по признакам, формировать</w:t>
      </w:r>
      <w:r w:rsidR="008000C6" w:rsidRPr="00911A05">
        <w:rPr>
          <w:rFonts w:ascii="Times New Roman" w:eastAsia="Times New Roman" w:hAnsi="Times New Roman" w:cs="Times New Roman"/>
          <w:color w:val="000000"/>
          <w:sz w:val="27"/>
          <w:szCs w:val="27"/>
        </w:rPr>
        <w:t xml:space="preserve">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w:t>
      </w:r>
      <w:r w:rsidR="00541F27" w:rsidRPr="00911A05">
        <w:rPr>
          <w:rFonts w:ascii="Times New Roman" w:eastAsia="Times New Roman" w:hAnsi="Times New Roman" w:cs="Times New Roman"/>
          <w:color w:val="000000"/>
          <w:sz w:val="27"/>
          <w:szCs w:val="27"/>
        </w:rPr>
        <w:t>й), профессиях с этим связанных.</w:t>
      </w:r>
    </w:p>
    <w:p w:rsidR="005D4586" w:rsidRPr="00911A05" w:rsidRDefault="001E22FB" w:rsidP="005D4586">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Поддерживать</w:t>
      </w:r>
      <w:r w:rsidR="00541F27" w:rsidRPr="00911A05">
        <w:rPr>
          <w:rFonts w:ascii="Times New Roman" w:eastAsia="Times New Roman" w:hAnsi="Times New Roman" w:cs="Times New Roman"/>
          <w:color w:val="000000"/>
          <w:sz w:val="27"/>
          <w:szCs w:val="27"/>
        </w:rPr>
        <w:t xml:space="preserve"> стремление </w:t>
      </w:r>
      <w:r w:rsidR="008000C6" w:rsidRPr="00911A05">
        <w:rPr>
          <w:rFonts w:ascii="Times New Roman" w:eastAsia="Times New Roman" w:hAnsi="Times New Roman" w:cs="Times New Roman"/>
          <w:color w:val="000000"/>
          <w:sz w:val="27"/>
          <w:szCs w:val="27"/>
        </w:rPr>
        <w:t xml:space="preserve">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w:t>
      </w:r>
      <w:r w:rsidR="00541F27" w:rsidRPr="00911A05">
        <w:rPr>
          <w:rFonts w:ascii="Times New Roman" w:eastAsia="Times New Roman" w:hAnsi="Times New Roman" w:cs="Times New Roman"/>
          <w:color w:val="000000"/>
          <w:sz w:val="27"/>
          <w:szCs w:val="27"/>
        </w:rPr>
        <w:t>почвы, камней и других).</w:t>
      </w:r>
    </w:p>
    <w:p w:rsidR="005D4586" w:rsidRPr="00911A05" w:rsidRDefault="001E22FB" w:rsidP="005D4586">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Знаком</w:t>
      </w:r>
      <w:r w:rsidR="00903674" w:rsidRPr="00911A05">
        <w:rPr>
          <w:rFonts w:ascii="Times New Roman" w:eastAsia="Times New Roman" w:hAnsi="Times New Roman" w:cs="Times New Roman"/>
          <w:color w:val="000000"/>
          <w:sz w:val="27"/>
          <w:szCs w:val="27"/>
        </w:rPr>
        <w:t>и</w:t>
      </w:r>
      <w:r w:rsidR="008000C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8000C6" w:rsidRPr="00911A05">
        <w:rPr>
          <w:rFonts w:ascii="Times New Roman" w:eastAsia="Times New Roman" w:hAnsi="Times New Roman" w:cs="Times New Roman"/>
          <w:color w:val="000000"/>
          <w:sz w:val="27"/>
          <w:szCs w:val="27"/>
        </w:rPr>
        <w:t xml:space="preserve"> с многообразием водных ресурсов (моря, океаны, озера, реки, водопады), камней и минералов, некоторых поле</w:t>
      </w:r>
      <w:r w:rsidR="00541F27" w:rsidRPr="00911A05">
        <w:rPr>
          <w:rFonts w:ascii="Times New Roman" w:eastAsia="Times New Roman" w:hAnsi="Times New Roman" w:cs="Times New Roman"/>
          <w:color w:val="000000"/>
          <w:sz w:val="27"/>
          <w:szCs w:val="27"/>
        </w:rPr>
        <w:t>зных ископаемых республики Татарстан (нефть и другие).</w:t>
      </w:r>
    </w:p>
    <w:p w:rsidR="005D4586" w:rsidRPr="00911A05" w:rsidRDefault="001E22FB" w:rsidP="005D4586">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Формировать</w:t>
      </w:r>
      <w:r w:rsidR="00541F27" w:rsidRPr="00911A05">
        <w:rPr>
          <w:rFonts w:ascii="Times New Roman" w:eastAsia="Times New Roman" w:hAnsi="Times New Roman" w:cs="Times New Roman"/>
          <w:color w:val="000000"/>
          <w:sz w:val="27"/>
          <w:szCs w:val="27"/>
        </w:rPr>
        <w:t xml:space="preserve"> понятия об </w:t>
      </w:r>
      <w:r w:rsidR="008000C6" w:rsidRPr="00911A05">
        <w:rPr>
          <w:rFonts w:ascii="Times New Roman" w:eastAsia="Times New Roman" w:hAnsi="Times New Roman" w:cs="Times New Roman"/>
          <w:color w:val="000000"/>
          <w:sz w:val="27"/>
          <w:szCs w:val="27"/>
        </w:rPr>
        <w:t>использовании человеком свойств неживой природы для хозяйственных нужд (ветряные мельницы, водохранилища, сол</w:t>
      </w:r>
      <w:r w:rsidR="00541F27" w:rsidRPr="00911A05">
        <w:rPr>
          <w:rFonts w:ascii="Times New Roman" w:eastAsia="Times New Roman" w:hAnsi="Times New Roman" w:cs="Times New Roman"/>
          <w:color w:val="000000"/>
          <w:sz w:val="27"/>
          <w:szCs w:val="27"/>
        </w:rPr>
        <w:t>нечные батареи, ледяные катки).</w:t>
      </w:r>
    </w:p>
    <w:p w:rsidR="005D4586" w:rsidRPr="00911A05" w:rsidRDefault="001E22FB" w:rsidP="005D4586">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Давать</w:t>
      </w:r>
      <w:r w:rsidR="00541F27" w:rsidRPr="00911A05">
        <w:rPr>
          <w:rFonts w:ascii="Times New Roman" w:eastAsia="Times New Roman" w:hAnsi="Times New Roman" w:cs="Times New Roman"/>
          <w:color w:val="000000"/>
          <w:sz w:val="27"/>
          <w:szCs w:val="27"/>
        </w:rPr>
        <w:t xml:space="preserve"> понятия </w:t>
      </w:r>
      <w:r w:rsidR="008000C6" w:rsidRPr="00911A05">
        <w:rPr>
          <w:rFonts w:ascii="Times New Roman" w:eastAsia="Times New Roman" w:hAnsi="Times New Roman" w:cs="Times New Roman"/>
          <w:color w:val="000000"/>
          <w:sz w:val="27"/>
          <w:szCs w:val="27"/>
        </w:rPr>
        <w:t>о некоторых небесных телах (планеты, кометы, звезды), роли солнечного све</w:t>
      </w:r>
      <w:r w:rsidR="00541F27" w:rsidRPr="00911A05">
        <w:rPr>
          <w:rFonts w:ascii="Times New Roman" w:eastAsia="Times New Roman" w:hAnsi="Times New Roman" w:cs="Times New Roman"/>
          <w:color w:val="000000"/>
          <w:sz w:val="27"/>
          <w:szCs w:val="27"/>
        </w:rPr>
        <w:t>та, тепла в жизни живой природы.</w:t>
      </w:r>
    </w:p>
    <w:p w:rsidR="005D4586" w:rsidRPr="00911A05" w:rsidRDefault="001E22FB" w:rsidP="005D4586">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Углублять</w:t>
      </w:r>
      <w:r w:rsidR="008000C6" w:rsidRPr="00911A05">
        <w:rPr>
          <w:rFonts w:ascii="Times New Roman" w:eastAsia="Times New Roman" w:hAnsi="Times New Roman" w:cs="Times New Roman"/>
          <w:color w:val="000000"/>
          <w:sz w:val="27"/>
          <w:szCs w:val="27"/>
        </w:rPr>
        <w:t xml:space="preserve">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w:t>
      </w:r>
      <w:r w:rsidR="00541F27" w:rsidRPr="00911A05">
        <w:rPr>
          <w:rFonts w:ascii="Times New Roman" w:eastAsia="Times New Roman" w:hAnsi="Times New Roman" w:cs="Times New Roman"/>
          <w:color w:val="000000"/>
          <w:sz w:val="27"/>
          <w:szCs w:val="27"/>
        </w:rPr>
        <w:t>е</w:t>
      </w:r>
      <w:r w:rsidR="00893F2C" w:rsidRPr="00911A05">
        <w:rPr>
          <w:rFonts w:ascii="Times New Roman" w:eastAsia="Times New Roman" w:hAnsi="Times New Roman" w:cs="Times New Roman"/>
          <w:color w:val="000000"/>
          <w:sz w:val="27"/>
          <w:szCs w:val="27"/>
        </w:rPr>
        <w:t>ятельности человека на природу.</w:t>
      </w:r>
    </w:p>
    <w:p w:rsidR="00373C18" w:rsidRPr="00911A05" w:rsidRDefault="001E22FB" w:rsidP="00373C18">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Закрепля</w:t>
      </w:r>
      <w:r w:rsidR="008000C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8000C6" w:rsidRPr="00911A05">
        <w:rPr>
          <w:rFonts w:ascii="Times New Roman" w:eastAsia="Times New Roman" w:hAnsi="Times New Roman" w:cs="Times New Roman"/>
          <w:color w:val="000000"/>
          <w:sz w:val="27"/>
          <w:szCs w:val="27"/>
        </w:rPr>
        <w:t xml:space="preserve"> правила</w:t>
      </w:r>
      <w:r w:rsidR="00893F2C" w:rsidRPr="00911A05">
        <w:rPr>
          <w:rFonts w:ascii="Times New Roman" w:eastAsia="Times New Roman" w:hAnsi="Times New Roman" w:cs="Times New Roman"/>
          <w:color w:val="000000"/>
          <w:sz w:val="27"/>
          <w:szCs w:val="27"/>
        </w:rPr>
        <w:t xml:space="preserve"> поведения </w:t>
      </w:r>
      <w:r w:rsidRPr="00911A05">
        <w:rPr>
          <w:rFonts w:ascii="Times New Roman" w:eastAsia="Times New Roman" w:hAnsi="Times New Roman" w:cs="Times New Roman"/>
          <w:color w:val="000000"/>
          <w:sz w:val="27"/>
          <w:szCs w:val="27"/>
        </w:rPr>
        <w:t>в природе, воспитыва</w:t>
      </w:r>
      <w:r w:rsidR="008000C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8000C6" w:rsidRPr="00911A05">
        <w:rPr>
          <w:rFonts w:ascii="Times New Roman" w:eastAsia="Times New Roman" w:hAnsi="Times New Roman" w:cs="Times New Roman"/>
          <w:color w:val="000000"/>
          <w:sz w:val="27"/>
          <w:szCs w:val="27"/>
        </w:rPr>
        <w:t xml:space="preserve"> осознанное, бережное и заботливое отношение к природе и её ресурсам.</w:t>
      </w:r>
    </w:p>
    <w:p w:rsidR="00E633E6" w:rsidRPr="00911A05" w:rsidRDefault="00E633E6" w:rsidP="00373C18">
      <w:pPr>
        <w:widowControl w:val="0"/>
        <w:ind w:left="23" w:right="23" w:firstLine="567"/>
        <w:jc w:val="both"/>
        <w:rPr>
          <w:rFonts w:ascii="Times New Roman" w:eastAsia="Times New Roman" w:hAnsi="Times New Roman" w:cs="Times New Roman"/>
          <w:b/>
          <w:sz w:val="27"/>
          <w:szCs w:val="27"/>
        </w:rPr>
      </w:pPr>
    </w:p>
    <w:p w:rsidR="00156027" w:rsidRPr="00911A05" w:rsidRDefault="00373C18" w:rsidP="00373C18">
      <w:pPr>
        <w:widowControl w:val="0"/>
        <w:ind w:left="23" w:right="23"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b/>
          <w:sz w:val="27"/>
          <w:szCs w:val="27"/>
        </w:rPr>
        <w:t xml:space="preserve">2.3. </w:t>
      </w:r>
      <w:r w:rsidR="00156027" w:rsidRPr="00911A05">
        <w:rPr>
          <w:rFonts w:ascii="Times New Roman" w:eastAsia="Times New Roman" w:hAnsi="Times New Roman" w:cs="Times New Roman"/>
          <w:b/>
          <w:sz w:val="27"/>
          <w:szCs w:val="27"/>
        </w:rPr>
        <w:t>Речевое развитие</w:t>
      </w:r>
    </w:p>
    <w:p w:rsidR="001E22FB" w:rsidRPr="00911A05" w:rsidRDefault="006B3846" w:rsidP="001E22FB">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Речевое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основными задачами образовательной деятельности с детьми</w:t>
      </w:r>
      <w:r w:rsidR="00A3423C"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является создание условий для:</w:t>
      </w:r>
    </w:p>
    <w:p w:rsidR="001E22FB" w:rsidRPr="00911A05" w:rsidRDefault="006B3846"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овладения речью ка</w:t>
      </w:r>
      <w:r w:rsidR="001E22FB" w:rsidRPr="00911A05">
        <w:rPr>
          <w:rFonts w:ascii="Times New Roman" w:eastAsia="Times New Roman" w:hAnsi="Times New Roman" w:cs="Times New Roman"/>
          <w:sz w:val="27"/>
          <w:szCs w:val="27"/>
        </w:rPr>
        <w:t>к средством общения и культуры;</w:t>
      </w:r>
    </w:p>
    <w:p w:rsidR="001E22FB" w:rsidRPr="00911A05" w:rsidRDefault="001E22FB"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обогащения активного словаря;</w:t>
      </w:r>
    </w:p>
    <w:p w:rsidR="001E22FB" w:rsidRPr="00911A05" w:rsidRDefault="006B3846"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связной, грамматически правильной диало</w:t>
      </w:r>
      <w:r w:rsidR="001E22FB" w:rsidRPr="00911A05">
        <w:rPr>
          <w:rFonts w:ascii="Times New Roman" w:eastAsia="Times New Roman" w:hAnsi="Times New Roman" w:cs="Times New Roman"/>
          <w:sz w:val="27"/>
          <w:szCs w:val="27"/>
        </w:rPr>
        <w:t>гической и монологической речи;</w:t>
      </w:r>
    </w:p>
    <w:p w:rsidR="001E22FB" w:rsidRPr="00911A05" w:rsidRDefault="001E22FB"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речевого творчества;</w:t>
      </w:r>
    </w:p>
    <w:p w:rsidR="001E22FB" w:rsidRPr="00911A05" w:rsidRDefault="006B3846"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звуковой и интонационной культуры речи, фонематичес</w:t>
      </w:r>
      <w:r w:rsidR="001E22FB" w:rsidRPr="00911A05">
        <w:rPr>
          <w:rFonts w:ascii="Times New Roman" w:eastAsia="Times New Roman" w:hAnsi="Times New Roman" w:cs="Times New Roman"/>
          <w:sz w:val="27"/>
          <w:szCs w:val="27"/>
        </w:rPr>
        <w:t>кого слуха;</w:t>
      </w:r>
    </w:p>
    <w:p w:rsidR="001E22FB" w:rsidRPr="00911A05" w:rsidRDefault="006B3846"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знакомства с книжной </w:t>
      </w:r>
      <w:r w:rsidR="001E22FB" w:rsidRPr="00911A05">
        <w:rPr>
          <w:rFonts w:ascii="Times New Roman" w:eastAsia="Times New Roman" w:hAnsi="Times New Roman" w:cs="Times New Roman"/>
          <w:sz w:val="27"/>
          <w:szCs w:val="27"/>
        </w:rPr>
        <w:t>культурой, детской литературой;</w:t>
      </w:r>
    </w:p>
    <w:p w:rsidR="001E22FB" w:rsidRPr="00911A05" w:rsidRDefault="006B3846"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понимания на слух текстов разли</w:t>
      </w:r>
      <w:r w:rsidR="001E22FB" w:rsidRPr="00911A05">
        <w:rPr>
          <w:rFonts w:ascii="Times New Roman" w:eastAsia="Times New Roman" w:hAnsi="Times New Roman" w:cs="Times New Roman"/>
          <w:sz w:val="27"/>
          <w:szCs w:val="27"/>
        </w:rPr>
        <w:t>чных жанров детской литературы;</w:t>
      </w:r>
    </w:p>
    <w:p w:rsidR="001E22FB" w:rsidRPr="00911A05" w:rsidRDefault="006B3846"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формирование звуковой аналитико-синтетической активности ка</w:t>
      </w:r>
      <w:r w:rsidR="001E22FB" w:rsidRPr="00911A05">
        <w:rPr>
          <w:rFonts w:ascii="Times New Roman" w:eastAsia="Times New Roman" w:hAnsi="Times New Roman" w:cs="Times New Roman"/>
          <w:sz w:val="27"/>
          <w:szCs w:val="27"/>
        </w:rPr>
        <w:t>к предпосылки обучения грамоте;</w:t>
      </w:r>
    </w:p>
    <w:p w:rsidR="001E22FB" w:rsidRPr="00911A05" w:rsidRDefault="006B3846" w:rsidP="0080254C">
      <w:pPr>
        <w:pStyle w:val="a3"/>
        <w:numPr>
          <w:ilvl w:val="0"/>
          <w:numId w:val="36"/>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профилактики речевых нарушений и их системных последствий.</w:t>
      </w:r>
    </w:p>
    <w:p w:rsidR="00156027" w:rsidRPr="00911A05" w:rsidRDefault="006B3846" w:rsidP="00D60B9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ФАОП ДО оставляет Организации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373C18" w:rsidRPr="00911A05" w:rsidRDefault="00373C18" w:rsidP="00B363BF">
      <w:pPr>
        <w:ind w:left="6" w:firstLine="567"/>
        <w:jc w:val="both"/>
        <w:rPr>
          <w:rFonts w:ascii="Times New Roman" w:eastAsia="Times New Roman" w:hAnsi="Times New Roman" w:cs="Times New Roman"/>
          <w:sz w:val="27"/>
          <w:szCs w:val="27"/>
          <w:u w:val="single"/>
        </w:rPr>
      </w:pPr>
    </w:p>
    <w:p w:rsidR="00B363BF" w:rsidRPr="00911A05" w:rsidRDefault="00373C18" w:rsidP="00B363BF">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2.3.1. </w:t>
      </w:r>
      <w:r w:rsidR="009B70A4" w:rsidRPr="00911A05">
        <w:rPr>
          <w:rFonts w:ascii="Times New Roman" w:eastAsia="Times New Roman" w:hAnsi="Times New Roman" w:cs="Times New Roman"/>
          <w:sz w:val="27"/>
          <w:szCs w:val="27"/>
          <w:u w:val="single"/>
        </w:rPr>
        <w:t xml:space="preserve">Основное содержание образовательной деятельности </w:t>
      </w:r>
      <w:r w:rsidR="006205B8" w:rsidRPr="00911A05">
        <w:rPr>
          <w:rFonts w:ascii="Times New Roman" w:eastAsia="Times New Roman" w:hAnsi="Times New Roman" w:cs="Times New Roman"/>
          <w:sz w:val="27"/>
          <w:szCs w:val="27"/>
          <w:u w:val="single"/>
        </w:rPr>
        <w:t xml:space="preserve">«Речевое развитие» </w:t>
      </w:r>
      <w:r w:rsidR="009B70A4" w:rsidRPr="00911A05">
        <w:rPr>
          <w:rFonts w:ascii="Times New Roman" w:eastAsia="Times New Roman" w:hAnsi="Times New Roman" w:cs="Times New Roman"/>
          <w:sz w:val="27"/>
          <w:szCs w:val="27"/>
          <w:u w:val="single"/>
        </w:rPr>
        <w:t>с детьми среднего дошкольного возраста</w:t>
      </w:r>
      <w:r w:rsidR="00A67495">
        <w:rPr>
          <w:rFonts w:ascii="Times New Roman" w:eastAsia="Times New Roman" w:hAnsi="Times New Roman" w:cs="Times New Roman"/>
          <w:sz w:val="27"/>
          <w:szCs w:val="27"/>
          <w:u w:val="single"/>
        </w:rPr>
        <w:t xml:space="preserve"> (4-5 лет)</w:t>
      </w:r>
      <w:r w:rsidR="009B70A4" w:rsidRPr="00911A05">
        <w:rPr>
          <w:rFonts w:ascii="Times New Roman" w:eastAsia="Times New Roman" w:hAnsi="Times New Roman" w:cs="Times New Roman"/>
          <w:sz w:val="27"/>
          <w:szCs w:val="27"/>
          <w:u w:val="single"/>
        </w:rPr>
        <w:t>:</w:t>
      </w:r>
    </w:p>
    <w:p w:rsidR="009B70A4" w:rsidRPr="00911A05" w:rsidRDefault="009B70A4" w:rsidP="00B363BF">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Содержание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Речевое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в среднем дошкольном возрасте направлено на формирование у обучающихся с ТНР </w:t>
      </w:r>
      <w:r w:rsidRPr="00911A05">
        <w:rPr>
          <w:rFonts w:ascii="Times New Roman" w:eastAsia="Times New Roman" w:hAnsi="Times New Roman" w:cs="Times New Roman"/>
          <w:sz w:val="27"/>
          <w:szCs w:val="27"/>
        </w:rPr>
        <w:lastRenderedPageBreak/>
        <w:t>потребности в речевом общении и коммуникативных умений. Основной акцент делается на формирование связной речи.</w:t>
      </w:r>
    </w:p>
    <w:p w:rsidR="009B70A4" w:rsidRPr="00911A05" w:rsidRDefault="009B70A4" w:rsidP="00B363BF">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Обучающиеся учатся вербализовывать свое отношение к окружающему миру, предметам и явлениям, делать элементарные словесные обобщения.</w:t>
      </w:r>
    </w:p>
    <w:p w:rsidR="009B70A4" w:rsidRPr="00911A05" w:rsidRDefault="009B70A4" w:rsidP="00B363BF">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Педагогические работники продолжают обучение </w:t>
      </w:r>
      <w:r w:rsidR="00443971" w:rsidRPr="00911A05">
        <w:rPr>
          <w:rFonts w:ascii="Times New Roman" w:eastAsia="Times New Roman" w:hAnsi="Times New Roman" w:cs="Times New Roman"/>
          <w:sz w:val="27"/>
          <w:szCs w:val="27"/>
        </w:rPr>
        <w:t>детей</w:t>
      </w:r>
      <w:r w:rsidRPr="00911A05">
        <w:rPr>
          <w:rFonts w:ascii="Times New Roman" w:eastAsia="Times New Roman" w:hAnsi="Times New Roman" w:cs="Times New Roman"/>
          <w:sz w:val="27"/>
          <w:szCs w:val="27"/>
        </w:rPr>
        <w:t xml:space="preserve"> с ТНР ситуативной речи. При этом важную роль играет пример речевого поведения педагогических работников. 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9B70A4" w:rsidRPr="00911A05" w:rsidRDefault="009B70A4" w:rsidP="00B363BF">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F46C15" w:rsidRPr="00911A05" w:rsidRDefault="00D65B05" w:rsidP="00B363BF">
      <w:pPr>
        <w:ind w:right="-2" w:firstLine="567"/>
        <w:rPr>
          <w:rFonts w:ascii="Times New Roman" w:eastAsia="Times New Roman" w:hAnsi="Times New Roman" w:cs="Times New Roman"/>
          <w:b/>
          <w:bCs/>
          <w:sz w:val="27"/>
          <w:szCs w:val="27"/>
        </w:rPr>
      </w:pPr>
      <w:r w:rsidRPr="00911A05">
        <w:rPr>
          <w:rFonts w:ascii="Times New Roman" w:eastAsia="Times New Roman" w:hAnsi="Times New Roman" w:cs="Times New Roman"/>
          <w:b/>
          <w:bCs/>
          <w:sz w:val="27"/>
          <w:szCs w:val="27"/>
        </w:rPr>
        <w:t xml:space="preserve">1) </w:t>
      </w:r>
      <w:r w:rsidR="00085449" w:rsidRPr="00911A05">
        <w:rPr>
          <w:rFonts w:ascii="Times New Roman" w:eastAsia="Times New Roman" w:hAnsi="Times New Roman" w:cs="Times New Roman"/>
          <w:b/>
          <w:bCs/>
          <w:sz w:val="27"/>
          <w:szCs w:val="27"/>
        </w:rPr>
        <w:t>Формирование</w:t>
      </w:r>
      <w:r w:rsidRPr="00911A05">
        <w:rPr>
          <w:rFonts w:ascii="Times New Roman" w:eastAsia="Times New Roman" w:hAnsi="Times New Roman" w:cs="Times New Roman"/>
          <w:b/>
          <w:bCs/>
          <w:sz w:val="27"/>
          <w:szCs w:val="27"/>
        </w:rPr>
        <w:t xml:space="preserve"> словаря</w:t>
      </w:r>
    </w:p>
    <w:p w:rsidR="00072240" w:rsidRPr="00911A05" w:rsidRDefault="00072240"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Обогащение словаря:</w:t>
      </w:r>
      <w:r w:rsidRPr="00911A05">
        <w:rPr>
          <w:rFonts w:ascii="Times New Roman" w:eastAsia="Times New Roman" w:hAnsi="Times New Roman" w:cs="Times New Roman"/>
          <w:color w:val="000000"/>
          <w:sz w:val="27"/>
          <w:szCs w:val="27"/>
        </w:rPr>
        <w:t xml:space="preserve"> вводить в словарь детей существительные, обозначающие профессии, глаголы, трудовые действия. Учить детей определять и называть местоположение предмета, время суток, характеризовать состояние и настроение людей.</w:t>
      </w:r>
    </w:p>
    <w:p w:rsidR="00072240" w:rsidRPr="00911A05" w:rsidRDefault="00072240"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Активизация словаря:</w:t>
      </w:r>
      <w:r w:rsidRPr="00911A05">
        <w:rPr>
          <w:rFonts w:ascii="Times New Roman" w:eastAsia="Times New Roman" w:hAnsi="Times New Roman" w:cs="Times New Roman"/>
          <w:color w:val="000000"/>
          <w:sz w:val="27"/>
          <w:szCs w:val="27"/>
        </w:rPr>
        <w:t xml:space="preserve">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F46C15" w:rsidRPr="00911A05" w:rsidRDefault="00072240"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w:t>
      </w:r>
      <w:r w:rsidR="00F46C15" w:rsidRPr="00911A05">
        <w:rPr>
          <w:rFonts w:ascii="Times New Roman" w:eastAsia="Times New Roman" w:hAnsi="Times New Roman" w:cs="Times New Roman"/>
          <w:sz w:val="27"/>
          <w:szCs w:val="27"/>
        </w:rPr>
        <w:t>ормировать понимание простых предлогов.</w:t>
      </w:r>
    </w:p>
    <w:p w:rsidR="00A452FD" w:rsidRPr="00911A05" w:rsidRDefault="00072240"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w:t>
      </w:r>
      <w:r w:rsidR="00F46C15" w:rsidRPr="00911A05">
        <w:rPr>
          <w:rFonts w:ascii="Times New Roman" w:eastAsia="Times New Roman" w:hAnsi="Times New Roman" w:cs="Times New Roman"/>
          <w:sz w:val="27"/>
          <w:szCs w:val="27"/>
        </w:rPr>
        <w:t xml:space="preserve">ормировать понятие </w:t>
      </w:r>
      <w:r w:rsidRPr="00911A05">
        <w:rPr>
          <w:rFonts w:ascii="Times New Roman" w:eastAsia="Times New Roman" w:hAnsi="Times New Roman" w:cs="Times New Roman"/>
          <w:sz w:val="27"/>
          <w:szCs w:val="27"/>
        </w:rPr>
        <w:t>«</w:t>
      </w:r>
      <w:r w:rsidR="00F46C15" w:rsidRPr="00911A05">
        <w:rPr>
          <w:rFonts w:ascii="Times New Roman" w:eastAsia="Times New Roman" w:hAnsi="Times New Roman" w:cs="Times New Roman"/>
          <w:sz w:val="27"/>
          <w:szCs w:val="27"/>
        </w:rPr>
        <w:t>слово</w:t>
      </w:r>
      <w:r w:rsidRPr="00911A05">
        <w:rPr>
          <w:rFonts w:ascii="Times New Roman" w:eastAsia="Times New Roman" w:hAnsi="Times New Roman" w:cs="Times New Roman"/>
          <w:sz w:val="27"/>
          <w:szCs w:val="27"/>
        </w:rPr>
        <w:t>»</w:t>
      </w:r>
      <w:r w:rsidR="00F46C15" w:rsidRPr="00911A05">
        <w:rPr>
          <w:rFonts w:ascii="Times New Roman" w:eastAsia="Times New Roman" w:hAnsi="Times New Roman" w:cs="Times New Roman"/>
          <w:sz w:val="27"/>
          <w:szCs w:val="27"/>
        </w:rPr>
        <w:t xml:space="preserve"> и умение оперировать им.</w:t>
      </w:r>
    </w:p>
    <w:p w:rsidR="00072240" w:rsidRPr="00911A05" w:rsidRDefault="00A452FD" w:rsidP="00B363BF">
      <w:pPr>
        <w:ind w:right="-2" w:firstLine="567"/>
        <w:jc w:val="both"/>
        <w:rPr>
          <w:rFonts w:ascii="Times New Roman" w:eastAsia="Times New Roman" w:hAnsi="Times New Roman" w:cs="Times New Roman"/>
          <w:b/>
          <w:color w:val="0070C0"/>
          <w:sz w:val="27"/>
          <w:szCs w:val="27"/>
        </w:rPr>
      </w:pPr>
      <w:r w:rsidRPr="00911A05">
        <w:rPr>
          <w:rFonts w:ascii="Times New Roman" w:eastAsia="Times New Roman" w:hAnsi="Times New Roman" w:cs="Times New Roman"/>
          <w:b/>
          <w:bCs/>
          <w:sz w:val="27"/>
          <w:szCs w:val="27"/>
        </w:rPr>
        <w:t>2) Звуковая культура речи</w:t>
      </w:r>
    </w:p>
    <w:p w:rsidR="00A452FD" w:rsidRPr="00911A05" w:rsidRDefault="00A452FD" w:rsidP="00B363BF">
      <w:pPr>
        <w:ind w:firstLine="567"/>
        <w:jc w:val="both"/>
        <w:rPr>
          <w:rFonts w:ascii="Times New Roman" w:eastAsia="Times New Roman" w:hAnsi="Times New Roman" w:cs="Times New Roman"/>
          <w:b/>
          <w:color w:val="0070C0"/>
          <w:sz w:val="27"/>
          <w:szCs w:val="27"/>
        </w:rPr>
      </w:pPr>
      <w:r w:rsidRPr="00911A05">
        <w:rPr>
          <w:rFonts w:ascii="Times New Roman" w:eastAsia="Times New Roman" w:hAnsi="Times New Roman" w:cs="Times New Roman"/>
          <w:bCs/>
          <w:sz w:val="27"/>
          <w:szCs w:val="27"/>
          <w:u w:val="single"/>
        </w:rPr>
        <w:t>Развитие просодической стороны речи</w:t>
      </w:r>
    </w:p>
    <w:p w:rsidR="00A452FD" w:rsidRPr="00911A05" w:rsidRDefault="00A452FD"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правильное речевое дыхание и длительный ротовой выдох.</w:t>
      </w:r>
    </w:p>
    <w:p w:rsidR="00A452FD" w:rsidRPr="00911A05" w:rsidRDefault="00A452FD"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навык мягкого голосоведения.</w:t>
      </w:r>
    </w:p>
    <w:p w:rsidR="00D60B98" w:rsidRPr="00911A05" w:rsidRDefault="00A452FD"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Воспитывать правильный умеренный темп</w:t>
      </w:r>
      <w:r w:rsidR="00D60B98" w:rsidRPr="00911A05">
        <w:rPr>
          <w:rFonts w:ascii="Times New Roman" w:eastAsia="Times New Roman" w:hAnsi="Times New Roman" w:cs="Times New Roman"/>
          <w:sz w:val="27"/>
          <w:szCs w:val="27"/>
        </w:rPr>
        <w:t xml:space="preserve"> речи (по подражанию логопеду).</w:t>
      </w:r>
    </w:p>
    <w:p w:rsidR="00D60B98" w:rsidRPr="00911A05" w:rsidRDefault="00A452FD" w:rsidP="00D60B9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ритмичность и интонационную выразительность речи, модуляцию голоса.</w:t>
      </w:r>
    </w:p>
    <w:p w:rsidR="00A452FD" w:rsidRPr="00911A05" w:rsidRDefault="00A452FD" w:rsidP="00D60B9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Cs/>
          <w:sz w:val="27"/>
          <w:szCs w:val="27"/>
          <w:u w:val="single"/>
        </w:rPr>
        <w:t>Коррекция произносительной стороны речи</w:t>
      </w:r>
    </w:p>
    <w:p w:rsidR="00A452FD" w:rsidRPr="00911A05" w:rsidRDefault="00A452FD"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Уточнить произношение гласных звуков и согласных раннего онтогенеза в свободной речевой деятельности.</w:t>
      </w:r>
    </w:p>
    <w:p w:rsidR="00A452FD" w:rsidRPr="00911A05" w:rsidRDefault="00A452FD"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Активизировать движения речевого аппарата, готовить его к формированию звуков всех групп.</w:t>
      </w:r>
    </w:p>
    <w:p w:rsidR="00F46C15" w:rsidRPr="00911A05" w:rsidRDefault="00A452FD"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правильные уклады свистящих и шипящих звуков, автоматизировать поставленные звуки в игровой и свободной речевой деятельности.</w:t>
      </w:r>
    </w:p>
    <w:p w:rsidR="00F46C15" w:rsidRPr="00911A05" w:rsidRDefault="00A452FD" w:rsidP="00B363BF">
      <w:pPr>
        <w:ind w:right="-2" w:firstLine="567"/>
        <w:jc w:val="both"/>
        <w:rPr>
          <w:rFonts w:ascii="Times New Roman" w:eastAsia="Times New Roman" w:hAnsi="Times New Roman" w:cs="Times New Roman"/>
          <w:color w:val="0070C0"/>
          <w:sz w:val="27"/>
          <w:szCs w:val="27"/>
        </w:rPr>
      </w:pPr>
      <w:bookmarkStart w:id="8" w:name="_Hlk138935119"/>
      <w:r w:rsidRPr="00911A05">
        <w:rPr>
          <w:rFonts w:ascii="Times New Roman" w:eastAsia="Times New Roman" w:hAnsi="Times New Roman" w:cs="Times New Roman"/>
          <w:b/>
          <w:bCs/>
          <w:sz w:val="27"/>
          <w:szCs w:val="27"/>
        </w:rPr>
        <w:t>3</w:t>
      </w:r>
      <w:r w:rsidR="009B2D51" w:rsidRPr="00911A05">
        <w:rPr>
          <w:rFonts w:ascii="Times New Roman" w:eastAsia="Times New Roman" w:hAnsi="Times New Roman" w:cs="Times New Roman"/>
          <w:b/>
          <w:bCs/>
          <w:sz w:val="27"/>
          <w:szCs w:val="27"/>
        </w:rPr>
        <w:t xml:space="preserve">) </w:t>
      </w:r>
      <w:r w:rsidR="00050716" w:rsidRPr="00911A05">
        <w:rPr>
          <w:rFonts w:ascii="Times New Roman" w:eastAsia="Times New Roman" w:hAnsi="Times New Roman" w:cs="Times New Roman"/>
          <w:b/>
          <w:bCs/>
          <w:sz w:val="27"/>
          <w:szCs w:val="27"/>
        </w:rPr>
        <w:t>Грамматический строй речи</w:t>
      </w:r>
    </w:p>
    <w:bookmarkEnd w:id="8"/>
    <w:p w:rsidR="00F46C15" w:rsidRPr="00911A05" w:rsidRDefault="00F46C15"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Учить различать и употреблять существительные мужского, женского и среднего рода в единственном и множественном числе в именительном падеже. Формировать умение понимать вопросы косвенных падежей и употреблять существительные мужского, женского и среднего рода в косвенных падежах сначала в беспредложных конструкциях, затем в предложных конструкциях с простыми предлогами.</w:t>
      </w:r>
    </w:p>
    <w:p w:rsidR="00F46C15" w:rsidRPr="00911A05" w:rsidRDefault="00F46C15"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образовывать и использовать в речи существительные с уменьшительно-ласкательными суффиксами.</w:t>
      </w:r>
    </w:p>
    <w:p w:rsidR="00F46C15" w:rsidRPr="00911A05" w:rsidRDefault="00F46C15"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умение образовывать и использовать в речи глаголы в повелительном</w:t>
      </w:r>
      <w:r w:rsidR="00903674"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наклонении, инфинитиве, в настоящем и прошедшем времени в изъявительном наклонении.</w:t>
      </w:r>
    </w:p>
    <w:p w:rsidR="00F46C15" w:rsidRPr="00911A05" w:rsidRDefault="00F46C15"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различать и употреблять противоположные по значению названия действий и признаков.</w:t>
      </w:r>
    </w:p>
    <w:p w:rsidR="00F46C15" w:rsidRPr="00911A05" w:rsidRDefault="00F46C15"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Обучать согласованию притяжательных местоимений и имен прилагательных с существительными мужского, женского и среднего рода.</w:t>
      </w:r>
    </w:p>
    <w:p w:rsidR="00F46C15" w:rsidRPr="00911A05" w:rsidRDefault="00F46C15"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умение согласовывать числительные с существительными мужского и женского рода.</w:t>
      </w:r>
    </w:p>
    <w:p w:rsidR="00F46C15" w:rsidRPr="00911A05" w:rsidRDefault="00F46C15"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умение составлять предложения из нескольких слов по вопросам, по картинке и по демонстрации действия, дополнять предложения недостающими словами.</w:t>
      </w:r>
    </w:p>
    <w:p w:rsidR="008E3186" w:rsidRPr="00911A05" w:rsidRDefault="00F46C15"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Обучать распространению простых предложений одноро</w:t>
      </w:r>
      <w:r w:rsidR="008E3186" w:rsidRPr="00911A05">
        <w:rPr>
          <w:rFonts w:ascii="Times New Roman" w:eastAsia="Times New Roman" w:hAnsi="Times New Roman" w:cs="Times New Roman"/>
          <w:sz w:val="27"/>
          <w:szCs w:val="27"/>
        </w:rPr>
        <w:t>дными подлежащими и сказуемыми.</w:t>
      </w:r>
    </w:p>
    <w:p w:rsidR="00CE5C84" w:rsidRPr="00911A05" w:rsidRDefault="00CE5C84"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4)Связная речь</w:t>
      </w:r>
    </w:p>
    <w:p w:rsidR="00072240" w:rsidRPr="00911A05" w:rsidRDefault="00CE5C84"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умение вслушиваться в обращенную речь, понимать ее содержание. Развивать реакцию на интонацию и мимику, соответствующую интонации. Работать над соблюдением единства и адекватности реч</w:t>
      </w:r>
      <w:r w:rsidR="008E3186" w:rsidRPr="00911A05">
        <w:rPr>
          <w:rFonts w:ascii="Times New Roman" w:eastAsia="Times New Roman" w:hAnsi="Times New Roman" w:cs="Times New Roman"/>
          <w:sz w:val="27"/>
          <w:szCs w:val="27"/>
        </w:rPr>
        <w:t>и, мимики, пантомимики, жестов -</w:t>
      </w:r>
      <w:r w:rsidRPr="00911A05">
        <w:rPr>
          <w:rFonts w:ascii="Times New Roman" w:eastAsia="Times New Roman" w:hAnsi="Times New Roman" w:cs="Times New Roman"/>
          <w:sz w:val="27"/>
          <w:szCs w:val="27"/>
        </w:rPr>
        <w:t xml:space="preserve"> выразительных речевых средств в игре и ролевом поведении.</w:t>
      </w:r>
    </w:p>
    <w:p w:rsidR="00085449" w:rsidRPr="00911A05" w:rsidRDefault="00072240" w:rsidP="00B363BF">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П</w:t>
      </w:r>
      <w:r w:rsidRPr="00911A05">
        <w:rPr>
          <w:rFonts w:ascii="Times New Roman" w:eastAsia="Times New Roman" w:hAnsi="Times New Roman" w:cs="Times New Roman"/>
          <w:color w:val="000000"/>
          <w:sz w:val="27"/>
          <w:szCs w:val="27"/>
        </w:rPr>
        <w:t xml:space="preserve">родолжать </w:t>
      </w:r>
      <w:r w:rsidR="00085449" w:rsidRPr="00911A05">
        <w:rPr>
          <w:rFonts w:ascii="Times New Roman" w:eastAsia="Times New Roman" w:hAnsi="Times New Roman" w:cs="Times New Roman"/>
          <w:color w:val="000000"/>
          <w:sz w:val="27"/>
          <w:szCs w:val="27"/>
        </w:rPr>
        <w:t>коррекцию диалогической речи детей: з</w:t>
      </w:r>
      <w:r w:rsidRPr="00911A05">
        <w:rPr>
          <w:rFonts w:ascii="Times New Roman" w:eastAsia="Times New Roman" w:hAnsi="Times New Roman" w:cs="Times New Roman"/>
          <w:color w:val="000000"/>
          <w:sz w:val="27"/>
          <w:szCs w:val="27"/>
        </w:rPr>
        <w:t>акреплять у детей умение под</w:t>
      </w:r>
      <w:r w:rsidR="00085449" w:rsidRPr="00911A05">
        <w:rPr>
          <w:rFonts w:ascii="Times New Roman" w:eastAsia="Times New Roman" w:hAnsi="Times New Roman" w:cs="Times New Roman"/>
          <w:color w:val="000000"/>
          <w:sz w:val="27"/>
          <w:szCs w:val="27"/>
        </w:rPr>
        <w:t>держивать беседу (</w:t>
      </w:r>
      <w:r w:rsidRPr="00911A05">
        <w:rPr>
          <w:rFonts w:ascii="Times New Roman" w:eastAsia="Times New Roman" w:hAnsi="Times New Roman" w:cs="Times New Roman"/>
          <w:color w:val="000000"/>
          <w:sz w:val="27"/>
          <w:szCs w:val="27"/>
        </w:rPr>
        <w:t>задавать вопросы по поводу предметов, их качеств, действий с ними, взаимоотношений с окружающими, правильно по форме и содержанию отвечать на вопросы</w:t>
      </w:r>
      <w:r w:rsidR="00085449" w:rsidRPr="00911A05">
        <w:rPr>
          <w:rFonts w:ascii="Times New Roman" w:eastAsia="Times New Roman" w:hAnsi="Times New Roman" w:cs="Times New Roman"/>
          <w:color w:val="000000"/>
          <w:sz w:val="27"/>
          <w:szCs w:val="27"/>
        </w:rPr>
        <w:t>)</w:t>
      </w:r>
      <w:r w:rsidRPr="00911A05">
        <w:rPr>
          <w:rFonts w:ascii="Times New Roman" w:eastAsia="Times New Roman" w:hAnsi="Times New Roman" w:cs="Times New Roman"/>
          <w:color w:val="000000"/>
          <w:sz w:val="27"/>
          <w:szCs w:val="27"/>
        </w:rPr>
        <w:t xml:space="preserve">. </w:t>
      </w:r>
      <w:r w:rsidR="00085449" w:rsidRPr="00911A05">
        <w:rPr>
          <w:rFonts w:ascii="Times New Roman" w:eastAsia="Times New Roman" w:hAnsi="Times New Roman" w:cs="Times New Roman"/>
          <w:color w:val="000000"/>
          <w:sz w:val="27"/>
          <w:szCs w:val="27"/>
        </w:rPr>
        <w:t>Продолжать учить</w:t>
      </w:r>
      <w:r w:rsidRPr="00911A05">
        <w:rPr>
          <w:rFonts w:ascii="Times New Roman" w:eastAsia="Times New Roman" w:hAnsi="Times New Roman" w:cs="Times New Roman"/>
          <w:color w:val="000000"/>
          <w:sz w:val="27"/>
          <w:szCs w:val="27"/>
        </w:rPr>
        <w:t xml:space="preserve"> детей рассказывать о с</w:t>
      </w:r>
      <w:r w:rsidR="00085449" w:rsidRPr="00911A05">
        <w:rPr>
          <w:rFonts w:ascii="Times New Roman" w:eastAsia="Times New Roman" w:hAnsi="Times New Roman" w:cs="Times New Roman"/>
          <w:color w:val="000000"/>
          <w:sz w:val="27"/>
          <w:szCs w:val="27"/>
        </w:rPr>
        <w:t xml:space="preserve">воих наблюдениях, переживаниях, </w:t>
      </w:r>
      <w:r w:rsidRPr="00911A05">
        <w:rPr>
          <w:rFonts w:ascii="Times New Roman" w:eastAsia="Times New Roman" w:hAnsi="Times New Roman" w:cs="Times New Roman"/>
          <w:color w:val="000000"/>
          <w:sz w:val="27"/>
          <w:szCs w:val="27"/>
        </w:rPr>
        <w:t>пересказывать небольшие сказки и рассказы, знак</w:t>
      </w:r>
      <w:r w:rsidR="00085449" w:rsidRPr="00911A05">
        <w:rPr>
          <w:rFonts w:ascii="Times New Roman" w:eastAsia="Times New Roman" w:hAnsi="Times New Roman" w:cs="Times New Roman"/>
          <w:color w:val="000000"/>
          <w:sz w:val="27"/>
          <w:szCs w:val="27"/>
        </w:rPr>
        <w:t xml:space="preserve">омые детям и вновь прочитанные, </w:t>
      </w:r>
      <w:r w:rsidRPr="00911A05">
        <w:rPr>
          <w:rFonts w:ascii="Times New Roman" w:eastAsia="Times New Roman" w:hAnsi="Times New Roman" w:cs="Times New Roman"/>
          <w:color w:val="000000"/>
          <w:sz w:val="27"/>
          <w:szCs w:val="27"/>
        </w:rPr>
        <w:t xml:space="preserve">составлять по образцу небольшие рассказы о предмете, игрушке, </w:t>
      </w:r>
      <w:r w:rsidR="00085449" w:rsidRPr="00911A05">
        <w:rPr>
          <w:rFonts w:ascii="Times New Roman" w:eastAsia="Times New Roman" w:hAnsi="Times New Roman" w:cs="Times New Roman"/>
          <w:color w:val="000000"/>
          <w:sz w:val="27"/>
          <w:szCs w:val="27"/>
        </w:rPr>
        <w:t>по содержанию сюжетной картины.</w:t>
      </w:r>
    </w:p>
    <w:p w:rsidR="00072240" w:rsidRPr="00911A05" w:rsidRDefault="00085449"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Продолжать обучать навыкам культуры общения: формировать умения</w:t>
      </w:r>
      <w:r w:rsidR="00072240" w:rsidRPr="00911A05">
        <w:rPr>
          <w:rFonts w:ascii="Times New Roman" w:eastAsia="Times New Roman" w:hAnsi="Times New Roman" w:cs="Times New Roman"/>
          <w:color w:val="000000"/>
          <w:sz w:val="27"/>
          <w:szCs w:val="27"/>
        </w:rPr>
        <w:t xml:space="preserve"> приветствовать родных, знакомых, детей по </w:t>
      </w:r>
      <w:r w:rsidRPr="00911A05">
        <w:rPr>
          <w:rFonts w:ascii="Times New Roman" w:eastAsia="Times New Roman" w:hAnsi="Times New Roman" w:cs="Times New Roman"/>
          <w:color w:val="000000"/>
          <w:sz w:val="27"/>
          <w:szCs w:val="27"/>
        </w:rPr>
        <w:t>группе, и</w:t>
      </w:r>
      <w:r w:rsidR="00072240" w:rsidRPr="00911A05">
        <w:rPr>
          <w:rFonts w:ascii="Times New Roman" w:eastAsia="Times New Roman" w:hAnsi="Times New Roman" w:cs="Times New Roman"/>
          <w:color w:val="000000"/>
          <w:sz w:val="27"/>
          <w:szCs w:val="27"/>
        </w:rPr>
        <w:t xml:space="preserve">спользовать формулы речевого этикета при ответе по телефону, при вступлении в разговор с незнакомыми людьми, при встрече гостей. </w:t>
      </w:r>
      <w:r w:rsidRPr="00911A05">
        <w:rPr>
          <w:rFonts w:ascii="Times New Roman" w:eastAsia="Times New Roman" w:hAnsi="Times New Roman" w:cs="Times New Roman"/>
          <w:color w:val="000000"/>
          <w:sz w:val="27"/>
          <w:szCs w:val="27"/>
        </w:rPr>
        <w:t>Формировать</w:t>
      </w:r>
      <w:r w:rsidR="00072240" w:rsidRPr="00911A05">
        <w:rPr>
          <w:rFonts w:ascii="Times New Roman" w:eastAsia="Times New Roman" w:hAnsi="Times New Roman" w:cs="Times New Roman"/>
          <w:color w:val="000000"/>
          <w:sz w:val="27"/>
          <w:szCs w:val="27"/>
        </w:rPr>
        <w:t xml:space="preserve"> коммуникативно-речевые умения у детей (умение вступить, поддержать и завершить общение).</w:t>
      </w:r>
    </w:p>
    <w:p w:rsidR="00B363BF" w:rsidRPr="00911A05" w:rsidRDefault="00CE5C84" w:rsidP="00B363BF">
      <w:pPr>
        <w:ind w:left="3" w:firstLine="567"/>
        <w:jc w:val="both"/>
        <w:rPr>
          <w:rFonts w:ascii="Times New Roman" w:eastAsia="Times New Roman" w:hAnsi="Times New Roman" w:cs="Times New Roman"/>
          <w:b/>
          <w:bCs/>
          <w:sz w:val="27"/>
          <w:szCs w:val="27"/>
        </w:rPr>
      </w:pPr>
      <w:r w:rsidRPr="00911A05">
        <w:rPr>
          <w:rFonts w:ascii="Times New Roman" w:eastAsia="Times New Roman" w:hAnsi="Times New Roman" w:cs="Times New Roman"/>
          <w:b/>
          <w:bCs/>
          <w:sz w:val="27"/>
          <w:szCs w:val="27"/>
        </w:rPr>
        <w:t>5) Подготовка к обучению грамоте</w:t>
      </w:r>
    </w:p>
    <w:p w:rsidR="00B363BF" w:rsidRPr="00911A05" w:rsidRDefault="00F46C15" w:rsidP="00B363BF">
      <w:pPr>
        <w:ind w:left="3" w:firstLine="567"/>
        <w:jc w:val="both"/>
        <w:rPr>
          <w:rFonts w:ascii="Times New Roman" w:eastAsia="Times New Roman" w:hAnsi="Times New Roman" w:cs="Times New Roman"/>
          <w:b/>
          <w:bCs/>
          <w:sz w:val="27"/>
          <w:szCs w:val="27"/>
        </w:rPr>
      </w:pPr>
      <w:r w:rsidRPr="00911A05">
        <w:rPr>
          <w:rFonts w:ascii="Times New Roman" w:eastAsia="Times New Roman" w:hAnsi="Times New Roman" w:cs="Times New Roman"/>
          <w:bCs/>
          <w:sz w:val="27"/>
          <w:szCs w:val="27"/>
          <w:u w:val="single"/>
        </w:rPr>
        <w:t>Работа над слоговой структурой слова</w:t>
      </w:r>
    </w:p>
    <w:p w:rsidR="00F46C15" w:rsidRPr="00911A05" w:rsidRDefault="00F46C15" w:rsidP="00B363BF">
      <w:pPr>
        <w:ind w:left="3" w:firstLine="567"/>
        <w:jc w:val="both"/>
        <w:rPr>
          <w:rFonts w:ascii="Times New Roman" w:eastAsia="Times New Roman" w:hAnsi="Times New Roman" w:cs="Times New Roman"/>
          <w:b/>
          <w:bCs/>
          <w:sz w:val="27"/>
          <w:szCs w:val="27"/>
        </w:rPr>
      </w:pPr>
      <w:r w:rsidRPr="00911A05">
        <w:rPr>
          <w:rFonts w:ascii="Times New Roman" w:eastAsia="Times New Roman" w:hAnsi="Times New Roman" w:cs="Times New Roman"/>
          <w:sz w:val="27"/>
          <w:szCs w:val="27"/>
        </w:rPr>
        <w:t>Формировать умение различать на слух длинные и короткие слова.</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умение запоминать и воспроизводить цепочки слогов со сменой ударения и интонации; цепочки слогов с разными согласными и одинаковыми гласными; цепочки</w:t>
      </w:r>
      <w:r w:rsidR="00B363BF" w:rsidRPr="00911A05">
        <w:rPr>
          <w:rFonts w:ascii="Times New Roman" w:eastAsia="Times New Roman" w:hAnsi="Times New Roman" w:cs="Times New Roman"/>
          <w:sz w:val="27"/>
          <w:szCs w:val="27"/>
        </w:rPr>
        <w:t xml:space="preserve"> слогов со стечением согласных.</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Научить правильно передавать ритмический рисунок двухсложных и трехсложных слов, состоящих из открытых слогов; односложных слов; двухсложных слов со стечением согласных с простым звуковым наполнением со зрительной опорой.</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 xml:space="preserve">Сформировать понятие </w:t>
      </w:r>
      <w:r w:rsidRPr="00911A05">
        <w:rPr>
          <w:rFonts w:ascii="Times New Roman" w:eastAsia="Times New Roman" w:hAnsi="Times New Roman" w:cs="Times New Roman"/>
          <w:i/>
          <w:sz w:val="27"/>
          <w:szCs w:val="27"/>
        </w:rPr>
        <w:t>слог (часть слова)</w:t>
      </w:r>
      <w:r w:rsidR="00B363BF" w:rsidRPr="00911A05">
        <w:rPr>
          <w:rFonts w:ascii="Times New Roman" w:eastAsia="Times New Roman" w:hAnsi="Times New Roman" w:cs="Times New Roman"/>
          <w:sz w:val="27"/>
          <w:szCs w:val="27"/>
        </w:rPr>
        <w:t xml:space="preserve"> и умение оперировать этим </w:t>
      </w:r>
      <w:r w:rsidRPr="00911A05">
        <w:rPr>
          <w:rFonts w:ascii="Times New Roman" w:eastAsia="Times New Roman" w:hAnsi="Times New Roman" w:cs="Times New Roman"/>
          <w:sz w:val="27"/>
          <w:szCs w:val="27"/>
        </w:rPr>
        <w:t>понятием</w:t>
      </w:r>
      <w:r w:rsidRPr="00911A05">
        <w:rPr>
          <w:rFonts w:ascii="Times New Roman" w:eastAsia="Times New Roman" w:hAnsi="Times New Roman" w:cs="Times New Roman"/>
          <w:i/>
          <w:sz w:val="27"/>
          <w:szCs w:val="27"/>
        </w:rPr>
        <w:t>.</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Cs/>
          <w:sz w:val="27"/>
          <w:szCs w:val="27"/>
          <w:u w:val="single"/>
        </w:rPr>
        <w:t>Совершенствование фонематического восприятия, навыков звуковогоанализа и синтеза</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умение разли</w:t>
      </w:r>
      <w:r w:rsidR="00B363BF" w:rsidRPr="00911A05">
        <w:rPr>
          <w:rFonts w:ascii="Times New Roman" w:eastAsia="Times New Roman" w:hAnsi="Times New Roman" w:cs="Times New Roman"/>
          <w:sz w:val="27"/>
          <w:szCs w:val="27"/>
        </w:rPr>
        <w:t>чать гласные и согласные звуки.</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Научить выделят</w:t>
      </w:r>
      <w:r w:rsidR="00B363BF" w:rsidRPr="00911A05">
        <w:rPr>
          <w:rFonts w:ascii="Times New Roman" w:eastAsia="Times New Roman" w:hAnsi="Times New Roman" w:cs="Times New Roman"/>
          <w:sz w:val="27"/>
          <w:szCs w:val="27"/>
        </w:rPr>
        <w:t>ь из ряда звуков гласные звуки.</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первоначальные навыки анализа и синтеза. Научить выполнять анализ и синтез слияний гласных звуков.</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Научить выделять начальные ударные гласные [а], [у], [о],[и],из слов, различать слова с начальными ударными гласными.</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Научить выделять согласные звуки [т], [п], [н], [м], [к] из ряда звуков, </w:t>
      </w:r>
      <w:r w:rsidR="00443971" w:rsidRPr="00911A05">
        <w:rPr>
          <w:rFonts w:ascii="Times New Roman" w:eastAsia="Times New Roman" w:hAnsi="Times New Roman" w:cs="Times New Roman"/>
          <w:sz w:val="27"/>
          <w:szCs w:val="27"/>
        </w:rPr>
        <w:t>слогов</w:t>
      </w:r>
      <w:r w:rsidRPr="00911A05">
        <w:rPr>
          <w:rFonts w:ascii="Times New Roman" w:eastAsia="Times New Roman" w:hAnsi="Times New Roman" w:cs="Times New Roman"/>
          <w:sz w:val="27"/>
          <w:szCs w:val="27"/>
        </w:rPr>
        <w:t xml:space="preserve">, слов, из конца и начала слов; дифференцировать звуки, отличающиеся по артикуляционным и акустическим признакам ([м]—[н], [п]—[т], [б]—[д], [к]—[т]) в ряду звуков, слогов, слов. Научить производить анализ и синтез сначала обратных, а потом и прямых слогов, и слов из трех звуков </w:t>
      </w:r>
      <w:r w:rsidRPr="00911A05">
        <w:rPr>
          <w:rFonts w:ascii="Times New Roman" w:eastAsia="Times New Roman" w:hAnsi="Times New Roman" w:cs="Times New Roman"/>
          <w:i/>
          <w:sz w:val="27"/>
          <w:szCs w:val="27"/>
        </w:rPr>
        <w:t>(ам, он, пу, та, кот, уха).</w:t>
      </w:r>
    </w:p>
    <w:p w:rsidR="00B363BF"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Научить под</w:t>
      </w:r>
      <w:r w:rsidR="00B363BF" w:rsidRPr="00911A05">
        <w:rPr>
          <w:rFonts w:ascii="Times New Roman" w:eastAsia="Times New Roman" w:hAnsi="Times New Roman" w:cs="Times New Roman"/>
          <w:sz w:val="27"/>
          <w:szCs w:val="27"/>
        </w:rPr>
        <w:t>бирать слова с заданным звуком.</w:t>
      </w:r>
    </w:p>
    <w:p w:rsidR="00F46C15" w:rsidRPr="00911A05" w:rsidRDefault="00F46C15"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Сформировать понятия </w:t>
      </w:r>
      <w:r w:rsidRPr="00911A05">
        <w:rPr>
          <w:rFonts w:ascii="Times New Roman" w:eastAsia="Times New Roman" w:hAnsi="Times New Roman" w:cs="Times New Roman"/>
          <w:i/>
          <w:sz w:val="27"/>
          <w:szCs w:val="27"/>
        </w:rPr>
        <w:t>звук, гласный звук, согласный звук</w:t>
      </w:r>
      <w:r w:rsidRPr="00911A05">
        <w:rPr>
          <w:rFonts w:ascii="Times New Roman" w:eastAsia="Times New Roman" w:hAnsi="Times New Roman" w:cs="Times New Roman"/>
          <w:sz w:val="27"/>
          <w:szCs w:val="27"/>
        </w:rPr>
        <w:t xml:space="preserve"> и умение оперировать этими понятиями</w:t>
      </w:r>
      <w:r w:rsidRPr="00911A05">
        <w:rPr>
          <w:rFonts w:ascii="Times New Roman" w:eastAsia="Times New Roman" w:hAnsi="Times New Roman" w:cs="Times New Roman"/>
          <w:i/>
          <w:sz w:val="27"/>
          <w:szCs w:val="27"/>
        </w:rPr>
        <w:t>.</w:t>
      </w:r>
    </w:p>
    <w:p w:rsidR="00FC554D" w:rsidRPr="00911A05" w:rsidRDefault="00FC554D" w:rsidP="00B363BF">
      <w:pPr>
        <w:ind w:firstLine="567"/>
        <w:jc w:val="both"/>
        <w:rPr>
          <w:rFonts w:ascii="Times New Roman" w:eastAsia="Times New Roman" w:hAnsi="Times New Roman" w:cs="Times New Roman"/>
          <w:b/>
          <w:bCs/>
          <w:iCs/>
          <w:sz w:val="27"/>
          <w:szCs w:val="27"/>
        </w:rPr>
      </w:pPr>
      <w:r w:rsidRPr="00911A05">
        <w:rPr>
          <w:rFonts w:ascii="Times New Roman" w:eastAsia="Times New Roman" w:hAnsi="Times New Roman" w:cs="Times New Roman"/>
          <w:b/>
          <w:bCs/>
          <w:iCs/>
          <w:sz w:val="27"/>
          <w:szCs w:val="27"/>
        </w:rPr>
        <w:t>6) Инт</w:t>
      </w:r>
      <w:r w:rsidR="00085449" w:rsidRPr="00911A05">
        <w:rPr>
          <w:rFonts w:ascii="Times New Roman" w:eastAsia="Times New Roman" w:hAnsi="Times New Roman" w:cs="Times New Roman"/>
          <w:b/>
          <w:bCs/>
          <w:iCs/>
          <w:sz w:val="27"/>
          <w:szCs w:val="27"/>
        </w:rPr>
        <w:t>ерес к художественной литературе</w:t>
      </w:r>
    </w:p>
    <w:p w:rsidR="00085449" w:rsidRPr="00911A05" w:rsidRDefault="00085449"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Давать знания об основных особенностях жанров литературных произведений.</w:t>
      </w:r>
    </w:p>
    <w:p w:rsidR="00085449" w:rsidRPr="00911A05" w:rsidRDefault="00085449"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085449" w:rsidRPr="00911A05" w:rsidRDefault="00085449"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F46C15" w:rsidRPr="00911A05" w:rsidRDefault="00085449"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Воспитывать ценностное отношение к книге, уважение к творчеству писателей и иллюстраторов.</w:t>
      </w:r>
    </w:p>
    <w:p w:rsidR="00373C18" w:rsidRPr="00911A05" w:rsidRDefault="00373C18" w:rsidP="00373C18">
      <w:pPr>
        <w:widowControl w:val="0"/>
        <w:ind w:left="23" w:right="20" w:firstLine="567"/>
        <w:jc w:val="both"/>
        <w:rPr>
          <w:rFonts w:ascii="Times New Roman" w:eastAsia="Times New Roman" w:hAnsi="Times New Roman" w:cs="Times New Roman"/>
          <w:sz w:val="27"/>
          <w:szCs w:val="27"/>
          <w:u w:val="single"/>
        </w:rPr>
      </w:pPr>
    </w:p>
    <w:p w:rsidR="00373C18" w:rsidRPr="00911A05" w:rsidRDefault="00373C18" w:rsidP="00373C18">
      <w:pPr>
        <w:widowControl w:val="0"/>
        <w:ind w:left="23" w:right="20"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sz w:val="27"/>
          <w:szCs w:val="27"/>
          <w:u w:val="single"/>
        </w:rPr>
        <w:t>2.3.2. Основное содержание образовательной деятельности с детьми старшего дошкольного возраста (5-6 лет)</w:t>
      </w:r>
    </w:p>
    <w:p w:rsidR="009B70A4" w:rsidRPr="00911A05" w:rsidRDefault="009B70A4" w:rsidP="00B363BF">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Ведущим направлением работы в рамках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Речевое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является формирование связной речи обучающихся с ТНР.</w:t>
      </w:r>
    </w:p>
    <w:p w:rsidR="009B70A4" w:rsidRPr="00911A05" w:rsidRDefault="009B70A4" w:rsidP="00B363BF">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этот период основное внимание уделяется стимулированию речевой активности обучающихся</w:t>
      </w:r>
      <w:r w:rsidR="00443971"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w:t>
      </w:r>
      <w:r w:rsidRPr="00911A05">
        <w:rPr>
          <w:rFonts w:ascii="Times New Roman" w:eastAsia="Times New Roman" w:hAnsi="Times New Roman" w:cs="Times New Roman"/>
          <w:sz w:val="27"/>
          <w:szCs w:val="27"/>
        </w:rPr>
        <w:lastRenderedPageBreak/>
        <w:t>совершенствования планирующей функции речи обучающихся</w:t>
      </w:r>
      <w:r w:rsidR="00810054"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обучают намечать основные этапы предстоящего выполнения </w:t>
      </w:r>
      <w:r w:rsidR="00B96556" w:rsidRPr="00911A05">
        <w:rPr>
          <w:rFonts w:ascii="Times New Roman" w:eastAsia="Times New Roman" w:hAnsi="Times New Roman" w:cs="Times New Roman"/>
          <w:sz w:val="27"/>
          <w:szCs w:val="27"/>
        </w:rPr>
        <w:t>задания. Совместно с</w:t>
      </w:r>
      <w:r w:rsidRPr="00911A05">
        <w:rPr>
          <w:rFonts w:ascii="Times New Roman" w:eastAsia="Times New Roman" w:hAnsi="Times New Roman" w:cs="Times New Roman"/>
          <w:sz w:val="27"/>
          <w:szCs w:val="27"/>
        </w:rPr>
        <w:t xml:space="preserve">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9B70A4" w:rsidRPr="00911A05" w:rsidRDefault="009B70A4" w:rsidP="00B363BF">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w:t>
      </w:r>
      <w:r w:rsidR="00443971" w:rsidRPr="00911A05">
        <w:rPr>
          <w:rFonts w:ascii="Times New Roman" w:eastAsia="Times New Roman" w:hAnsi="Times New Roman" w:cs="Times New Roman"/>
          <w:sz w:val="27"/>
          <w:szCs w:val="27"/>
        </w:rPr>
        <w:t xml:space="preserve">с ТНР </w:t>
      </w:r>
      <w:r w:rsidRPr="00911A05">
        <w:rPr>
          <w:rFonts w:ascii="Times New Roman" w:eastAsia="Times New Roman" w:hAnsi="Times New Roman" w:cs="Times New Roman"/>
          <w:sz w:val="27"/>
          <w:szCs w:val="27"/>
        </w:rPr>
        <w:t>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B363BF" w:rsidRPr="00911A05" w:rsidRDefault="009B70A4" w:rsidP="00B363BF">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 обучающихся</w:t>
      </w:r>
      <w:r w:rsidR="00443971"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Почему?..</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Когда?..</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обращая внимание обучающихся на последовательность повседневных событий, различия и сходства, причинно-следственные связи, развивая идеи, высказанные</w:t>
      </w:r>
      <w:r w:rsidR="00B363BF" w:rsidRPr="00911A05">
        <w:rPr>
          <w:rFonts w:ascii="Times New Roman" w:eastAsia="Times New Roman" w:hAnsi="Times New Roman" w:cs="Times New Roman"/>
          <w:sz w:val="27"/>
          <w:szCs w:val="27"/>
        </w:rPr>
        <w:t xml:space="preserve"> детьми, вербально дополняя их.</w:t>
      </w:r>
    </w:p>
    <w:p w:rsidR="009B70A4" w:rsidRPr="00911A05" w:rsidRDefault="009B70A4" w:rsidP="00B363BF">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сфере приобщения обучающихся</w:t>
      </w:r>
      <w:r w:rsidR="00665FA7"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B96556" w:rsidRPr="00911A05" w:rsidRDefault="009B70A4" w:rsidP="00B363BF">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w:t>
      </w:r>
      <w:r w:rsidR="00373C18" w:rsidRPr="00911A05">
        <w:rPr>
          <w:rFonts w:ascii="Times New Roman" w:eastAsia="Times New Roman" w:hAnsi="Times New Roman" w:cs="Times New Roman"/>
          <w:sz w:val="27"/>
          <w:szCs w:val="27"/>
        </w:rPr>
        <w:t xml:space="preserve"> из особенностей и возможностей </w:t>
      </w:r>
      <w:r w:rsidRPr="00911A05">
        <w:rPr>
          <w:rFonts w:ascii="Times New Roman" w:eastAsia="Times New Roman" w:hAnsi="Times New Roman" w:cs="Times New Roman"/>
          <w:sz w:val="27"/>
          <w:szCs w:val="27"/>
        </w:rPr>
        <w:t>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FC554D" w:rsidRPr="00911A05" w:rsidRDefault="00085449" w:rsidP="00B363BF">
      <w:pPr>
        <w:ind w:right="-2" w:firstLine="567"/>
        <w:rPr>
          <w:rFonts w:ascii="Times New Roman" w:eastAsia="Times New Roman" w:hAnsi="Times New Roman" w:cs="Times New Roman"/>
          <w:b/>
          <w:bCs/>
          <w:sz w:val="27"/>
          <w:szCs w:val="27"/>
        </w:rPr>
      </w:pPr>
      <w:r w:rsidRPr="00911A05">
        <w:rPr>
          <w:rFonts w:ascii="Times New Roman" w:eastAsia="Times New Roman" w:hAnsi="Times New Roman" w:cs="Times New Roman"/>
          <w:b/>
          <w:bCs/>
          <w:sz w:val="27"/>
          <w:szCs w:val="27"/>
        </w:rPr>
        <w:t>1) Формирование</w:t>
      </w:r>
      <w:r w:rsidR="00FC554D" w:rsidRPr="00911A05">
        <w:rPr>
          <w:rFonts w:ascii="Times New Roman" w:eastAsia="Times New Roman" w:hAnsi="Times New Roman" w:cs="Times New Roman"/>
          <w:b/>
          <w:bCs/>
          <w:sz w:val="27"/>
          <w:szCs w:val="27"/>
        </w:rPr>
        <w:t xml:space="preserve"> словаря</w:t>
      </w:r>
    </w:p>
    <w:p w:rsidR="000C3AC0" w:rsidRPr="00911A05" w:rsidRDefault="000C3AC0" w:rsidP="00B363BF">
      <w:pPr>
        <w:ind w:right="-2"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w:t>
      </w:r>
    </w:p>
    <w:p w:rsidR="002511C2" w:rsidRPr="00911A05" w:rsidRDefault="002511C2"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2511C2" w:rsidRPr="00911A05" w:rsidRDefault="002511C2"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0C3AC0" w:rsidRPr="00911A05" w:rsidRDefault="000C3AC0"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lastRenderedPageBreak/>
        <w:t>Обеспечить переход от накопленных представлений и пассивного речевого запаса к активному использованию речевых средств.</w:t>
      </w:r>
    </w:p>
    <w:p w:rsidR="000C3AC0" w:rsidRPr="00911A05" w:rsidRDefault="000C3AC0" w:rsidP="00B363BF">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Расширить объем правильн</w:t>
      </w:r>
      <w:r w:rsidR="0012113D" w:rsidRPr="00911A05">
        <w:rPr>
          <w:rFonts w:ascii="Times New Roman" w:eastAsia="Times New Roman" w:hAnsi="Times New Roman" w:cs="Times New Roman"/>
          <w:sz w:val="27"/>
          <w:szCs w:val="27"/>
        </w:rPr>
        <w:t>о произносимых существительных -</w:t>
      </w:r>
      <w:r w:rsidRPr="00911A05">
        <w:rPr>
          <w:rFonts w:ascii="Times New Roman" w:eastAsia="Times New Roman" w:hAnsi="Times New Roman" w:cs="Times New Roman"/>
          <w:sz w:val="27"/>
          <w:szCs w:val="27"/>
        </w:rPr>
        <w:t xml:space="preserve"> названий предметов, объектов, их частей по всем изучаемым лексическим темам.</w:t>
      </w:r>
    </w:p>
    <w:p w:rsidR="000C3AC0" w:rsidRPr="00911A05" w:rsidRDefault="000C3AC0" w:rsidP="00B363BF">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обобщающие понятия.</w:t>
      </w:r>
    </w:p>
    <w:p w:rsidR="000C3AC0" w:rsidRPr="00911A05" w:rsidRDefault="000C3AC0"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w:t>
      </w:r>
    </w:p>
    <w:p w:rsidR="000C3AC0" w:rsidRPr="00911A05" w:rsidRDefault="000C3AC0"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Учить различать и выделять в словосочетаниях названия признаков предметов по их назначению и по вопросам </w:t>
      </w:r>
      <w:r w:rsidR="00FC554D" w:rsidRPr="00911A05">
        <w:rPr>
          <w:rFonts w:ascii="Times New Roman" w:eastAsia="Times New Roman" w:hAnsi="Times New Roman" w:cs="Times New Roman"/>
          <w:i/>
          <w:sz w:val="27"/>
          <w:szCs w:val="27"/>
        </w:rPr>
        <w:t>К</w:t>
      </w:r>
      <w:r w:rsidRPr="00911A05">
        <w:rPr>
          <w:rFonts w:ascii="Times New Roman" w:eastAsia="Times New Roman" w:hAnsi="Times New Roman" w:cs="Times New Roman"/>
          <w:i/>
          <w:sz w:val="27"/>
          <w:szCs w:val="27"/>
        </w:rPr>
        <w:t xml:space="preserve">акой? </w:t>
      </w:r>
      <w:r w:rsidR="009A4EA7" w:rsidRPr="00911A05">
        <w:rPr>
          <w:rFonts w:ascii="Times New Roman" w:eastAsia="Times New Roman" w:hAnsi="Times New Roman" w:cs="Times New Roman"/>
          <w:i/>
          <w:sz w:val="27"/>
          <w:szCs w:val="27"/>
        </w:rPr>
        <w:t>К</w:t>
      </w:r>
      <w:r w:rsidRPr="00911A05">
        <w:rPr>
          <w:rFonts w:ascii="Times New Roman" w:eastAsia="Times New Roman" w:hAnsi="Times New Roman" w:cs="Times New Roman"/>
          <w:i/>
          <w:sz w:val="27"/>
          <w:szCs w:val="27"/>
        </w:rPr>
        <w:t>акая</w:t>
      </w:r>
      <w:r w:rsidRPr="00911A05">
        <w:rPr>
          <w:rFonts w:ascii="Times New Roman" w:eastAsia="Times New Roman" w:hAnsi="Times New Roman" w:cs="Times New Roman"/>
          <w:sz w:val="27"/>
          <w:szCs w:val="27"/>
        </w:rPr>
        <w:t xml:space="preserve">? </w:t>
      </w:r>
      <w:r w:rsidR="00FC554D" w:rsidRPr="00911A05">
        <w:rPr>
          <w:rFonts w:ascii="Times New Roman" w:eastAsia="Times New Roman" w:hAnsi="Times New Roman" w:cs="Times New Roman"/>
          <w:i/>
          <w:sz w:val="27"/>
          <w:szCs w:val="27"/>
        </w:rPr>
        <w:t>Какое?</w:t>
      </w:r>
      <w:r w:rsidRPr="00911A05">
        <w:rPr>
          <w:rFonts w:ascii="Times New Roman" w:eastAsia="Times New Roman" w:hAnsi="Times New Roman" w:cs="Times New Roman"/>
          <w:sz w:val="27"/>
          <w:szCs w:val="27"/>
        </w:rPr>
        <w:t xml:space="preserve">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w:t>
      </w:r>
    </w:p>
    <w:p w:rsidR="000C3AC0" w:rsidRPr="00911A05" w:rsidRDefault="000C3AC0"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сопоставлять предметы и явления и на этой основе обеспечить понимание и использование в речи слов-синонимов и слов-антонимов.</w:t>
      </w:r>
    </w:p>
    <w:p w:rsidR="000C3AC0" w:rsidRPr="00911A05" w:rsidRDefault="000C3AC0"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Расширить понимание значения простых предлогов и активизировать их использование в речи.</w:t>
      </w:r>
    </w:p>
    <w:p w:rsidR="00B363BF" w:rsidRPr="00911A05" w:rsidRDefault="000C3AC0"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Обеспечить усвоение притяжательных местоимений, определительных местоимений, указательных наречий, количественных и порядковых числительных и их испо</w:t>
      </w:r>
      <w:r w:rsidR="00B363BF" w:rsidRPr="00911A05">
        <w:rPr>
          <w:rFonts w:ascii="Times New Roman" w:eastAsia="Times New Roman" w:hAnsi="Times New Roman" w:cs="Times New Roman"/>
          <w:sz w:val="27"/>
          <w:szCs w:val="27"/>
        </w:rPr>
        <w:t>льзование в экспрессивной речи.</w:t>
      </w:r>
    </w:p>
    <w:p w:rsidR="000C3AC0" w:rsidRPr="00911A05" w:rsidRDefault="002511C2"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понятие «слово»</w:t>
      </w:r>
      <w:r w:rsidR="000C3AC0" w:rsidRPr="00911A05">
        <w:rPr>
          <w:rFonts w:ascii="Times New Roman" w:eastAsia="Times New Roman" w:hAnsi="Times New Roman" w:cs="Times New Roman"/>
          <w:sz w:val="27"/>
          <w:szCs w:val="27"/>
        </w:rPr>
        <w:t xml:space="preserve"> и умение оперировать им.</w:t>
      </w:r>
    </w:p>
    <w:p w:rsidR="00B363BF" w:rsidRPr="00911A05" w:rsidRDefault="00113AF3" w:rsidP="00B363BF">
      <w:pPr>
        <w:ind w:right="-2" w:firstLine="567"/>
        <w:jc w:val="both"/>
        <w:rPr>
          <w:rFonts w:ascii="Times New Roman" w:eastAsia="Times New Roman" w:hAnsi="Times New Roman" w:cs="Times New Roman"/>
          <w:b/>
          <w:color w:val="0070C0"/>
          <w:sz w:val="27"/>
          <w:szCs w:val="27"/>
        </w:rPr>
      </w:pPr>
      <w:r w:rsidRPr="00911A05">
        <w:rPr>
          <w:rFonts w:ascii="Times New Roman" w:eastAsia="Times New Roman" w:hAnsi="Times New Roman" w:cs="Times New Roman"/>
          <w:b/>
          <w:bCs/>
          <w:sz w:val="27"/>
          <w:szCs w:val="27"/>
        </w:rPr>
        <w:t>2) Звуковая культура речи</w:t>
      </w:r>
    </w:p>
    <w:p w:rsidR="00113AF3" w:rsidRPr="00911A05" w:rsidRDefault="00113AF3" w:rsidP="00B363BF">
      <w:pPr>
        <w:ind w:right="-2" w:firstLine="567"/>
        <w:jc w:val="both"/>
        <w:rPr>
          <w:rFonts w:ascii="Times New Roman" w:eastAsia="Times New Roman" w:hAnsi="Times New Roman" w:cs="Times New Roman"/>
          <w:b/>
          <w:color w:val="0070C0"/>
          <w:sz w:val="27"/>
          <w:szCs w:val="27"/>
        </w:rPr>
      </w:pPr>
      <w:r w:rsidRPr="00911A05">
        <w:rPr>
          <w:rFonts w:ascii="Times New Roman" w:eastAsia="Times New Roman" w:hAnsi="Times New Roman" w:cs="Times New Roman"/>
          <w:bCs/>
          <w:sz w:val="27"/>
          <w:szCs w:val="27"/>
          <w:u w:val="single"/>
        </w:rPr>
        <w:t>Развитие просодической стороны речи</w:t>
      </w:r>
    </w:p>
    <w:p w:rsidR="00B363BF" w:rsidRPr="00911A05" w:rsidRDefault="00113AF3"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правильное речевое дыха</w:t>
      </w:r>
      <w:r w:rsidR="00B363BF" w:rsidRPr="00911A05">
        <w:rPr>
          <w:rFonts w:ascii="Times New Roman" w:eastAsia="Times New Roman" w:hAnsi="Times New Roman" w:cs="Times New Roman"/>
          <w:sz w:val="27"/>
          <w:szCs w:val="27"/>
        </w:rPr>
        <w:t>ние и длительный ротовой выдох.</w:t>
      </w:r>
    </w:p>
    <w:p w:rsidR="00113AF3" w:rsidRPr="00911A05" w:rsidRDefault="00113AF3"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навык мягкого голосоведения.</w:t>
      </w:r>
    </w:p>
    <w:p w:rsidR="00113AF3" w:rsidRPr="00911A05" w:rsidRDefault="00113AF3"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Воспитывать умеренный темп речи по подражанию педагогу и в упражнениях на координацию речи с движением.</w:t>
      </w:r>
    </w:p>
    <w:p w:rsidR="00B363BF" w:rsidRPr="00911A05" w:rsidRDefault="00113AF3"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ритмичность речи, ее интонационную выр</w:t>
      </w:r>
      <w:r w:rsidR="00B363BF" w:rsidRPr="00911A05">
        <w:rPr>
          <w:rFonts w:ascii="Times New Roman" w:eastAsia="Times New Roman" w:hAnsi="Times New Roman" w:cs="Times New Roman"/>
          <w:sz w:val="27"/>
          <w:szCs w:val="27"/>
        </w:rPr>
        <w:t>азительность, модуляцию голоса.</w:t>
      </w:r>
    </w:p>
    <w:p w:rsidR="00113AF3" w:rsidRPr="00911A05" w:rsidRDefault="00113AF3"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Cs/>
          <w:sz w:val="27"/>
          <w:szCs w:val="27"/>
          <w:u w:val="single"/>
        </w:rPr>
        <w:t>Коррекция произносительной стороны речи</w:t>
      </w:r>
    </w:p>
    <w:p w:rsidR="00113AF3" w:rsidRPr="00911A05" w:rsidRDefault="00113AF3"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правильное произношение имеющихся звуков в игровой и свободной речевой деятельности.</w:t>
      </w:r>
    </w:p>
    <w:p w:rsidR="00B363BF" w:rsidRPr="00911A05" w:rsidRDefault="00113AF3"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Активизировать движения речевого аппарата, готовить его к форм</w:t>
      </w:r>
      <w:r w:rsidR="00B363BF" w:rsidRPr="00911A05">
        <w:rPr>
          <w:rFonts w:ascii="Times New Roman" w:eastAsia="Times New Roman" w:hAnsi="Times New Roman" w:cs="Times New Roman"/>
          <w:sz w:val="27"/>
          <w:szCs w:val="27"/>
        </w:rPr>
        <w:t>ированию звуков всех групп.</w:t>
      </w:r>
    </w:p>
    <w:p w:rsidR="00B363BF" w:rsidRPr="00911A05" w:rsidRDefault="00113AF3"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правильные уклады шипящих, аффрикат, йотированных и сонорных звуков, автоматизировать поставленные звуки в свободной речевой и игровой деятельности</w:t>
      </w:r>
      <w:r w:rsidR="005B48FD" w:rsidRPr="00911A05">
        <w:rPr>
          <w:rFonts w:ascii="Times New Roman" w:eastAsia="Times New Roman" w:hAnsi="Times New Roman" w:cs="Times New Roman"/>
          <w:sz w:val="27"/>
          <w:szCs w:val="27"/>
        </w:rPr>
        <w:t>.</w:t>
      </w:r>
    </w:p>
    <w:p w:rsidR="000C3AC0" w:rsidRPr="00911A05" w:rsidRDefault="005B48FD"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3) Грамматический строй речи</w:t>
      </w:r>
    </w:p>
    <w:p w:rsidR="00B363BF" w:rsidRPr="00911A05" w:rsidRDefault="000C3AC0"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w:t>
      </w:r>
      <w:r w:rsidR="00B363BF" w:rsidRPr="00911A05">
        <w:rPr>
          <w:rFonts w:ascii="Times New Roman" w:eastAsia="Times New Roman" w:hAnsi="Times New Roman" w:cs="Times New Roman"/>
          <w:sz w:val="27"/>
          <w:szCs w:val="27"/>
        </w:rPr>
        <w:t>ского рода в прошедшем времени.</w:t>
      </w:r>
    </w:p>
    <w:p w:rsidR="000C3AC0" w:rsidRPr="00911A05" w:rsidRDefault="000C3AC0"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w:t>
      </w:r>
      <w:r w:rsidRPr="00911A05">
        <w:rPr>
          <w:rFonts w:ascii="Times New Roman" w:eastAsia="Times New Roman" w:hAnsi="Times New Roman" w:cs="Times New Roman"/>
          <w:i/>
          <w:sz w:val="27"/>
          <w:szCs w:val="27"/>
        </w:rPr>
        <w:t>-онок,-енок, -ат,-ят</w:t>
      </w:r>
      <w:r w:rsidRPr="00911A05">
        <w:rPr>
          <w:rFonts w:ascii="Times New Roman" w:eastAsia="Times New Roman" w:hAnsi="Times New Roman" w:cs="Times New Roman"/>
          <w:sz w:val="27"/>
          <w:szCs w:val="27"/>
        </w:rPr>
        <w:t>, глаголов с различными приставками.</w:t>
      </w:r>
    </w:p>
    <w:p w:rsidR="000C3AC0" w:rsidRPr="00911A05" w:rsidRDefault="000C3AC0"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Научить образовывать и использовать в экспрессивной речи относительные и притяжательные прилагательные.</w:t>
      </w:r>
    </w:p>
    <w:p w:rsidR="000C3AC0" w:rsidRPr="00911A05" w:rsidRDefault="000C3AC0" w:rsidP="00B363BF">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 согласования прилагательных и числительных с существительными в роде, числе, падеже.</w:t>
      </w:r>
    </w:p>
    <w:p w:rsidR="000C3AC0" w:rsidRPr="00911A05" w:rsidRDefault="000C3AC0"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умение составлять простые предложения по вопросам, по картинке и по демонстрации действия, распространять их однородными членами.</w:t>
      </w:r>
    </w:p>
    <w:p w:rsidR="000C3AC0" w:rsidRPr="00911A05" w:rsidRDefault="000C3AC0"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умение составлять простые предложения с противительными союзами, сложносочиненные и сложноподчиненные предложения.</w:t>
      </w:r>
    </w:p>
    <w:p w:rsidR="00123067" w:rsidRPr="00911A05" w:rsidRDefault="002511C2"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понятие «предложение»</w:t>
      </w:r>
      <w:r w:rsidR="000C3AC0" w:rsidRPr="00911A05">
        <w:rPr>
          <w:rFonts w:ascii="Times New Roman" w:eastAsia="Times New Roman" w:hAnsi="Times New Roman" w:cs="Times New Roman"/>
          <w:sz w:val="27"/>
          <w:szCs w:val="27"/>
        </w:rPr>
        <w:t xml:space="preserve"> и умение оперировать им, а также навык анализа простого двусоставного предложения из двух-трех слов (без предлога).</w:t>
      </w:r>
    </w:p>
    <w:p w:rsidR="002511C2" w:rsidRPr="00911A05" w:rsidRDefault="002511C2" w:rsidP="00B363BF">
      <w:pPr>
        <w:ind w:right="-2" w:firstLine="567"/>
        <w:jc w:val="both"/>
        <w:rPr>
          <w:rFonts w:ascii="Times New Roman" w:eastAsia="Times New Roman" w:hAnsi="Times New Roman" w:cs="Times New Roman"/>
          <w:b/>
          <w:bCs/>
          <w:sz w:val="27"/>
          <w:szCs w:val="27"/>
        </w:rPr>
      </w:pPr>
      <w:r w:rsidRPr="00911A05">
        <w:rPr>
          <w:rFonts w:ascii="Times New Roman" w:eastAsia="Times New Roman" w:hAnsi="Times New Roman" w:cs="Times New Roman"/>
          <w:b/>
          <w:bCs/>
          <w:sz w:val="27"/>
          <w:szCs w:val="27"/>
        </w:rPr>
        <w:t>4) Связная речь</w:t>
      </w:r>
    </w:p>
    <w:p w:rsidR="002511C2" w:rsidRPr="00911A05" w:rsidRDefault="002511C2"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Продолжать корректировать диалогическую и монологическую формы речи: закреплять уме</w:t>
      </w:r>
      <w:r w:rsidR="00123067" w:rsidRPr="00911A05">
        <w:rPr>
          <w:rFonts w:ascii="Times New Roman" w:eastAsia="Times New Roman" w:hAnsi="Times New Roman" w:cs="Times New Roman"/>
          <w:color w:val="000000"/>
          <w:sz w:val="27"/>
          <w:szCs w:val="27"/>
        </w:rPr>
        <w:t xml:space="preserve">ния поддерживать </w:t>
      </w:r>
      <w:r w:rsidRPr="00911A05">
        <w:rPr>
          <w:rFonts w:ascii="Times New Roman" w:eastAsia="Times New Roman" w:hAnsi="Times New Roman" w:cs="Times New Roman"/>
          <w:color w:val="000000"/>
          <w:sz w:val="27"/>
          <w:szCs w:val="27"/>
        </w:rPr>
        <w:t xml:space="preserve">беседу, задавать вопросы, правильно отвечать на вопросы педагога и детей, объединять в распространенном ответе реплики других детей. </w:t>
      </w:r>
      <w:r w:rsidR="00123067" w:rsidRPr="00911A05">
        <w:rPr>
          <w:rFonts w:ascii="Times New Roman" w:eastAsia="Times New Roman" w:hAnsi="Times New Roman" w:cs="Times New Roman"/>
          <w:color w:val="000000"/>
          <w:sz w:val="27"/>
          <w:szCs w:val="27"/>
        </w:rPr>
        <w:t>Учить</w:t>
      </w:r>
      <w:r w:rsidRPr="00911A05">
        <w:rPr>
          <w:rFonts w:ascii="Times New Roman" w:eastAsia="Times New Roman" w:hAnsi="Times New Roman" w:cs="Times New Roman"/>
          <w:color w:val="000000"/>
          <w:sz w:val="27"/>
          <w:szCs w:val="27"/>
        </w:rPr>
        <w:t xml:space="preserve"> участвовать в общей беседе, внимательно слушать собеседника, не перебивать его, не отвлекаться. </w:t>
      </w:r>
    </w:p>
    <w:p w:rsidR="002511C2" w:rsidRPr="00911A05" w:rsidRDefault="002511C2"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Поощрять разговоры детей по поводу игр, прочитанных книг, просмотренных фильмов. </w:t>
      </w:r>
    </w:p>
    <w:p w:rsidR="00123067" w:rsidRPr="00911A05" w:rsidRDefault="002511C2"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Продолжать формировать у детей умение использовать разнообразные формулы речевого этикета, </w:t>
      </w:r>
      <w:r w:rsidR="006C0F48" w:rsidRPr="00911A05">
        <w:rPr>
          <w:rFonts w:ascii="Times New Roman" w:eastAsia="Times New Roman" w:hAnsi="Times New Roman" w:cs="Times New Roman"/>
          <w:color w:val="000000"/>
          <w:sz w:val="27"/>
          <w:szCs w:val="27"/>
        </w:rPr>
        <w:t xml:space="preserve">употреблять их без напоминания, </w:t>
      </w:r>
      <w:r w:rsidRPr="00911A05">
        <w:rPr>
          <w:rFonts w:ascii="Times New Roman" w:eastAsia="Times New Roman" w:hAnsi="Times New Roman" w:cs="Times New Roman"/>
          <w:color w:val="000000"/>
          <w:sz w:val="27"/>
          <w:szCs w:val="27"/>
        </w:rPr>
        <w:t>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w:t>
      </w:r>
      <w:r w:rsidR="00123067" w:rsidRPr="00911A05">
        <w:rPr>
          <w:rFonts w:ascii="Times New Roman" w:eastAsia="Times New Roman" w:hAnsi="Times New Roman" w:cs="Times New Roman"/>
          <w:color w:val="000000"/>
          <w:sz w:val="27"/>
          <w:szCs w:val="27"/>
        </w:rPr>
        <w:t>мешиваться в разговор взрослых.</w:t>
      </w:r>
    </w:p>
    <w:p w:rsidR="00B363BF" w:rsidRPr="00911A05" w:rsidRDefault="00780C75"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w:t>
      </w:r>
      <w:r w:rsidR="002511C2" w:rsidRPr="00911A05">
        <w:rPr>
          <w:rFonts w:ascii="Times New Roman" w:eastAsia="Times New Roman" w:hAnsi="Times New Roman" w:cs="Times New Roman"/>
          <w:color w:val="000000"/>
          <w:sz w:val="27"/>
          <w:szCs w:val="27"/>
        </w:rPr>
        <w:t xml:space="preserve"> умение связно, последовательно и выразительно пересказывать небольшие литературные произведения (сказки, расска</w:t>
      </w:r>
      <w:r w:rsidR="006C0F48" w:rsidRPr="00911A05">
        <w:rPr>
          <w:rFonts w:ascii="Times New Roman" w:eastAsia="Times New Roman" w:hAnsi="Times New Roman" w:cs="Times New Roman"/>
          <w:color w:val="000000"/>
          <w:sz w:val="27"/>
          <w:szCs w:val="27"/>
        </w:rPr>
        <w:t>зы)</w:t>
      </w:r>
      <w:r w:rsidR="002511C2" w:rsidRPr="00911A05">
        <w:rPr>
          <w:rFonts w:ascii="Times New Roman" w:eastAsia="Times New Roman" w:hAnsi="Times New Roman" w:cs="Times New Roman"/>
          <w:color w:val="000000"/>
          <w:sz w:val="27"/>
          <w:szCs w:val="27"/>
        </w:rPr>
        <w:t>, выразительно передавая диалоги действующих л</w:t>
      </w:r>
      <w:r w:rsidRPr="00911A05">
        <w:rPr>
          <w:rFonts w:ascii="Times New Roman" w:eastAsia="Times New Roman" w:hAnsi="Times New Roman" w:cs="Times New Roman"/>
          <w:color w:val="000000"/>
          <w:sz w:val="27"/>
          <w:szCs w:val="27"/>
        </w:rPr>
        <w:t>иц, характеристики персонажей. Продолжать ф</w:t>
      </w:r>
      <w:r w:rsidR="002511C2" w:rsidRPr="00911A05">
        <w:rPr>
          <w:rFonts w:ascii="Times New Roman" w:eastAsia="Times New Roman" w:hAnsi="Times New Roman" w:cs="Times New Roman"/>
          <w:color w:val="000000"/>
          <w:sz w:val="27"/>
          <w:szCs w:val="27"/>
        </w:rPr>
        <w:t>ормировать умение самостоятельно составлять по плану и образцу небольшие рассказы о предмете, по картине, набору картинок, соста</w:t>
      </w:r>
      <w:r w:rsidRPr="00911A05">
        <w:rPr>
          <w:rFonts w:ascii="Times New Roman" w:eastAsia="Times New Roman" w:hAnsi="Times New Roman" w:cs="Times New Roman"/>
          <w:color w:val="000000"/>
          <w:sz w:val="27"/>
          <w:szCs w:val="27"/>
        </w:rPr>
        <w:t xml:space="preserve">влять письма (педагогу, другу). Учить </w:t>
      </w:r>
      <w:r w:rsidR="002511C2" w:rsidRPr="00911A05">
        <w:rPr>
          <w:rFonts w:ascii="Times New Roman" w:eastAsia="Times New Roman" w:hAnsi="Times New Roman" w:cs="Times New Roman"/>
          <w:color w:val="000000"/>
          <w:sz w:val="27"/>
          <w:szCs w:val="27"/>
        </w:rPr>
        <w:t>составлять рассказы из опыта, пер</w:t>
      </w:r>
      <w:r w:rsidR="00B363BF" w:rsidRPr="00911A05">
        <w:rPr>
          <w:rFonts w:ascii="Times New Roman" w:eastAsia="Times New Roman" w:hAnsi="Times New Roman" w:cs="Times New Roman"/>
          <w:color w:val="000000"/>
          <w:sz w:val="27"/>
          <w:szCs w:val="27"/>
        </w:rPr>
        <w:t>едавая хорошо знакомые события.</w:t>
      </w:r>
    </w:p>
    <w:p w:rsidR="00B363BF" w:rsidRPr="00911A05" w:rsidRDefault="00B363BF" w:rsidP="00B363BF">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color w:val="000000"/>
          <w:sz w:val="27"/>
          <w:szCs w:val="27"/>
        </w:rPr>
        <w:t>5)</w:t>
      </w:r>
      <w:r w:rsidR="00780C75" w:rsidRPr="00911A05">
        <w:rPr>
          <w:rFonts w:ascii="Times New Roman" w:eastAsia="Times New Roman" w:hAnsi="Times New Roman" w:cs="Times New Roman"/>
          <w:b/>
          <w:bCs/>
          <w:sz w:val="27"/>
          <w:szCs w:val="27"/>
        </w:rPr>
        <w:t>Подготовка к обучению грамоте</w:t>
      </w:r>
    </w:p>
    <w:p w:rsidR="000C3AC0" w:rsidRPr="00911A05" w:rsidRDefault="000C3AC0" w:rsidP="00B363BF">
      <w:pPr>
        <w:widowControl w:val="0"/>
        <w:ind w:left="20" w:right="20"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sz w:val="27"/>
          <w:szCs w:val="27"/>
          <w:u w:val="single"/>
        </w:rPr>
        <w:t>Работа над слоговой структурой слова</w:t>
      </w:r>
    </w:p>
    <w:p w:rsidR="000C3AC0" w:rsidRPr="00911A05" w:rsidRDefault="000C3AC0" w:rsidP="00B363BF">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Cовершенствовать умение различать на слух длинные и короткие слова. 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rsidR="00273E5D" w:rsidRPr="00911A05" w:rsidRDefault="000C3AC0" w:rsidP="00273E5D">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Обеспечить дальнейшее усвоение и использование в речи слов раз</w:t>
      </w:r>
      <w:r w:rsidR="00273E5D" w:rsidRPr="00911A05">
        <w:rPr>
          <w:rFonts w:ascii="Times New Roman" w:eastAsia="Times New Roman" w:hAnsi="Times New Roman" w:cs="Times New Roman"/>
          <w:sz w:val="27"/>
          <w:szCs w:val="27"/>
        </w:rPr>
        <w:t>личной звукослоговой структуры.</w:t>
      </w:r>
    </w:p>
    <w:p w:rsidR="00273E5D" w:rsidRPr="00911A05" w:rsidRDefault="000C3AC0" w:rsidP="00273E5D">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навыки слогового анализа и синтеза слов, состоящих из двух сло</w:t>
      </w:r>
      <w:r w:rsidR="00273E5D" w:rsidRPr="00911A05">
        <w:rPr>
          <w:rFonts w:ascii="Times New Roman" w:eastAsia="Times New Roman" w:hAnsi="Times New Roman" w:cs="Times New Roman"/>
          <w:sz w:val="27"/>
          <w:szCs w:val="27"/>
        </w:rPr>
        <w:t>гов, одного слога, трех слогов.</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Закрепить понятие </w:t>
      </w:r>
      <w:r w:rsidRPr="00911A05">
        <w:rPr>
          <w:rFonts w:ascii="Times New Roman" w:eastAsia="Times New Roman" w:hAnsi="Times New Roman" w:cs="Times New Roman"/>
          <w:i/>
          <w:sz w:val="27"/>
          <w:szCs w:val="27"/>
        </w:rPr>
        <w:t>слог</w:t>
      </w:r>
      <w:r w:rsidR="008E3186" w:rsidRPr="00911A05">
        <w:rPr>
          <w:rFonts w:ascii="Times New Roman" w:eastAsia="Times New Roman" w:hAnsi="Times New Roman" w:cs="Times New Roman"/>
          <w:sz w:val="27"/>
          <w:szCs w:val="27"/>
        </w:rPr>
        <w:t xml:space="preserve"> и умение оперировать им.</w:t>
      </w:r>
    </w:p>
    <w:p w:rsidR="008E3186" w:rsidRPr="00911A05" w:rsidRDefault="000C3AC0" w:rsidP="008E3186">
      <w:pPr>
        <w:ind w:right="20"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Совершенствование фонематического восприятия, навыков звукового анализа и синтеза</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умение р</w:t>
      </w:r>
      <w:r w:rsidR="008E3186" w:rsidRPr="00911A05">
        <w:rPr>
          <w:rFonts w:ascii="Times New Roman" w:eastAsia="Times New Roman" w:hAnsi="Times New Roman" w:cs="Times New Roman"/>
          <w:sz w:val="27"/>
          <w:szCs w:val="27"/>
        </w:rPr>
        <w:t>азличать на слух гласные звуки.</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Закреплять навык выделения заданных звуков из ряда звуков, гласных из начала слова, согласных из конца и начала слова.</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w:t>
      </w:r>
    </w:p>
    <w:p w:rsidR="008E3186" w:rsidRPr="00911A05" w:rsidRDefault="00780C75" w:rsidP="008E3186">
      <w:pPr>
        <w:ind w:right="20" w:firstLine="567"/>
        <w:jc w:val="both"/>
        <w:rPr>
          <w:rFonts w:ascii="Times New Roman" w:eastAsia="Times New Roman" w:hAnsi="Times New Roman" w:cs="Times New Roman"/>
          <w:sz w:val="27"/>
          <w:szCs w:val="27"/>
        </w:rPr>
      </w:pPr>
      <w:r w:rsidRPr="00911A05">
        <w:rPr>
          <w:rFonts w:ascii="Times New Roman" w:eastAsia="Courier New" w:hAnsi="Times New Roman" w:cs="Times New Roman"/>
          <w:sz w:val="27"/>
          <w:szCs w:val="27"/>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w:t>
      </w:r>
    </w:p>
    <w:p w:rsidR="008E3186" w:rsidRPr="00911A05" w:rsidRDefault="00665FA7"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w:t>
      </w:r>
      <w:r w:rsidR="000C3AC0" w:rsidRPr="00911A05">
        <w:rPr>
          <w:rFonts w:ascii="Times New Roman" w:eastAsia="Times New Roman" w:hAnsi="Times New Roman" w:cs="Times New Roman"/>
          <w:sz w:val="27"/>
          <w:szCs w:val="27"/>
        </w:rPr>
        <w:t xml:space="preserve"> понятие буквы и представление о том, чем звук отличается от буквы. Познакомить с гласными буквами А, У, О, И, Ы, Э, </w:t>
      </w:r>
      <w:r w:rsidRPr="00911A05">
        <w:rPr>
          <w:rFonts w:ascii="Times New Roman" w:eastAsia="Times New Roman" w:hAnsi="Times New Roman" w:cs="Times New Roman"/>
          <w:sz w:val="27"/>
          <w:szCs w:val="27"/>
        </w:rPr>
        <w:t>и</w:t>
      </w:r>
      <w:r w:rsidR="000C3AC0" w:rsidRPr="00911A05">
        <w:rPr>
          <w:rFonts w:ascii="Times New Roman" w:eastAsia="Times New Roman" w:hAnsi="Times New Roman" w:cs="Times New Roman"/>
          <w:sz w:val="27"/>
          <w:szCs w:val="27"/>
        </w:rPr>
        <w:t xml:space="preserve"> с с</w:t>
      </w:r>
      <w:r w:rsidR="008E3186" w:rsidRPr="00911A05">
        <w:rPr>
          <w:rFonts w:ascii="Times New Roman" w:eastAsia="Times New Roman" w:hAnsi="Times New Roman" w:cs="Times New Roman"/>
          <w:sz w:val="27"/>
          <w:szCs w:val="27"/>
        </w:rPr>
        <w:t>огласными буквами М, Н, П, Т, К</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Сформировать навыки составления букв из палочек, выкладывания из шнурочка и мозаики, лепки из пластилина, «рисования» по </w:t>
      </w:r>
      <w:r w:rsidR="008E3186" w:rsidRPr="00911A05">
        <w:rPr>
          <w:rFonts w:ascii="Times New Roman" w:eastAsia="Times New Roman" w:hAnsi="Times New Roman" w:cs="Times New Roman"/>
          <w:sz w:val="27"/>
          <w:szCs w:val="27"/>
        </w:rPr>
        <w:t>тонкому слою манки и в воздухе.</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Научить узнавать пройденные буквы, изображенные с недостающими элементами; находить знакомые буквы в ряду правильно</w:t>
      </w:r>
      <w:r w:rsidR="008E3186" w:rsidRPr="00911A05">
        <w:rPr>
          <w:rFonts w:ascii="Times New Roman" w:eastAsia="Times New Roman" w:hAnsi="Times New Roman" w:cs="Times New Roman"/>
          <w:sz w:val="27"/>
          <w:szCs w:val="27"/>
        </w:rPr>
        <w:t xml:space="preserve"> и зеркально изображенных букв.</w:t>
      </w:r>
    </w:p>
    <w:p w:rsidR="008E3186" w:rsidRPr="00911A05" w:rsidRDefault="000C3AC0"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навыки составления и чтения слияний гласных, закрытых и открытых слогов и слов с пройденными буквами, осознанного чтения коротких слов.</w:t>
      </w:r>
    </w:p>
    <w:p w:rsidR="008E3186" w:rsidRPr="00911A05" w:rsidRDefault="00B51342"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6)</w:t>
      </w:r>
      <w:r w:rsidR="00780C75" w:rsidRPr="00911A05">
        <w:rPr>
          <w:rFonts w:ascii="Times New Roman" w:eastAsia="Times New Roman" w:hAnsi="Times New Roman" w:cs="Times New Roman"/>
          <w:b/>
          <w:sz w:val="27"/>
          <w:szCs w:val="27"/>
        </w:rPr>
        <w:t>Инте</w:t>
      </w:r>
      <w:r w:rsidRPr="00911A05">
        <w:rPr>
          <w:rFonts w:ascii="Times New Roman" w:eastAsia="Times New Roman" w:hAnsi="Times New Roman" w:cs="Times New Roman"/>
          <w:b/>
          <w:sz w:val="27"/>
          <w:szCs w:val="27"/>
        </w:rPr>
        <w:t>рес к художественной литературе</w:t>
      </w:r>
    </w:p>
    <w:p w:rsidR="008E3186" w:rsidRPr="00911A05" w:rsidRDefault="00B51342"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О</w:t>
      </w:r>
      <w:r w:rsidR="00780C75" w:rsidRPr="00911A05">
        <w:rPr>
          <w:rFonts w:ascii="Times New Roman" w:eastAsia="Times New Roman" w:hAnsi="Times New Roman" w:cs="Times New Roman"/>
          <w:color w:val="000000"/>
          <w:sz w:val="27"/>
          <w:szCs w:val="27"/>
        </w:rPr>
        <w:t>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w:t>
      </w:r>
      <w:r w:rsidRPr="00911A05">
        <w:rPr>
          <w:rFonts w:ascii="Times New Roman" w:eastAsia="Times New Roman" w:hAnsi="Times New Roman" w:cs="Times New Roman"/>
          <w:color w:val="000000"/>
          <w:sz w:val="27"/>
          <w:szCs w:val="27"/>
        </w:rPr>
        <w:t>казки, рассказы, стихотворения).</w:t>
      </w:r>
    </w:p>
    <w:p w:rsidR="008E3186" w:rsidRPr="00911A05" w:rsidRDefault="00B51342"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Р</w:t>
      </w:r>
      <w:r w:rsidR="00780C75" w:rsidRPr="00911A05">
        <w:rPr>
          <w:rFonts w:ascii="Times New Roman" w:eastAsia="Times New Roman" w:hAnsi="Times New Roman" w:cs="Times New Roman"/>
          <w:color w:val="000000"/>
          <w:sz w:val="27"/>
          <w:szCs w:val="27"/>
        </w:rPr>
        <w:t>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w:t>
      </w:r>
      <w:r w:rsidRPr="00911A05">
        <w:rPr>
          <w:rFonts w:ascii="Times New Roman" w:eastAsia="Times New Roman" w:hAnsi="Times New Roman" w:cs="Times New Roman"/>
          <w:color w:val="000000"/>
          <w:sz w:val="27"/>
          <w:szCs w:val="27"/>
        </w:rPr>
        <w:t>ссказов со сквозным персонажем).</w:t>
      </w:r>
    </w:p>
    <w:p w:rsidR="008E3186" w:rsidRPr="00911A05" w:rsidRDefault="00B51342"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Ф</w:t>
      </w:r>
      <w:r w:rsidR="00780C75" w:rsidRPr="00911A05">
        <w:rPr>
          <w:rFonts w:ascii="Times New Roman" w:eastAsia="Times New Roman" w:hAnsi="Times New Roman" w:cs="Times New Roman"/>
          <w:color w:val="000000"/>
          <w:sz w:val="27"/>
          <w:szCs w:val="27"/>
        </w:rPr>
        <w:t>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w:t>
      </w:r>
      <w:r w:rsidRPr="00911A05">
        <w:rPr>
          <w:rFonts w:ascii="Times New Roman" w:eastAsia="Times New Roman" w:hAnsi="Times New Roman" w:cs="Times New Roman"/>
          <w:color w:val="000000"/>
          <w:sz w:val="27"/>
          <w:szCs w:val="27"/>
        </w:rPr>
        <w:t>шания (в том числе и повторное).</w:t>
      </w:r>
    </w:p>
    <w:p w:rsidR="008E3186" w:rsidRPr="00911A05" w:rsidRDefault="00B51342"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Ф</w:t>
      </w:r>
      <w:r w:rsidR="00780C75" w:rsidRPr="00911A05">
        <w:rPr>
          <w:rFonts w:ascii="Times New Roman" w:eastAsia="Times New Roman" w:hAnsi="Times New Roman" w:cs="Times New Roman"/>
          <w:color w:val="000000"/>
          <w:sz w:val="27"/>
          <w:szCs w:val="27"/>
        </w:rPr>
        <w:t>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w:t>
      </w:r>
      <w:r w:rsidRPr="00911A05">
        <w:rPr>
          <w:rFonts w:ascii="Times New Roman" w:eastAsia="Times New Roman" w:hAnsi="Times New Roman" w:cs="Times New Roman"/>
          <w:color w:val="000000"/>
          <w:sz w:val="27"/>
          <w:szCs w:val="27"/>
        </w:rPr>
        <w:t>ворение.</w:t>
      </w:r>
    </w:p>
    <w:p w:rsidR="008E3186" w:rsidRPr="00911A05" w:rsidRDefault="00B51342"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У</w:t>
      </w:r>
      <w:r w:rsidR="00780C75" w:rsidRPr="00911A05">
        <w:rPr>
          <w:rFonts w:ascii="Times New Roman" w:eastAsia="Times New Roman" w:hAnsi="Times New Roman" w:cs="Times New Roman"/>
          <w:color w:val="000000"/>
          <w:sz w:val="27"/>
          <w:szCs w:val="27"/>
        </w:rPr>
        <w:t>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w:t>
      </w:r>
      <w:r w:rsidRPr="00911A05">
        <w:rPr>
          <w:rFonts w:ascii="Times New Roman" w:eastAsia="Times New Roman" w:hAnsi="Times New Roman" w:cs="Times New Roman"/>
          <w:color w:val="000000"/>
          <w:sz w:val="27"/>
          <w:szCs w:val="27"/>
        </w:rPr>
        <w:t>му и тому же произведению).</w:t>
      </w:r>
    </w:p>
    <w:p w:rsidR="008E3186" w:rsidRPr="00911A05" w:rsidRDefault="00B51342"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С</w:t>
      </w:r>
      <w:r w:rsidR="00780C75" w:rsidRPr="00911A05">
        <w:rPr>
          <w:rFonts w:ascii="Times New Roman" w:eastAsia="Times New Roman" w:hAnsi="Times New Roman" w:cs="Times New Roman"/>
          <w:color w:val="000000"/>
          <w:sz w:val="27"/>
          <w:szCs w:val="27"/>
        </w:rPr>
        <w:t>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w:t>
      </w:r>
      <w:r w:rsidRPr="00911A05">
        <w:rPr>
          <w:rFonts w:ascii="Times New Roman" w:eastAsia="Times New Roman" w:hAnsi="Times New Roman" w:cs="Times New Roman"/>
          <w:color w:val="000000"/>
          <w:sz w:val="27"/>
          <w:szCs w:val="27"/>
        </w:rPr>
        <w:t>вках; пересказ близко к тексту).</w:t>
      </w:r>
    </w:p>
    <w:p w:rsidR="008E3186" w:rsidRPr="00911A05" w:rsidRDefault="00B51342"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Р</w:t>
      </w:r>
      <w:r w:rsidR="00780C75" w:rsidRPr="00911A05">
        <w:rPr>
          <w:rFonts w:ascii="Times New Roman" w:eastAsia="Times New Roman" w:hAnsi="Times New Roman" w:cs="Times New Roman"/>
          <w:color w:val="000000"/>
          <w:sz w:val="27"/>
          <w:szCs w:val="27"/>
        </w:rPr>
        <w:t>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12113D" w:rsidRPr="00911A05" w:rsidRDefault="0012113D" w:rsidP="00373C18">
      <w:pPr>
        <w:widowControl w:val="0"/>
        <w:ind w:left="23" w:right="20" w:firstLine="567"/>
        <w:jc w:val="both"/>
        <w:rPr>
          <w:rFonts w:ascii="Times New Roman" w:eastAsia="Times New Roman" w:hAnsi="Times New Roman" w:cs="Times New Roman"/>
          <w:sz w:val="27"/>
          <w:szCs w:val="27"/>
          <w:u w:val="single"/>
        </w:rPr>
      </w:pPr>
    </w:p>
    <w:p w:rsidR="00373C18" w:rsidRPr="00911A05" w:rsidRDefault="00E633E6" w:rsidP="00373C18">
      <w:pPr>
        <w:widowControl w:val="0"/>
        <w:ind w:left="23" w:right="20"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sz w:val="27"/>
          <w:szCs w:val="27"/>
          <w:u w:val="single"/>
        </w:rPr>
        <w:lastRenderedPageBreak/>
        <w:t>2.3.3</w:t>
      </w:r>
      <w:r w:rsidR="00373C18" w:rsidRPr="00911A05">
        <w:rPr>
          <w:rFonts w:ascii="Times New Roman" w:eastAsia="Times New Roman" w:hAnsi="Times New Roman" w:cs="Times New Roman"/>
          <w:sz w:val="27"/>
          <w:szCs w:val="27"/>
          <w:u w:val="single"/>
        </w:rPr>
        <w:t>. Основное содержание образовательной деятельности с детьми старшего дошкольного возраста (6-7 лет)</w:t>
      </w:r>
    </w:p>
    <w:p w:rsidR="000C3AC0" w:rsidRPr="00911A05" w:rsidRDefault="008E3186" w:rsidP="008E3186">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1</w:t>
      </w:r>
      <w:r w:rsidR="00B51342" w:rsidRPr="00911A05">
        <w:rPr>
          <w:rFonts w:ascii="Times New Roman" w:eastAsia="Times New Roman" w:hAnsi="Times New Roman" w:cs="Times New Roman"/>
          <w:b/>
          <w:bCs/>
          <w:sz w:val="27"/>
          <w:szCs w:val="27"/>
        </w:rPr>
        <w:t xml:space="preserve">) Формирование </w:t>
      </w:r>
      <w:r w:rsidR="00453B13" w:rsidRPr="00911A05">
        <w:rPr>
          <w:rFonts w:ascii="Times New Roman" w:eastAsia="Times New Roman" w:hAnsi="Times New Roman" w:cs="Times New Roman"/>
          <w:b/>
          <w:bCs/>
          <w:sz w:val="27"/>
          <w:szCs w:val="27"/>
        </w:rPr>
        <w:t>словаря</w:t>
      </w:r>
    </w:p>
    <w:p w:rsidR="000C3AC0" w:rsidRPr="00911A05" w:rsidRDefault="000C3AC0" w:rsidP="005D4586">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Расширять, уточнять и активизировать словарь на основе систематизации и</w:t>
      </w:r>
      <w:r w:rsidR="00B51342" w:rsidRPr="00911A05">
        <w:rPr>
          <w:rFonts w:ascii="Times New Roman" w:eastAsia="Times New Roman" w:hAnsi="Times New Roman" w:cs="Times New Roman"/>
          <w:sz w:val="27"/>
          <w:szCs w:val="27"/>
        </w:rPr>
        <w:t xml:space="preserve"> обобщения знаний об окружающем:</w:t>
      </w:r>
    </w:p>
    <w:p w:rsidR="00B51342" w:rsidRPr="00911A05" w:rsidRDefault="00B51342" w:rsidP="005D4586">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 </w:t>
      </w:r>
      <w:r w:rsidRPr="00911A05">
        <w:rPr>
          <w:rFonts w:ascii="Times New Roman" w:eastAsia="Times New Roman" w:hAnsi="Times New Roman" w:cs="Times New Roman"/>
          <w:color w:val="000000"/>
          <w:sz w:val="27"/>
          <w:szCs w:val="27"/>
          <w:u w:val="single"/>
        </w:rPr>
        <w:t>обогащение словаря:</w:t>
      </w:r>
      <w:r w:rsidRPr="00911A05">
        <w:rPr>
          <w:rFonts w:ascii="Times New Roman" w:eastAsia="Times New Roman" w:hAnsi="Times New Roman" w:cs="Times New Roman"/>
          <w:color w:val="000000"/>
          <w:sz w:val="27"/>
          <w:szCs w:val="27"/>
        </w:rPr>
        <w:t xml:space="preserve">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51342" w:rsidRPr="00911A05" w:rsidRDefault="00B51342" w:rsidP="005D4586">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 активизация словаря</w:t>
      </w:r>
      <w:r w:rsidRPr="00911A05">
        <w:rPr>
          <w:rFonts w:ascii="Times New Roman" w:eastAsia="Times New Roman" w:hAnsi="Times New Roman" w:cs="Times New Roman"/>
          <w:color w:val="000000"/>
          <w:sz w:val="27"/>
          <w:szCs w:val="27"/>
        </w:rPr>
        <w:t>: совершенствовать умение использовать разные части речи точно по смыслу.</w:t>
      </w:r>
    </w:p>
    <w:p w:rsidR="000C3AC0" w:rsidRPr="00911A05" w:rsidRDefault="000C3AC0" w:rsidP="005D4586">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w:t>
      </w:r>
    </w:p>
    <w:p w:rsidR="000C3AC0" w:rsidRPr="00911A05" w:rsidRDefault="000C3AC0" w:rsidP="005D4586">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Обогащать экспрессивную речь сложными словами, неизменяемыми словами, словами-антонимами и словами-синонимами.</w:t>
      </w:r>
    </w:p>
    <w:p w:rsidR="000C3AC0" w:rsidRPr="00911A05" w:rsidRDefault="000C3AC0" w:rsidP="005D4586">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Расширять представления о переносном значении и многозначности слов. Учить использовать слова в переносном значении, многозначные слова.</w:t>
      </w:r>
    </w:p>
    <w:p w:rsidR="000C3AC0" w:rsidRPr="00911A05" w:rsidRDefault="000C3AC0" w:rsidP="005D4586">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w:t>
      </w:r>
    </w:p>
    <w:p w:rsidR="000C3AC0" w:rsidRPr="00911A05" w:rsidRDefault="000C3AC0" w:rsidP="005D4586">
      <w:pPr>
        <w:ind w:left="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Способствовать дальнейшему овладению приставочными глаголами, глаголами с оттенками значений.</w:t>
      </w:r>
    </w:p>
    <w:p w:rsidR="000C3AC0" w:rsidRPr="00911A05" w:rsidRDefault="000C3AC0" w:rsidP="005D4586">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Способствовать практическому овладению всеми простыми и основными сложными предлогами.</w:t>
      </w:r>
    </w:p>
    <w:p w:rsidR="000C3AC0" w:rsidRPr="00911A05" w:rsidRDefault="000C3AC0" w:rsidP="005D4586">
      <w:pPr>
        <w:ind w:left="3"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Обогащать экспрессивную речь за счет имен числительных, местоименных форм, наречий, причастий.</w:t>
      </w:r>
    </w:p>
    <w:p w:rsidR="008E3186" w:rsidRPr="00911A05" w:rsidRDefault="00B51342" w:rsidP="005D45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понятия «слово», «предложение» и умение оперировать ими.</w:t>
      </w:r>
    </w:p>
    <w:p w:rsidR="008E3186" w:rsidRPr="00911A05" w:rsidRDefault="00113AF3"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2) Звуковая культура речи</w:t>
      </w:r>
    </w:p>
    <w:p w:rsidR="008E3186" w:rsidRPr="00911A05" w:rsidRDefault="00B51342" w:rsidP="008E3186">
      <w:pPr>
        <w:ind w:firstLine="567"/>
        <w:jc w:val="both"/>
        <w:rPr>
          <w:rFonts w:ascii="Times New Roman" w:eastAsia="Times New Roman" w:hAnsi="Times New Roman" w:cs="Times New Roman"/>
          <w:sz w:val="27"/>
          <w:szCs w:val="27"/>
        </w:rPr>
      </w:pPr>
      <w:r w:rsidRPr="00911A05">
        <w:rPr>
          <w:rFonts w:ascii="Times New Roman" w:hAnsi="Times New Roman" w:cs="Times New Roman"/>
          <w:sz w:val="27"/>
          <w:szCs w:val="27"/>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w:t>
      </w:r>
    </w:p>
    <w:p w:rsidR="008E3186" w:rsidRPr="00911A05" w:rsidRDefault="00113AF3"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Cs/>
          <w:sz w:val="27"/>
          <w:szCs w:val="27"/>
          <w:u w:val="single"/>
        </w:rPr>
        <w:t>Развитие просодической стороны речи</w:t>
      </w:r>
    </w:p>
    <w:p w:rsidR="008E3186" w:rsidRPr="00911A05" w:rsidRDefault="00113AF3"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Продолжить работу по развитию речевого дыхания, формированию правильной голосоподачи и плавности речи. Учить соблюдать голосовой режим, не допускать форсирования голоса, крика.</w:t>
      </w:r>
    </w:p>
    <w:p w:rsidR="008E3186" w:rsidRPr="00911A05" w:rsidRDefault="00113AF3"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детей произвольно изменять силу голоса: говорить тише, громче, умеренно громко, тихо, шепотом.</w:t>
      </w:r>
    </w:p>
    <w:p w:rsidR="008E3186" w:rsidRPr="00911A05" w:rsidRDefault="00113AF3"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тембровую окраску голоса, совершенствовать умение изменять высоту тона в играх.</w:t>
      </w:r>
    </w:p>
    <w:p w:rsidR="008E3186" w:rsidRPr="00911A05" w:rsidRDefault="00113AF3"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Учить говорить в спокойном темпе.</w:t>
      </w:r>
    </w:p>
    <w:p w:rsidR="00273E5D" w:rsidRPr="00911A05" w:rsidRDefault="00113AF3"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Продолжать работу над четкостью дикции, интонационной выразительностью речи.</w:t>
      </w:r>
    </w:p>
    <w:p w:rsidR="00113AF3" w:rsidRPr="00911A05" w:rsidRDefault="00113AF3" w:rsidP="00273E5D">
      <w:pPr>
        <w:ind w:right="-2" w:firstLine="567"/>
        <w:jc w:val="both"/>
        <w:rPr>
          <w:rFonts w:ascii="Times New Roman" w:eastAsia="Times New Roman" w:hAnsi="Times New Roman" w:cs="Times New Roman"/>
          <w:b/>
          <w:bCs/>
          <w:sz w:val="27"/>
          <w:szCs w:val="27"/>
        </w:rPr>
      </w:pPr>
      <w:r w:rsidRPr="00911A05">
        <w:rPr>
          <w:rFonts w:ascii="Times New Roman" w:eastAsia="Times New Roman" w:hAnsi="Times New Roman" w:cs="Times New Roman"/>
          <w:bCs/>
          <w:sz w:val="27"/>
          <w:szCs w:val="27"/>
          <w:u w:val="single"/>
        </w:rPr>
        <w:t>Коррекция произносительной стороны речи</w:t>
      </w:r>
    </w:p>
    <w:p w:rsidR="00113AF3" w:rsidRPr="00911A05" w:rsidRDefault="00113AF3"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Активизировать и совершенствовать движения речевого аппарата.</w:t>
      </w:r>
    </w:p>
    <w:p w:rsidR="00113AF3" w:rsidRPr="00911A05" w:rsidRDefault="00113AF3"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Уточнить произношение звуков [j], [ц], [ч], [щ] в слогах, словах, предложениях, небольших текстах, в игровой и свободной речевой деятельности.</w:t>
      </w:r>
    </w:p>
    <w:p w:rsidR="00273E5D" w:rsidRPr="00911A05" w:rsidRDefault="00113AF3"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 xml:space="preserve">Завершить автоматизацию правильного произношения звуков всех групп в </w:t>
      </w:r>
      <w:r w:rsidR="00273E5D" w:rsidRPr="00911A05">
        <w:rPr>
          <w:rFonts w:ascii="Times New Roman" w:eastAsia="Times New Roman" w:hAnsi="Times New Roman" w:cs="Times New Roman"/>
          <w:sz w:val="27"/>
          <w:szCs w:val="27"/>
        </w:rPr>
        <w:t>свободной речевой деятельности.</w:t>
      </w:r>
    </w:p>
    <w:p w:rsidR="00B51342" w:rsidRPr="00911A05" w:rsidRDefault="008A4287"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3</w:t>
      </w:r>
      <w:r w:rsidR="00B51342" w:rsidRPr="00911A05">
        <w:rPr>
          <w:rFonts w:ascii="Times New Roman" w:eastAsia="Times New Roman" w:hAnsi="Times New Roman" w:cs="Times New Roman"/>
          <w:b/>
          <w:bCs/>
          <w:sz w:val="27"/>
          <w:szCs w:val="27"/>
        </w:rPr>
        <w:t>) Грамматический строй речи</w:t>
      </w:r>
    </w:p>
    <w:p w:rsidR="008A4287" w:rsidRPr="00911A05" w:rsidRDefault="008A4287" w:rsidP="008E3186">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0C3AC0" w:rsidRPr="00911A05" w:rsidRDefault="000C3AC0" w:rsidP="008E3186">
      <w:pPr>
        <w:widowControl w:val="0"/>
        <w:ind w:left="20"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0C3AC0" w:rsidRPr="00911A05" w:rsidRDefault="000C3AC0" w:rsidP="008E3186">
      <w:pPr>
        <w:ind w:left="3"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умение образовывать и использовать имена существительные и имена прилагательные с уменьшительными суффиксами.</w:t>
      </w:r>
    </w:p>
    <w:p w:rsidR="00273E5D" w:rsidRPr="00911A05" w:rsidRDefault="000C3AC0" w:rsidP="008E3186">
      <w:pPr>
        <w:ind w:left="3"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Формировать умение образовывать и использовать имена существительные с увеличительными суффи</w:t>
      </w:r>
      <w:r w:rsidR="00273E5D" w:rsidRPr="00911A05">
        <w:rPr>
          <w:rFonts w:ascii="Times New Roman" w:eastAsia="Times New Roman" w:hAnsi="Times New Roman" w:cs="Times New Roman"/>
          <w:sz w:val="27"/>
          <w:szCs w:val="27"/>
        </w:rPr>
        <w:t>ксами и суффиксами единичности.</w:t>
      </w:r>
    </w:p>
    <w:p w:rsidR="00273E5D" w:rsidRPr="00911A05" w:rsidRDefault="000C3AC0" w:rsidP="008E3186">
      <w:pPr>
        <w:ind w:left="3"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Закрепить умение согласовывать </w:t>
      </w:r>
      <w:r w:rsidR="00273E5D" w:rsidRPr="00911A05">
        <w:rPr>
          <w:rFonts w:ascii="Times New Roman" w:eastAsia="Times New Roman" w:hAnsi="Times New Roman" w:cs="Times New Roman"/>
          <w:sz w:val="27"/>
          <w:szCs w:val="27"/>
        </w:rPr>
        <w:t xml:space="preserve">прилагательные и числительные с </w:t>
      </w:r>
      <w:r w:rsidRPr="00911A05">
        <w:rPr>
          <w:rFonts w:ascii="Times New Roman" w:eastAsia="Times New Roman" w:hAnsi="Times New Roman" w:cs="Times New Roman"/>
          <w:sz w:val="27"/>
          <w:szCs w:val="27"/>
        </w:rPr>
        <w:t>существительными в роде, числе и падеже; подбирать однородные</w:t>
      </w:r>
      <w:r w:rsidR="00273E5D" w:rsidRPr="00911A05">
        <w:rPr>
          <w:rFonts w:ascii="Times New Roman" w:eastAsia="Times New Roman" w:hAnsi="Times New Roman" w:cs="Times New Roman"/>
          <w:sz w:val="27"/>
          <w:szCs w:val="27"/>
        </w:rPr>
        <w:t xml:space="preserve"> определения к существительным.</w:t>
      </w:r>
    </w:p>
    <w:p w:rsidR="000C3AC0" w:rsidRPr="00911A05" w:rsidRDefault="000C3AC0" w:rsidP="008E3186">
      <w:pPr>
        <w:ind w:left="3"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умение образовывать и использовать в активной речи сравнительную степень имен прилагательных.</w:t>
      </w:r>
    </w:p>
    <w:p w:rsidR="000C3AC0" w:rsidRPr="00911A05" w:rsidRDefault="000C3AC0" w:rsidP="00273E5D">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0C3AC0" w:rsidRPr="00911A05" w:rsidRDefault="000C3AC0"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w:t>
      </w:r>
    </w:p>
    <w:p w:rsidR="000C3AC0" w:rsidRPr="00911A05" w:rsidRDefault="000C3AC0" w:rsidP="00273E5D">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причины.</w:t>
      </w:r>
    </w:p>
    <w:p w:rsidR="000C3AC0" w:rsidRPr="00911A05" w:rsidRDefault="000C3AC0"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273E5D" w:rsidRPr="00911A05" w:rsidRDefault="000C3AC0" w:rsidP="00273E5D">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знание некоторых правил правописания, с которыми дети были ознакомлены в предыдущей группе.</w:t>
      </w:r>
    </w:p>
    <w:p w:rsidR="008A4287" w:rsidRPr="00911A05" w:rsidRDefault="008A4287" w:rsidP="00273E5D">
      <w:pPr>
        <w:ind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4) Связная речь</w:t>
      </w:r>
    </w:p>
    <w:p w:rsidR="008A4287" w:rsidRPr="00911A05" w:rsidRDefault="008A4287" w:rsidP="00273E5D">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w:t>
      </w:r>
    </w:p>
    <w:p w:rsidR="008A4287" w:rsidRPr="00911A05" w:rsidRDefault="008A4287" w:rsidP="00273E5D">
      <w:pPr>
        <w:widowControl w:val="0"/>
        <w:ind w:left="20"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w:t>
      </w:r>
    </w:p>
    <w:p w:rsidR="00273E5D" w:rsidRPr="00911A05" w:rsidRDefault="008A4287" w:rsidP="00273E5D">
      <w:pPr>
        <w:widowControl w:val="0"/>
        <w:ind w:left="20"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 xml:space="preserve">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используя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w:t>
      </w:r>
      <w:r w:rsidRPr="00911A05">
        <w:rPr>
          <w:rFonts w:ascii="Times New Roman" w:eastAsia="Times New Roman" w:hAnsi="Times New Roman" w:cs="Times New Roman"/>
          <w:sz w:val="27"/>
          <w:szCs w:val="27"/>
        </w:rPr>
        <w:t xml:space="preserve">Развивать стремление обсуждать </w:t>
      </w:r>
      <w:r w:rsidRPr="00911A05">
        <w:rPr>
          <w:rFonts w:ascii="Times New Roman" w:eastAsia="Times New Roman" w:hAnsi="Times New Roman" w:cs="Times New Roman"/>
          <w:sz w:val="27"/>
          <w:szCs w:val="27"/>
        </w:rPr>
        <w:lastRenderedPageBreak/>
        <w:t>увиденное, рассказывать о переживаниях, впечатлениях.</w:t>
      </w:r>
    </w:p>
    <w:p w:rsidR="00020436" w:rsidRPr="00911A05" w:rsidRDefault="00020436" w:rsidP="00273E5D">
      <w:pPr>
        <w:widowControl w:val="0"/>
        <w:ind w:left="20" w:right="23"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5) Подготовка к обучению грамоте</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Работа над слоговой структурой слова, формирование навыков слогового анализа и синтеза</w:t>
      </w:r>
      <w:r w:rsidR="008E3186" w:rsidRPr="00911A05">
        <w:rPr>
          <w:rFonts w:ascii="Times New Roman" w:eastAsia="Times New Roman" w:hAnsi="Times New Roman" w:cs="Times New Roman"/>
          <w:sz w:val="27"/>
          <w:szCs w:val="27"/>
          <w:u w:val="single"/>
        </w:rPr>
        <w:t>:</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Продолжить работу над трехсложными словами со стечениемсогласных закрытыми слогами (</w:t>
      </w:r>
      <w:r w:rsidRPr="00911A05">
        <w:rPr>
          <w:rFonts w:ascii="Times New Roman" w:eastAsia="Times New Roman" w:hAnsi="Times New Roman" w:cs="Times New Roman"/>
          <w:i/>
          <w:sz w:val="27"/>
          <w:szCs w:val="27"/>
        </w:rPr>
        <w:t>абрикос, апельсин</w:t>
      </w:r>
      <w:r w:rsidRPr="00911A05">
        <w:rPr>
          <w:rFonts w:ascii="Times New Roman" w:eastAsia="Times New Roman" w:hAnsi="Times New Roman" w:cs="Times New Roman"/>
          <w:sz w:val="27"/>
          <w:szCs w:val="27"/>
        </w:rPr>
        <w:t>) и введением их в предложения. Работать над односложными словами со стечением согласных в начале конце слов (</w:t>
      </w:r>
      <w:r w:rsidRPr="00911A05">
        <w:rPr>
          <w:rFonts w:ascii="Times New Roman" w:eastAsia="Times New Roman" w:hAnsi="Times New Roman" w:cs="Times New Roman"/>
          <w:i/>
          <w:sz w:val="27"/>
          <w:szCs w:val="27"/>
        </w:rPr>
        <w:t>слон, мост</w:t>
      </w:r>
      <w:r w:rsidRPr="00911A05">
        <w:rPr>
          <w:rFonts w:ascii="Times New Roman" w:eastAsia="Times New Roman" w:hAnsi="Times New Roman" w:cs="Times New Roman"/>
          <w:sz w:val="27"/>
          <w:szCs w:val="27"/>
        </w:rPr>
        <w:t>) и над двусложными словами с двумя стечениями согласных (</w:t>
      </w:r>
      <w:r w:rsidRPr="00911A05">
        <w:rPr>
          <w:rFonts w:ascii="Times New Roman" w:eastAsia="Times New Roman" w:hAnsi="Times New Roman" w:cs="Times New Roman"/>
          <w:i/>
          <w:sz w:val="27"/>
          <w:szCs w:val="27"/>
        </w:rPr>
        <w:t>планка</w:t>
      </w:r>
      <w:r w:rsidRPr="00911A05">
        <w:rPr>
          <w:rFonts w:ascii="Times New Roman" w:eastAsia="Times New Roman" w:hAnsi="Times New Roman" w:cs="Times New Roman"/>
          <w:sz w:val="27"/>
          <w:szCs w:val="27"/>
        </w:rPr>
        <w:t>) и введением их в предложения.</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Работать над трех-, четырех-, и пятисложными словами со сложной звукослоговой структурой (</w:t>
      </w:r>
      <w:r w:rsidRPr="00911A05">
        <w:rPr>
          <w:rFonts w:ascii="Times New Roman" w:eastAsia="Times New Roman" w:hAnsi="Times New Roman" w:cs="Times New Roman"/>
          <w:i/>
          <w:sz w:val="27"/>
          <w:szCs w:val="27"/>
        </w:rPr>
        <w:t>динозавр, градусник, перекресток, температура</w:t>
      </w:r>
      <w:r w:rsidRPr="00911A05">
        <w:rPr>
          <w:rFonts w:ascii="Times New Roman" w:eastAsia="Times New Roman" w:hAnsi="Times New Roman" w:cs="Times New Roman"/>
          <w:sz w:val="27"/>
          <w:szCs w:val="27"/>
        </w:rPr>
        <w:t>) и введением их в предложения.</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Закрепить навыки слогового анализа и синтеза слов, состоящих из одного, двух, трех слогов.</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Совершенствование фонематических представлений, навыков звукового анализа и синтеза</w:t>
      </w:r>
      <w:r w:rsidR="008E3186" w:rsidRPr="00911A05">
        <w:rPr>
          <w:rFonts w:ascii="Times New Roman" w:eastAsia="Times New Roman" w:hAnsi="Times New Roman" w:cs="Times New Roman"/>
          <w:sz w:val="27"/>
          <w:szCs w:val="27"/>
          <w:u w:val="single"/>
        </w:rPr>
        <w:t>.</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Закрепить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Познакомить с новыми звуками [j], [ц], [ч], [щ], [л], [л’], [р], [р’]. Сформировать умение выделять эти звуки на фоне слова, п</w:t>
      </w:r>
      <w:r w:rsidR="00C80F24" w:rsidRPr="00911A05">
        <w:rPr>
          <w:rFonts w:ascii="Times New Roman" w:eastAsia="Times New Roman" w:hAnsi="Times New Roman" w:cs="Times New Roman"/>
          <w:sz w:val="27"/>
          <w:szCs w:val="27"/>
        </w:rPr>
        <w:t>одбирать слова с этими звуками.</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Совершенствовать навыки звукового анализа и си</w:t>
      </w:r>
      <w:r w:rsidR="00C80F24" w:rsidRPr="00911A05">
        <w:rPr>
          <w:rFonts w:ascii="Times New Roman" w:eastAsia="Times New Roman" w:hAnsi="Times New Roman" w:cs="Times New Roman"/>
          <w:sz w:val="27"/>
          <w:szCs w:val="27"/>
        </w:rPr>
        <w:t>нтеза слов из трех-пяти звуков.</w:t>
      </w:r>
    </w:p>
    <w:p w:rsidR="008E3186" w:rsidRPr="00911A05" w:rsidRDefault="008A4287"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С</w:t>
      </w:r>
      <w:r w:rsidR="000C3AC0" w:rsidRPr="00911A05">
        <w:rPr>
          <w:rFonts w:ascii="Times New Roman" w:eastAsia="Times New Roman" w:hAnsi="Times New Roman" w:cs="Times New Roman"/>
          <w:sz w:val="27"/>
          <w:szCs w:val="27"/>
        </w:rPr>
        <w:t>овершенствовать умение различать на слух гласные звуки.</w:t>
      </w:r>
    </w:p>
    <w:p w:rsidR="008E3186" w:rsidRPr="00911A05" w:rsidRDefault="000C3AC0" w:rsidP="008E3186">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Закрепить представления о гласных и согласных звуках, их отличительных при</w:t>
      </w:r>
      <w:r w:rsidR="008E3186" w:rsidRPr="00911A05">
        <w:rPr>
          <w:rFonts w:ascii="Times New Roman" w:eastAsia="Times New Roman" w:hAnsi="Times New Roman" w:cs="Times New Roman"/>
          <w:sz w:val="27"/>
          <w:szCs w:val="27"/>
        </w:rPr>
        <w:t>знаках.</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Упражнять в различении на слух гласных и согласных звуков, в подборе слов на заданные гласные и согласные звуки.</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Закреплять навык выделения заданных звуков из ряда звуков, гласных из начала слова, согласных из конца и начала слова.</w:t>
      </w:r>
    </w:p>
    <w:p w:rsidR="008E3186"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 Формировать навык различения согласных звуков по при</w:t>
      </w:r>
      <w:r w:rsidR="00273E5D" w:rsidRPr="00911A05">
        <w:rPr>
          <w:rFonts w:ascii="Times New Roman" w:eastAsia="Times New Roman" w:hAnsi="Times New Roman" w:cs="Times New Roman"/>
          <w:sz w:val="27"/>
          <w:szCs w:val="27"/>
        </w:rPr>
        <w:t xml:space="preserve">знакам: глухой—звонкий, твердый - </w:t>
      </w:r>
      <w:r w:rsidRPr="00911A05">
        <w:rPr>
          <w:rFonts w:ascii="Times New Roman" w:eastAsia="Times New Roman" w:hAnsi="Times New Roman" w:cs="Times New Roman"/>
          <w:sz w:val="27"/>
          <w:szCs w:val="27"/>
        </w:rPr>
        <w:t>мягкий.</w:t>
      </w:r>
    </w:p>
    <w:p w:rsidR="000C3AC0" w:rsidRPr="00911A05" w:rsidRDefault="000C3AC0" w:rsidP="008E3186">
      <w:pPr>
        <w:ind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Закрепить понятия звук, гласный звук, согласный звук, слог, ударение.</w:t>
      </w:r>
    </w:p>
    <w:p w:rsidR="000C3AC0" w:rsidRPr="00911A05" w:rsidRDefault="000C3AC0"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понятия звонкий согласный звук, глухой согласный звук, мягкий согласный звук, твердый согласный звук.</w:t>
      </w:r>
    </w:p>
    <w:p w:rsidR="000C3AC0" w:rsidRPr="00911A05" w:rsidRDefault="000C3AC0"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Закрепить понятие буквы и представление о том, чем звук отличается от буквы. Познакомить с буквами Б, Д, </w:t>
      </w:r>
      <w:r w:rsidR="00665FA7" w:rsidRPr="00911A05">
        <w:rPr>
          <w:rFonts w:ascii="Times New Roman" w:eastAsia="Times New Roman" w:hAnsi="Times New Roman" w:cs="Times New Roman"/>
          <w:sz w:val="27"/>
          <w:szCs w:val="27"/>
        </w:rPr>
        <w:t>Г, В</w:t>
      </w:r>
      <w:r w:rsidRPr="00911A05">
        <w:rPr>
          <w:rFonts w:ascii="Times New Roman" w:eastAsia="Times New Roman" w:hAnsi="Times New Roman" w:cs="Times New Roman"/>
          <w:sz w:val="27"/>
          <w:szCs w:val="27"/>
        </w:rPr>
        <w:t xml:space="preserve">, Ф, Х, С, З, Ш, Ж, Ц, Ч, Щ, Й, </w:t>
      </w:r>
      <w:r w:rsidR="00665FA7" w:rsidRPr="00911A05">
        <w:rPr>
          <w:rFonts w:ascii="Times New Roman" w:eastAsia="Times New Roman" w:hAnsi="Times New Roman" w:cs="Times New Roman"/>
          <w:sz w:val="27"/>
          <w:szCs w:val="27"/>
        </w:rPr>
        <w:t>Е, Ё</w:t>
      </w:r>
      <w:r w:rsidRPr="00911A05">
        <w:rPr>
          <w:rFonts w:ascii="Times New Roman" w:eastAsia="Times New Roman" w:hAnsi="Times New Roman" w:cs="Times New Roman"/>
          <w:sz w:val="27"/>
          <w:szCs w:val="27"/>
        </w:rPr>
        <w:t>, Ю, Я, Л, Р, Ь, Ъ</w:t>
      </w:r>
    </w:p>
    <w:p w:rsidR="000C3AC0" w:rsidRPr="00911A05" w:rsidRDefault="000C3AC0"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навыки звукового анализа и синтеза слов, слоговой анализ, постановка ударения.</w:t>
      </w:r>
    </w:p>
    <w:p w:rsidR="000C3AC0" w:rsidRPr="00911A05" w:rsidRDefault="000C3AC0"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 xml:space="preserve">Совершенствовать навыки составления букв из палочек, выкладывания из шнурочка и мозаики, лепки из пластилина, «рисования» по тонкому слою манки и в воздухе. Учить узнавать «зашумленные» изображения пройденных букв; пройденные буквы, изображенные с недостающими элементами; находить знакомые буквы в ряду правильно и зеркально изображенных букв. Закрепить навык чтения слогов с пройденными буквами. </w:t>
      </w:r>
    </w:p>
    <w:p w:rsidR="000C3AC0" w:rsidRPr="00911A05" w:rsidRDefault="000C3AC0"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Сформировать навыки осознанного чтения слов и предложений с пройденными буквами. Языковой анализ предложения.</w:t>
      </w:r>
    </w:p>
    <w:p w:rsidR="00273E5D" w:rsidRPr="00911A05" w:rsidRDefault="000C3AC0"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Познакомить с некоторыми правилами правописания (раздельное написание слов в предложении, употребление прописной буквы в начале предложения и в именах собственных, точка в конце предложения, написание жи-ши с бу</w:t>
      </w:r>
      <w:r w:rsidR="00273E5D" w:rsidRPr="00911A05">
        <w:rPr>
          <w:rFonts w:ascii="Times New Roman" w:eastAsia="Times New Roman" w:hAnsi="Times New Roman" w:cs="Times New Roman"/>
          <w:sz w:val="27"/>
          <w:szCs w:val="27"/>
        </w:rPr>
        <w:t>квой И, ча - ща с буквой А, чу -</w:t>
      </w:r>
      <w:r w:rsidRPr="00911A05">
        <w:rPr>
          <w:rFonts w:ascii="Times New Roman" w:eastAsia="Times New Roman" w:hAnsi="Times New Roman" w:cs="Times New Roman"/>
          <w:sz w:val="27"/>
          <w:szCs w:val="27"/>
        </w:rPr>
        <w:t xml:space="preserve"> щу с буквой У).</w:t>
      </w:r>
    </w:p>
    <w:p w:rsidR="00C80F24" w:rsidRPr="00911A05" w:rsidRDefault="00C80F24"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6) Интерес к художественной литературе</w:t>
      </w:r>
    </w:p>
    <w:p w:rsidR="00C80F24" w:rsidRPr="00911A05" w:rsidRDefault="00C80F24" w:rsidP="00273E5D">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C80F24" w:rsidRPr="00911A05" w:rsidRDefault="00C80F24" w:rsidP="00273E5D">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C80F24" w:rsidRPr="00911A05" w:rsidRDefault="00C80F24" w:rsidP="00273E5D">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положительное эмоциональное отношение к «чтению с продолжением» (сказка-повесть, цикл рассказов со сквозным персонажем).</w:t>
      </w:r>
    </w:p>
    <w:p w:rsidR="00C80F24" w:rsidRPr="00911A05" w:rsidRDefault="00C80F24" w:rsidP="00273E5D">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C80F24" w:rsidRPr="00911A05" w:rsidRDefault="00C80F24" w:rsidP="00273E5D">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C80F24" w:rsidRPr="00911A05" w:rsidRDefault="00C80F24" w:rsidP="00273E5D">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Поддерживать избирательные интересы детей к произведениям определенного жанра и тематики.</w:t>
      </w:r>
    </w:p>
    <w:p w:rsidR="00E633E6" w:rsidRPr="00911A05" w:rsidRDefault="00C80F24" w:rsidP="00E633E6">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w:t>
      </w:r>
      <w:r w:rsidR="00E633E6" w:rsidRPr="00911A05">
        <w:rPr>
          <w:rFonts w:ascii="Times New Roman" w:eastAsia="Times New Roman" w:hAnsi="Times New Roman" w:cs="Times New Roman"/>
          <w:color w:val="000000"/>
          <w:sz w:val="27"/>
          <w:szCs w:val="27"/>
        </w:rPr>
        <w:t>ых строк).</w:t>
      </w:r>
    </w:p>
    <w:p w:rsidR="00E633E6" w:rsidRPr="00911A05" w:rsidRDefault="00E633E6" w:rsidP="00E633E6">
      <w:pPr>
        <w:widowControl w:val="0"/>
        <w:ind w:left="20" w:right="20" w:firstLine="567"/>
        <w:jc w:val="both"/>
        <w:rPr>
          <w:rFonts w:ascii="Times New Roman" w:eastAsia="Times New Roman" w:hAnsi="Times New Roman" w:cs="Times New Roman"/>
          <w:color w:val="000000"/>
          <w:sz w:val="27"/>
          <w:szCs w:val="27"/>
        </w:rPr>
      </w:pPr>
    </w:p>
    <w:p w:rsidR="00694E2E" w:rsidRPr="00911A05" w:rsidRDefault="00E633E6" w:rsidP="00E633E6">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hAnsi="Times New Roman" w:cs="Times New Roman"/>
          <w:b/>
          <w:color w:val="000000" w:themeColor="text1"/>
          <w:sz w:val="27"/>
          <w:szCs w:val="27"/>
        </w:rPr>
        <w:t>2</w:t>
      </w:r>
      <w:r w:rsidR="00CC430B" w:rsidRPr="00911A05">
        <w:rPr>
          <w:rFonts w:ascii="Times New Roman" w:hAnsi="Times New Roman" w:cs="Times New Roman"/>
          <w:b/>
          <w:color w:val="000000" w:themeColor="text1"/>
          <w:sz w:val="27"/>
          <w:szCs w:val="27"/>
        </w:rPr>
        <w:t xml:space="preserve">.4. </w:t>
      </w:r>
      <w:r w:rsidR="00694E2E" w:rsidRPr="00911A05">
        <w:rPr>
          <w:rFonts w:ascii="Times New Roman" w:hAnsi="Times New Roman" w:cs="Times New Roman"/>
          <w:b/>
          <w:color w:val="000000" w:themeColor="text1"/>
          <w:sz w:val="27"/>
          <w:szCs w:val="27"/>
        </w:rPr>
        <w:t>Художественно-эстетическое развитие</w:t>
      </w:r>
    </w:p>
    <w:p w:rsidR="007B37A9" w:rsidRPr="00911A05" w:rsidRDefault="00694E2E" w:rsidP="007B37A9">
      <w:pPr>
        <w:ind w:firstLine="567"/>
        <w:jc w:val="both"/>
        <w:rPr>
          <w:rFonts w:ascii="Times New Roman" w:eastAsia="Times New Roman" w:hAnsi="Times New Roman" w:cs="Times New Roman"/>
          <w:color w:val="000000" w:themeColor="text1"/>
          <w:sz w:val="27"/>
          <w:szCs w:val="27"/>
        </w:rPr>
      </w:pPr>
      <w:r w:rsidRPr="00911A05">
        <w:rPr>
          <w:rFonts w:ascii="Times New Roman" w:eastAsia="Times New Roman" w:hAnsi="Times New Roman" w:cs="Times New Roman"/>
          <w:color w:val="000000" w:themeColor="text1"/>
          <w:sz w:val="27"/>
          <w:szCs w:val="27"/>
        </w:rPr>
        <w:t xml:space="preserve">В образовательной области </w:t>
      </w:r>
      <w:r w:rsidR="009A4EA7" w:rsidRPr="00911A05">
        <w:rPr>
          <w:rFonts w:ascii="Times New Roman" w:eastAsia="Times New Roman" w:hAnsi="Times New Roman" w:cs="Times New Roman"/>
          <w:color w:val="000000" w:themeColor="text1"/>
          <w:sz w:val="27"/>
          <w:szCs w:val="27"/>
        </w:rPr>
        <w:t>«</w:t>
      </w:r>
      <w:r w:rsidRPr="00911A05">
        <w:rPr>
          <w:rFonts w:ascii="Times New Roman" w:eastAsia="Times New Roman" w:hAnsi="Times New Roman" w:cs="Times New Roman"/>
          <w:color w:val="000000" w:themeColor="text1"/>
          <w:sz w:val="27"/>
          <w:szCs w:val="27"/>
        </w:rPr>
        <w:t>Художественно-эстетическое развитие</w:t>
      </w:r>
      <w:r w:rsidR="009A4EA7" w:rsidRPr="00911A05">
        <w:rPr>
          <w:rFonts w:ascii="Times New Roman" w:eastAsia="Times New Roman" w:hAnsi="Times New Roman" w:cs="Times New Roman"/>
          <w:color w:val="000000" w:themeColor="text1"/>
          <w:sz w:val="27"/>
          <w:szCs w:val="27"/>
        </w:rPr>
        <w:t>»</w:t>
      </w:r>
      <w:r w:rsidRPr="00911A05">
        <w:rPr>
          <w:rFonts w:ascii="Times New Roman" w:eastAsia="Times New Roman" w:hAnsi="Times New Roman" w:cs="Times New Roman"/>
          <w:color w:val="000000" w:themeColor="text1"/>
          <w:sz w:val="27"/>
          <w:szCs w:val="27"/>
        </w:rPr>
        <w:t xml:space="preserve"> основными задачами образовательной деятельности с детьми</w:t>
      </w:r>
      <w:r w:rsidR="008124A7" w:rsidRPr="00911A05">
        <w:rPr>
          <w:rFonts w:ascii="Times New Roman" w:eastAsia="Times New Roman" w:hAnsi="Times New Roman" w:cs="Times New Roman"/>
          <w:color w:val="000000" w:themeColor="text1"/>
          <w:sz w:val="27"/>
          <w:szCs w:val="27"/>
        </w:rPr>
        <w:t xml:space="preserve"> с ТНР</w:t>
      </w:r>
      <w:r w:rsidRPr="00911A05">
        <w:rPr>
          <w:rFonts w:ascii="Times New Roman" w:eastAsia="Times New Roman" w:hAnsi="Times New Roman" w:cs="Times New Roman"/>
          <w:color w:val="000000" w:themeColor="text1"/>
          <w:sz w:val="27"/>
          <w:szCs w:val="27"/>
        </w:rPr>
        <w:t xml:space="preserve"> является создание условий для:</w:t>
      </w:r>
    </w:p>
    <w:p w:rsidR="007B37A9" w:rsidRPr="00911A05" w:rsidRDefault="00694E2E" w:rsidP="0080254C">
      <w:pPr>
        <w:pStyle w:val="a3"/>
        <w:numPr>
          <w:ilvl w:val="0"/>
          <w:numId w:val="37"/>
        </w:numPr>
        <w:jc w:val="both"/>
        <w:rPr>
          <w:rFonts w:ascii="Times New Roman" w:eastAsia="Times New Roman" w:hAnsi="Times New Roman" w:cs="Times New Roman"/>
          <w:color w:val="000000" w:themeColor="text1"/>
          <w:sz w:val="27"/>
          <w:szCs w:val="27"/>
        </w:rPr>
      </w:pPr>
      <w:r w:rsidRPr="00911A05">
        <w:rPr>
          <w:rFonts w:ascii="Times New Roman" w:eastAsia="Times New Roman" w:hAnsi="Times New Roman" w:cs="Times New Roman"/>
          <w:color w:val="000000" w:themeColor="text1"/>
          <w:sz w:val="27"/>
          <w:szCs w:val="27"/>
        </w:rPr>
        <w:t>развития у обучающихся интереса к эстетической</w:t>
      </w:r>
      <w:r w:rsidRPr="00911A05">
        <w:rPr>
          <w:rFonts w:ascii="Times New Roman" w:eastAsia="Times New Roman" w:hAnsi="Times New Roman" w:cs="Times New Roman"/>
          <w:sz w:val="27"/>
          <w:szCs w:val="27"/>
        </w:rPr>
        <w:t xml:space="preserve">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7B37A9" w:rsidRPr="00911A05" w:rsidRDefault="00694E2E" w:rsidP="0080254C">
      <w:pPr>
        <w:pStyle w:val="a3"/>
        <w:numPr>
          <w:ilvl w:val="0"/>
          <w:numId w:val="37"/>
        </w:numPr>
        <w:jc w:val="both"/>
        <w:rPr>
          <w:rFonts w:ascii="Times New Roman" w:eastAsia="Times New Roman" w:hAnsi="Times New Roman" w:cs="Times New Roman"/>
          <w:color w:val="000000" w:themeColor="text1"/>
          <w:sz w:val="27"/>
          <w:szCs w:val="27"/>
        </w:rPr>
      </w:pPr>
      <w:r w:rsidRPr="00911A05">
        <w:rPr>
          <w:rFonts w:ascii="Times New Roman" w:eastAsia="Times New Roman" w:hAnsi="Times New Roman" w:cs="Times New Roman"/>
          <w:sz w:val="27"/>
          <w:szCs w:val="27"/>
        </w:rPr>
        <w:t>развития способности к восприятию музыки, художественной литературы, фольклора;</w:t>
      </w:r>
    </w:p>
    <w:p w:rsidR="00694E2E" w:rsidRPr="00911A05" w:rsidRDefault="00694E2E" w:rsidP="0080254C">
      <w:pPr>
        <w:pStyle w:val="a3"/>
        <w:numPr>
          <w:ilvl w:val="0"/>
          <w:numId w:val="37"/>
        </w:numPr>
        <w:jc w:val="both"/>
        <w:rPr>
          <w:rFonts w:ascii="Times New Roman" w:eastAsia="Times New Roman" w:hAnsi="Times New Roman" w:cs="Times New Roman"/>
          <w:color w:val="000000" w:themeColor="text1"/>
          <w:sz w:val="27"/>
          <w:szCs w:val="27"/>
        </w:rPr>
      </w:pPr>
      <w:r w:rsidRPr="00911A05">
        <w:rPr>
          <w:rFonts w:ascii="Times New Roman" w:eastAsia="Times New Roman" w:hAnsi="Times New Roman" w:cs="Times New Roman"/>
          <w:sz w:val="27"/>
          <w:szCs w:val="27"/>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694E2E" w:rsidRPr="00911A05" w:rsidRDefault="00694E2E" w:rsidP="00273E5D">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сфере развития у обучающихся</w:t>
      </w:r>
      <w:r w:rsidR="008124A7"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интереса к эстетической стороне действительности, ознакомления с разными видами и жанрами искусства, в том </w:t>
      </w:r>
      <w:r w:rsidRPr="00911A05">
        <w:rPr>
          <w:rFonts w:ascii="Times New Roman" w:eastAsia="Times New Roman" w:hAnsi="Times New Roman" w:cs="Times New Roman"/>
          <w:sz w:val="27"/>
          <w:szCs w:val="27"/>
        </w:rPr>
        <w:lastRenderedPageBreak/>
        <w:t>числе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A976E5" w:rsidRPr="00911A05" w:rsidRDefault="00A976E5" w:rsidP="007B37A9">
      <w:pPr>
        <w:ind w:firstLine="567"/>
        <w:jc w:val="both"/>
        <w:rPr>
          <w:rFonts w:ascii="Times New Roman" w:eastAsia="Times New Roman" w:hAnsi="Times New Roman" w:cs="Times New Roman"/>
          <w:sz w:val="27"/>
          <w:szCs w:val="27"/>
          <w:u w:val="single"/>
        </w:rPr>
      </w:pPr>
    </w:p>
    <w:p w:rsidR="00E633E6" w:rsidRPr="00911A05" w:rsidRDefault="00E633E6" w:rsidP="00E633E6">
      <w:pPr>
        <w:widowControl w:val="0"/>
        <w:ind w:left="23" w:right="20"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sz w:val="27"/>
          <w:szCs w:val="27"/>
          <w:u w:val="single"/>
        </w:rPr>
        <w:t>2.4.1. Основное содержание образовательной деятельности с детьми среднего дошкольного возраста</w:t>
      </w:r>
      <w:r w:rsidR="00C169F8">
        <w:rPr>
          <w:rFonts w:ascii="Times New Roman" w:eastAsia="Times New Roman" w:hAnsi="Times New Roman" w:cs="Times New Roman"/>
          <w:sz w:val="27"/>
          <w:szCs w:val="27"/>
          <w:u w:val="single"/>
        </w:rPr>
        <w:t xml:space="preserve"> (4-5 лет)</w:t>
      </w:r>
    </w:p>
    <w:p w:rsidR="007B37A9" w:rsidRPr="00911A05" w:rsidRDefault="008D4B58"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Обучающийся</w:t>
      </w:r>
      <w:r w:rsidR="008124A7" w:rsidRPr="00911A05">
        <w:rPr>
          <w:rFonts w:ascii="Times New Roman" w:eastAsia="Times New Roman" w:hAnsi="Times New Roman" w:cs="Times New Roman"/>
          <w:sz w:val="27"/>
          <w:szCs w:val="27"/>
        </w:rPr>
        <w:t xml:space="preserve"> с ТНР в</w:t>
      </w:r>
      <w:r w:rsidR="000B0E77">
        <w:rPr>
          <w:rFonts w:ascii="Times New Roman" w:eastAsia="Times New Roman" w:hAnsi="Times New Roman" w:cs="Times New Roman"/>
          <w:sz w:val="27"/>
          <w:szCs w:val="27"/>
        </w:rPr>
        <w:t xml:space="preserve"> возрасте 4-5-ти л</w:t>
      </w:r>
      <w:r w:rsidRPr="00911A05">
        <w:rPr>
          <w:rFonts w:ascii="Times New Roman" w:eastAsia="Times New Roman" w:hAnsi="Times New Roman" w:cs="Times New Roman"/>
          <w:sz w:val="27"/>
          <w:szCs w:val="27"/>
        </w:rPr>
        <w:t xml:space="preserve">етактивно проявляет интерес к миру искусства (музыки, живописи). В рамках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Художественно-эстетическое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педагогические работники создают соответствующую возрасту обучающихся</w:t>
      </w:r>
      <w:r w:rsidR="008124A7"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особенностям развития их моторики и речи среду для детского художественного развития.</w:t>
      </w:r>
    </w:p>
    <w:p w:rsidR="007B37A9" w:rsidRPr="00911A05" w:rsidRDefault="008D4B58"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образовательного процесса в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Художественно-эстетическое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являются родители (законные представители)</w:t>
      </w:r>
      <w:r w:rsidR="000B0E77">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 xml:space="preserve"> обучающихся, а также все остальные специалисты, работающие с детьми с ТНР.</w:t>
      </w:r>
    </w:p>
    <w:p w:rsidR="007B37A9" w:rsidRPr="00911A05" w:rsidRDefault="008D4B58"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Основной формой работы по художественно-эстетическому воспитанию и организации изобразительной деятельности обучающихся с </w:t>
      </w:r>
      <w:r w:rsidR="00F76DCE" w:rsidRPr="00911A05">
        <w:rPr>
          <w:rFonts w:ascii="Times New Roman" w:eastAsia="Times New Roman" w:hAnsi="Times New Roman" w:cs="Times New Roman"/>
          <w:sz w:val="27"/>
          <w:szCs w:val="27"/>
        </w:rPr>
        <w:t>ТНР</w:t>
      </w:r>
      <w:r w:rsidRPr="00911A05">
        <w:rPr>
          <w:rFonts w:ascii="Times New Roman" w:eastAsia="Times New Roman" w:hAnsi="Times New Roman" w:cs="Times New Roman"/>
          <w:sz w:val="27"/>
          <w:szCs w:val="27"/>
        </w:rPr>
        <w:t xml:space="preserve">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7B37A9" w:rsidRPr="00911A05" w:rsidRDefault="008D4B58"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 обучающихся</w:t>
      </w:r>
      <w:r w:rsidR="00903674"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7B37A9" w:rsidRPr="00911A05" w:rsidRDefault="008D4B58"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данный период обучения изобразительная деятельность</w:t>
      </w:r>
      <w:r w:rsidR="000B0E77">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ста</w:t>
      </w:r>
      <w:r w:rsidR="00F76DCE" w:rsidRPr="00911A05">
        <w:rPr>
          <w:rFonts w:ascii="Times New Roman" w:eastAsia="Times New Roman" w:hAnsi="Times New Roman" w:cs="Times New Roman"/>
          <w:sz w:val="27"/>
          <w:szCs w:val="27"/>
        </w:rPr>
        <w:t>новится</w:t>
      </w:r>
      <w:r w:rsidRPr="00911A05">
        <w:rPr>
          <w:rFonts w:ascii="Times New Roman" w:eastAsia="Times New Roman" w:hAnsi="Times New Roman" w:cs="Times New Roman"/>
          <w:sz w:val="27"/>
          <w:szCs w:val="27"/>
        </w:rPr>
        <w:t xml:space="preserve"> основой, интегрирующей перцептивное и эстетико-образное видение обучающихся, максимально стимулирующей развитие их тонкой моторики и речи.</w:t>
      </w:r>
    </w:p>
    <w:p w:rsidR="007B37A9" w:rsidRPr="00911A05" w:rsidRDefault="008D4B58"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Обучение изобразительной деятельности осуществляет воспитатель в ходе специально организованных занятий и в свободное время. В каждой группе</w:t>
      </w:r>
      <w:r w:rsidR="000B0E77">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созда</w:t>
      </w:r>
      <w:r w:rsidR="00F76DCE" w:rsidRPr="00911A05">
        <w:rPr>
          <w:rFonts w:ascii="Times New Roman" w:eastAsia="Times New Roman" w:hAnsi="Times New Roman" w:cs="Times New Roman"/>
          <w:sz w:val="27"/>
          <w:szCs w:val="27"/>
        </w:rPr>
        <w:t>ются</w:t>
      </w:r>
      <w:r w:rsidRPr="00911A05">
        <w:rPr>
          <w:rFonts w:ascii="Times New Roman" w:eastAsia="Times New Roman" w:hAnsi="Times New Roman" w:cs="Times New Roman"/>
          <w:sz w:val="27"/>
          <w:szCs w:val="27"/>
        </w:rPr>
        <w:t xml:space="preserve"> условия для изобразительной деятельности обучающихся (самостоятельной или совместной со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вводится сюжетное рисование.</w:t>
      </w:r>
    </w:p>
    <w:p w:rsidR="007B37A9" w:rsidRPr="00911A05" w:rsidRDefault="008D4B58"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При реализации направления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Музыка</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обучающиеся</w:t>
      </w:r>
      <w:r w:rsidR="00F76DCE"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учатся эмоционально, адекватно воспринимать разную музыку,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w:t>
      </w:r>
      <w:r w:rsidRPr="00911A05">
        <w:rPr>
          <w:rFonts w:ascii="Times New Roman" w:eastAsia="Times New Roman" w:hAnsi="Times New Roman" w:cs="Times New Roman"/>
          <w:sz w:val="27"/>
          <w:szCs w:val="27"/>
        </w:rPr>
        <w:lastRenderedPageBreak/>
        <w:t>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r w:rsidR="007B37A9" w:rsidRPr="00911A05">
        <w:rPr>
          <w:rFonts w:ascii="Times New Roman" w:eastAsia="Times New Roman" w:hAnsi="Times New Roman" w:cs="Times New Roman"/>
          <w:sz w:val="27"/>
          <w:szCs w:val="27"/>
        </w:rPr>
        <w:t>.</w:t>
      </w:r>
    </w:p>
    <w:p w:rsidR="007B37A9" w:rsidRPr="00911A05" w:rsidRDefault="008D4B58"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Музыкальные занятия проводят совместно музыкальный руководитель и воспитатель. При необходимости в этих занятиях может принимать участие учитель</w:t>
      </w:r>
      <w:r w:rsidR="00F76DCE"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логопед. Элементы музыкально-ритмических занятий используются на групповых и индивидуальных коррекционных занятиях с детьми.</w:t>
      </w:r>
    </w:p>
    <w:p w:rsidR="00C80F24" w:rsidRPr="00911A05" w:rsidRDefault="00C80F24"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1) Приобщение к искусству</w:t>
      </w:r>
    </w:p>
    <w:p w:rsidR="002A1978" w:rsidRPr="00911A05" w:rsidRDefault="002A1978" w:rsidP="007B37A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C80F24" w:rsidRPr="00911A05">
        <w:rPr>
          <w:rFonts w:ascii="Times New Roman" w:eastAsia="Times New Roman" w:hAnsi="Times New Roman" w:cs="Times New Roman"/>
          <w:color w:val="000000"/>
          <w:sz w:val="27"/>
          <w:szCs w:val="27"/>
        </w:rPr>
        <w:t>родолжать развивать у детей художественное и эстетическое восприятие в процессе ознакомления с произве</w:t>
      </w:r>
      <w:r w:rsidRPr="00911A05">
        <w:rPr>
          <w:rFonts w:ascii="Times New Roman" w:eastAsia="Times New Roman" w:hAnsi="Times New Roman" w:cs="Times New Roman"/>
          <w:color w:val="000000"/>
          <w:sz w:val="27"/>
          <w:szCs w:val="27"/>
        </w:rPr>
        <w:t xml:space="preserve">дениями разных видов искусства, </w:t>
      </w:r>
      <w:r w:rsidR="00C80F24" w:rsidRPr="00911A05">
        <w:rPr>
          <w:rFonts w:ascii="Times New Roman" w:eastAsia="Times New Roman" w:hAnsi="Times New Roman" w:cs="Times New Roman"/>
          <w:color w:val="000000"/>
          <w:sz w:val="27"/>
          <w:szCs w:val="27"/>
        </w:rPr>
        <w:t>развивать в</w:t>
      </w:r>
      <w:r w:rsidRPr="00911A05">
        <w:rPr>
          <w:rFonts w:ascii="Times New Roman" w:eastAsia="Times New Roman" w:hAnsi="Times New Roman" w:cs="Times New Roman"/>
          <w:color w:val="000000"/>
          <w:sz w:val="27"/>
          <w:szCs w:val="27"/>
        </w:rPr>
        <w:t>оображение, художественный вкус.</w:t>
      </w:r>
    </w:p>
    <w:p w:rsidR="002A1978" w:rsidRPr="00911A05" w:rsidRDefault="002A1978" w:rsidP="007B37A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w:t>
      </w:r>
      <w:r w:rsidR="00C80F24" w:rsidRPr="00911A05">
        <w:rPr>
          <w:rFonts w:ascii="Times New Roman" w:eastAsia="Times New Roman" w:hAnsi="Times New Roman" w:cs="Times New Roman"/>
          <w:color w:val="000000"/>
          <w:sz w:val="27"/>
          <w:szCs w:val="27"/>
        </w:rPr>
        <w:t>ормировать у детей умение сравнивать произве</w:t>
      </w:r>
      <w:r w:rsidRPr="00911A05">
        <w:rPr>
          <w:rFonts w:ascii="Times New Roman" w:eastAsia="Times New Roman" w:hAnsi="Times New Roman" w:cs="Times New Roman"/>
          <w:color w:val="000000"/>
          <w:sz w:val="27"/>
          <w:szCs w:val="27"/>
        </w:rPr>
        <w:t>дения различных видов искусства</w:t>
      </w:r>
    </w:p>
    <w:p w:rsidR="002A1978" w:rsidRPr="00911A05" w:rsidRDefault="002A1978" w:rsidP="007B37A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C80F24" w:rsidRPr="00911A05">
        <w:rPr>
          <w:rFonts w:ascii="Times New Roman" w:eastAsia="Times New Roman" w:hAnsi="Times New Roman" w:cs="Times New Roman"/>
          <w:color w:val="000000"/>
          <w:sz w:val="27"/>
          <w:szCs w:val="27"/>
        </w:rPr>
        <w:t>азвивать отзывчивость и эстетическое сопереживание на крас</w:t>
      </w:r>
      <w:r w:rsidRPr="00911A05">
        <w:rPr>
          <w:rFonts w:ascii="Times New Roman" w:eastAsia="Times New Roman" w:hAnsi="Times New Roman" w:cs="Times New Roman"/>
          <w:color w:val="000000"/>
          <w:sz w:val="27"/>
          <w:szCs w:val="27"/>
        </w:rPr>
        <w:t>оту окружающей действительности</w:t>
      </w:r>
    </w:p>
    <w:p w:rsidR="002A1978" w:rsidRPr="00911A05" w:rsidRDefault="002A1978" w:rsidP="007B37A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C80F24" w:rsidRPr="00911A05">
        <w:rPr>
          <w:rFonts w:ascii="Times New Roman" w:eastAsia="Times New Roman" w:hAnsi="Times New Roman" w:cs="Times New Roman"/>
          <w:color w:val="000000"/>
          <w:sz w:val="27"/>
          <w:szCs w:val="27"/>
        </w:rPr>
        <w:t>азвивать у детей интерес к искусству как виду т</w:t>
      </w:r>
      <w:r w:rsidRPr="00911A05">
        <w:rPr>
          <w:rFonts w:ascii="Times New Roman" w:eastAsia="Times New Roman" w:hAnsi="Times New Roman" w:cs="Times New Roman"/>
          <w:color w:val="000000"/>
          <w:sz w:val="27"/>
          <w:szCs w:val="27"/>
        </w:rPr>
        <w:t>ворческой деятельности человека.</w:t>
      </w:r>
    </w:p>
    <w:p w:rsidR="002A1978" w:rsidRPr="00911A05" w:rsidRDefault="002A1978" w:rsidP="007B37A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C80F24" w:rsidRPr="00911A05">
        <w:rPr>
          <w:rFonts w:ascii="Times New Roman" w:eastAsia="Times New Roman" w:hAnsi="Times New Roman" w:cs="Times New Roman"/>
          <w:color w:val="000000"/>
          <w:sz w:val="27"/>
          <w:szCs w:val="27"/>
        </w:rPr>
        <w:t>ознакомить детей с видами и жанрами искусства, историей его возникновения, средствами выразит</w:t>
      </w:r>
      <w:r w:rsidRPr="00911A05">
        <w:rPr>
          <w:rFonts w:ascii="Times New Roman" w:eastAsia="Times New Roman" w:hAnsi="Times New Roman" w:cs="Times New Roman"/>
          <w:color w:val="000000"/>
          <w:sz w:val="27"/>
          <w:szCs w:val="27"/>
        </w:rPr>
        <w:t>ельности разных видов искусства.</w:t>
      </w:r>
    </w:p>
    <w:p w:rsidR="002A1978" w:rsidRPr="00911A05" w:rsidRDefault="002A1978" w:rsidP="007B37A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w:t>
      </w:r>
      <w:r w:rsidR="00C80F24" w:rsidRPr="00911A05">
        <w:rPr>
          <w:rFonts w:ascii="Times New Roman" w:eastAsia="Times New Roman" w:hAnsi="Times New Roman" w:cs="Times New Roman"/>
          <w:color w:val="000000"/>
          <w:sz w:val="27"/>
          <w:szCs w:val="27"/>
        </w:rPr>
        <w:t>ормировать понимание красоты произведений искусства, п</w:t>
      </w:r>
      <w:r w:rsidRPr="00911A05">
        <w:rPr>
          <w:rFonts w:ascii="Times New Roman" w:eastAsia="Times New Roman" w:hAnsi="Times New Roman" w:cs="Times New Roman"/>
          <w:color w:val="000000"/>
          <w:sz w:val="27"/>
          <w:szCs w:val="27"/>
        </w:rPr>
        <w:t>отребность общения с искусством.</w:t>
      </w:r>
    </w:p>
    <w:p w:rsidR="002A1978" w:rsidRPr="00911A05" w:rsidRDefault="002A1978" w:rsidP="007B37A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w:t>
      </w:r>
      <w:r w:rsidR="00C80F24" w:rsidRPr="00911A05">
        <w:rPr>
          <w:rFonts w:ascii="Times New Roman" w:eastAsia="Times New Roman" w:hAnsi="Times New Roman" w:cs="Times New Roman"/>
          <w:color w:val="000000"/>
          <w:sz w:val="27"/>
          <w:szCs w:val="27"/>
        </w:rPr>
        <w:t>ормировать у детей интерес к</w:t>
      </w:r>
      <w:r w:rsidRPr="00911A05">
        <w:rPr>
          <w:rFonts w:ascii="Times New Roman" w:eastAsia="Times New Roman" w:hAnsi="Times New Roman" w:cs="Times New Roman"/>
          <w:color w:val="000000"/>
          <w:sz w:val="27"/>
          <w:szCs w:val="27"/>
        </w:rPr>
        <w:t xml:space="preserve"> детским выставкам, спектаклям, поддерживать </w:t>
      </w:r>
      <w:r w:rsidR="00C80F24" w:rsidRPr="00911A05">
        <w:rPr>
          <w:rFonts w:ascii="Times New Roman" w:eastAsia="Times New Roman" w:hAnsi="Times New Roman" w:cs="Times New Roman"/>
          <w:color w:val="000000"/>
          <w:sz w:val="27"/>
          <w:szCs w:val="27"/>
        </w:rPr>
        <w:t>желание посеща</w:t>
      </w:r>
      <w:r w:rsidRPr="00911A05">
        <w:rPr>
          <w:rFonts w:ascii="Times New Roman" w:eastAsia="Times New Roman" w:hAnsi="Times New Roman" w:cs="Times New Roman"/>
          <w:color w:val="000000"/>
          <w:sz w:val="27"/>
          <w:szCs w:val="27"/>
        </w:rPr>
        <w:t>ть театр, музей и тому подобное.</w:t>
      </w:r>
    </w:p>
    <w:p w:rsidR="007B37A9" w:rsidRPr="00911A05" w:rsidRDefault="002A1978" w:rsidP="007B37A9">
      <w:pPr>
        <w:widowControl w:val="0"/>
        <w:ind w:left="20" w:right="20"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C80F24" w:rsidRPr="00911A05">
        <w:rPr>
          <w:rFonts w:ascii="Times New Roman" w:eastAsia="Times New Roman" w:hAnsi="Times New Roman" w:cs="Times New Roman"/>
          <w:color w:val="000000"/>
          <w:sz w:val="27"/>
          <w:szCs w:val="27"/>
        </w:rPr>
        <w:t>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w:t>
      </w:r>
      <w:r w:rsidRPr="00911A05">
        <w:rPr>
          <w:rFonts w:ascii="Times New Roman" w:eastAsia="Times New Roman" w:hAnsi="Times New Roman" w:cs="Times New Roman"/>
          <w:color w:val="000000"/>
          <w:sz w:val="27"/>
          <w:szCs w:val="27"/>
        </w:rPr>
        <w:t>я с различными видами искусства.</w:t>
      </w:r>
    </w:p>
    <w:p w:rsidR="002A1978" w:rsidRPr="00911A05" w:rsidRDefault="007B37A9"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color w:val="000000"/>
          <w:sz w:val="27"/>
          <w:szCs w:val="27"/>
        </w:rPr>
        <w:t xml:space="preserve">1) </w:t>
      </w:r>
      <w:r w:rsidR="002A1978" w:rsidRPr="00911A05">
        <w:rPr>
          <w:rFonts w:ascii="Times New Roman" w:eastAsia="Times New Roman" w:hAnsi="Times New Roman" w:cs="Times New Roman"/>
          <w:b/>
          <w:color w:val="000000"/>
          <w:sz w:val="27"/>
          <w:szCs w:val="27"/>
        </w:rPr>
        <w:t>Изобразительная деятельность</w:t>
      </w:r>
    </w:p>
    <w:p w:rsidR="00A00BC1"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Продолжать развивать интерес детей и положительный отклик к различным видам изобразительной деятельности;</w:t>
      </w:r>
    </w:p>
    <w:p w:rsidR="00A00BC1"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A00BC1"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Продолжать формировать у детей умение рассматривать и обследовать предметы, в том числе с помощью рук.</w:t>
      </w:r>
    </w:p>
    <w:p w:rsidR="00A00BC1"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у детей умение выделять и использовать средства выразительности в рисовании, лепке, аппликации.</w:t>
      </w:r>
    </w:p>
    <w:p w:rsidR="00A00BC1"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Продолжать формировать у детей умение создавать коллективные произведения в рисовании, лепке, аппликации.</w:t>
      </w:r>
    </w:p>
    <w:p w:rsidR="00A00BC1"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A00BC1"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Продолжать приучать детей быть аккуратными: сохранять свое рабочее место в порядке, по окончании работы убирать все со стола.</w:t>
      </w:r>
    </w:p>
    <w:p w:rsidR="00A00BC1"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3F3282" w:rsidRPr="00911A05" w:rsidRDefault="00A00BC1"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3F3282" w:rsidRPr="00911A05" w:rsidRDefault="003F3282"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lastRenderedPageBreak/>
        <w:t xml:space="preserve">Рисование. </w:t>
      </w:r>
      <w:r w:rsidR="007B37A9" w:rsidRPr="00911A05">
        <w:rPr>
          <w:rFonts w:ascii="Times New Roman" w:eastAsia="Times New Roman" w:hAnsi="Times New Roman" w:cs="Times New Roman"/>
          <w:color w:val="000000"/>
          <w:sz w:val="27"/>
          <w:szCs w:val="27"/>
        </w:rPr>
        <w:t>Продолжа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w:t>
      </w:r>
      <w:r w:rsidR="007B37A9" w:rsidRPr="00911A05">
        <w:rPr>
          <w:rFonts w:ascii="Times New Roman" w:eastAsia="Times New Roman" w:hAnsi="Times New Roman" w:cs="Times New Roman"/>
          <w:color w:val="000000"/>
          <w:sz w:val="27"/>
          <w:szCs w:val="27"/>
        </w:rPr>
        <w:t>ормирова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 и закрепля</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представления о форме предметов (круглая, овальная, квадратная, прямоугольная, треугольная), величине, расположении частей. </w:t>
      </w:r>
    </w:p>
    <w:p w:rsidR="007B37A9" w:rsidRPr="00911A05" w:rsidRDefault="003F3282"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7B37A9" w:rsidRPr="00911A05">
        <w:rPr>
          <w:rFonts w:ascii="Times New Roman" w:eastAsia="Times New Roman" w:hAnsi="Times New Roman" w:cs="Times New Roman"/>
          <w:color w:val="000000"/>
          <w:sz w:val="27"/>
          <w:szCs w:val="27"/>
        </w:rPr>
        <w:t>омога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w:t>
      </w:r>
      <w:r w:rsidR="007B37A9" w:rsidRPr="00911A05">
        <w:rPr>
          <w:rFonts w:ascii="Times New Roman" w:eastAsia="Times New Roman" w:hAnsi="Times New Roman" w:cs="Times New Roman"/>
          <w:color w:val="000000"/>
          <w:sz w:val="27"/>
          <w:szCs w:val="27"/>
        </w:rPr>
        <w:t>родолжа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закреплять и обогащать представления детей о цветах и оттенках окружающих предметов и объектов природы. Ф</w:t>
      </w:r>
      <w:r w:rsidR="007B37A9" w:rsidRPr="00911A05">
        <w:rPr>
          <w:rFonts w:ascii="Times New Roman" w:eastAsia="Times New Roman" w:hAnsi="Times New Roman" w:cs="Times New Roman"/>
          <w:color w:val="000000"/>
          <w:sz w:val="27"/>
          <w:szCs w:val="27"/>
        </w:rPr>
        <w:t>ормирова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представление о том, как можно получить новые цвета, учит детей смешивать краски для получения нужных цветов и оттенков. Р</w:t>
      </w:r>
      <w:r w:rsidR="007B37A9" w:rsidRPr="00911A05">
        <w:rPr>
          <w:rFonts w:ascii="Times New Roman" w:eastAsia="Times New Roman" w:hAnsi="Times New Roman" w:cs="Times New Roman"/>
          <w:color w:val="000000"/>
          <w:sz w:val="27"/>
          <w:szCs w:val="27"/>
        </w:rPr>
        <w:t>азвива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желание использовать в рисовании, апплика</w:t>
      </w:r>
      <w:r w:rsidR="007B37A9" w:rsidRPr="00911A05">
        <w:rPr>
          <w:rFonts w:ascii="Times New Roman" w:eastAsia="Times New Roman" w:hAnsi="Times New Roman" w:cs="Times New Roman"/>
          <w:color w:val="000000"/>
          <w:sz w:val="27"/>
          <w:szCs w:val="27"/>
        </w:rPr>
        <w:t>ции разнообразные цвета, обраща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внимание детей на многоцв</w:t>
      </w:r>
      <w:r w:rsidR="007B37A9" w:rsidRPr="00911A05">
        <w:rPr>
          <w:rFonts w:ascii="Times New Roman" w:eastAsia="Times New Roman" w:hAnsi="Times New Roman" w:cs="Times New Roman"/>
          <w:color w:val="000000"/>
          <w:sz w:val="27"/>
          <w:szCs w:val="27"/>
        </w:rPr>
        <w:t>етие окружающего мира.</w:t>
      </w:r>
    </w:p>
    <w:p w:rsidR="003F3282" w:rsidRPr="00911A05" w:rsidRDefault="007B37A9"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Закрепля</w:t>
      </w:r>
      <w:r w:rsidR="003F3282"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у детей умение правильно держать карандаш, кисть, фломастер, цветной мелок, использовать их при создании изображения. Учит</w:t>
      </w:r>
      <w:r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w:t>
      </w:r>
      <w:r w:rsidRPr="00911A05">
        <w:rPr>
          <w:rFonts w:ascii="Times New Roman" w:eastAsia="Times New Roman" w:hAnsi="Times New Roman" w:cs="Times New Roman"/>
          <w:color w:val="000000"/>
          <w:sz w:val="27"/>
          <w:szCs w:val="27"/>
        </w:rPr>
        <w:t>акрепля</w:t>
      </w:r>
      <w:r w:rsidR="003F3282"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у детей умение чисто промывать кисть перед использованием краски другого цвета. </w:t>
      </w:r>
    </w:p>
    <w:p w:rsidR="003F3282" w:rsidRPr="00911A05" w:rsidRDefault="003F3282" w:rsidP="007B37A9">
      <w:pPr>
        <w:widowControl w:val="0"/>
        <w:ind w:left="23" w:right="23"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color w:val="000000"/>
          <w:sz w:val="27"/>
          <w:szCs w:val="27"/>
        </w:rPr>
        <w:t xml:space="preserve">К </w:t>
      </w:r>
      <w:r w:rsidR="007B37A9" w:rsidRPr="00911A05">
        <w:rPr>
          <w:rFonts w:ascii="Times New Roman" w:eastAsia="Times New Roman" w:hAnsi="Times New Roman" w:cs="Times New Roman"/>
          <w:color w:val="000000"/>
          <w:sz w:val="27"/>
          <w:szCs w:val="27"/>
        </w:rPr>
        <w:t>концу года сформирова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DF7C39" w:rsidRPr="00911A05" w:rsidRDefault="003F3282" w:rsidP="007B37A9">
      <w:pPr>
        <w:widowControl w:val="0"/>
        <w:ind w:left="23" w:right="23"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color w:val="000000"/>
          <w:sz w:val="27"/>
          <w:szCs w:val="27"/>
          <w:u w:val="single"/>
        </w:rPr>
        <w:t xml:space="preserve">Народное декоративно-прикладное искусство. </w:t>
      </w:r>
      <w:r w:rsidR="007B37A9" w:rsidRPr="00911A05">
        <w:rPr>
          <w:rFonts w:ascii="Times New Roman" w:eastAsia="Times New Roman" w:hAnsi="Times New Roman" w:cs="Times New Roman"/>
          <w:color w:val="000000"/>
          <w:sz w:val="27"/>
          <w:szCs w:val="27"/>
        </w:rPr>
        <w:t>Продолжа</w:t>
      </w:r>
      <w:r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7B37A9" w:rsidRPr="00911A05" w:rsidRDefault="00DF7C39"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Лепка.</w:t>
      </w:r>
      <w:r w:rsidRPr="00911A05">
        <w:rPr>
          <w:rFonts w:ascii="Times New Roman" w:eastAsia="Times New Roman" w:hAnsi="Times New Roman" w:cs="Times New Roman"/>
          <w:color w:val="000000"/>
          <w:sz w:val="27"/>
          <w:szCs w:val="27"/>
        </w:rPr>
        <w:t xml:space="preserve"> П</w:t>
      </w:r>
      <w:r w:rsidR="007B37A9" w:rsidRPr="00911A05">
        <w:rPr>
          <w:rFonts w:ascii="Times New Roman" w:eastAsia="Times New Roman" w:hAnsi="Times New Roman" w:cs="Times New Roman"/>
          <w:color w:val="000000"/>
          <w:sz w:val="27"/>
          <w:szCs w:val="27"/>
        </w:rPr>
        <w:t>родолжа</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р</w:t>
      </w:r>
      <w:r w:rsidRPr="00911A05">
        <w:rPr>
          <w:rFonts w:ascii="Times New Roman" w:eastAsia="Times New Roman" w:hAnsi="Times New Roman" w:cs="Times New Roman"/>
          <w:color w:val="000000"/>
          <w:sz w:val="27"/>
          <w:szCs w:val="27"/>
        </w:rPr>
        <w:t xml:space="preserve">азвивать интерес детей к лепке, </w:t>
      </w:r>
      <w:r w:rsidR="007B37A9" w:rsidRPr="00911A05">
        <w:rPr>
          <w:rFonts w:ascii="Times New Roman" w:eastAsia="Times New Roman" w:hAnsi="Times New Roman" w:cs="Times New Roman"/>
          <w:color w:val="000000"/>
          <w:sz w:val="27"/>
          <w:szCs w:val="27"/>
        </w:rPr>
        <w:t>совершенствова</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у детей умение лепить из глины (из пластилина</w:t>
      </w:r>
      <w:r w:rsidR="007B37A9" w:rsidRPr="00911A05">
        <w:rPr>
          <w:rFonts w:ascii="Times New Roman" w:eastAsia="Times New Roman" w:hAnsi="Times New Roman" w:cs="Times New Roman"/>
          <w:color w:val="000000"/>
          <w:sz w:val="27"/>
          <w:szCs w:val="27"/>
        </w:rPr>
        <w:t>, пластической массы). Закрепля</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903674" w:rsidRPr="00911A05">
        <w:rPr>
          <w:rFonts w:ascii="Times New Roman" w:eastAsia="Times New Roman" w:hAnsi="Times New Roman" w:cs="Times New Roman"/>
          <w:color w:val="000000"/>
          <w:sz w:val="27"/>
          <w:szCs w:val="27"/>
        </w:rPr>
        <w:t xml:space="preserve"> </w:t>
      </w:r>
      <w:r w:rsidRPr="00911A05">
        <w:rPr>
          <w:rFonts w:ascii="Times New Roman" w:eastAsia="Times New Roman" w:hAnsi="Times New Roman" w:cs="Times New Roman"/>
          <w:color w:val="000000"/>
          <w:sz w:val="27"/>
          <w:szCs w:val="27"/>
        </w:rPr>
        <w:t>освоенные</w:t>
      </w:r>
      <w:r w:rsidR="003F3282" w:rsidRPr="00911A05">
        <w:rPr>
          <w:rFonts w:ascii="Times New Roman" w:eastAsia="Times New Roman" w:hAnsi="Times New Roman" w:cs="Times New Roman"/>
          <w:color w:val="000000"/>
          <w:sz w:val="27"/>
          <w:szCs w:val="27"/>
        </w:rPr>
        <w:t xml:space="preserve"> приемы лепки, </w:t>
      </w:r>
      <w:r w:rsidRPr="00911A05">
        <w:rPr>
          <w:rFonts w:ascii="Times New Roman" w:eastAsia="Times New Roman" w:hAnsi="Times New Roman" w:cs="Times New Roman"/>
          <w:color w:val="000000"/>
          <w:sz w:val="27"/>
          <w:szCs w:val="27"/>
        </w:rPr>
        <w:t xml:space="preserve">освоенные в предыдущих группах. </w:t>
      </w:r>
      <w:r w:rsidR="003F3282" w:rsidRPr="00911A05">
        <w:rPr>
          <w:rFonts w:ascii="Times New Roman" w:eastAsia="Times New Roman" w:hAnsi="Times New Roman" w:cs="Times New Roman"/>
          <w:color w:val="000000"/>
          <w:sz w:val="27"/>
          <w:szCs w:val="27"/>
        </w:rPr>
        <w:t>Учит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детей приемам вдавливания середины шара, цилиндра для получения полой формы. Знакомит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с прием</w:t>
      </w:r>
      <w:r w:rsidR="007B37A9" w:rsidRPr="00911A05">
        <w:rPr>
          <w:rFonts w:ascii="Times New Roman" w:eastAsia="Times New Roman" w:hAnsi="Times New Roman" w:cs="Times New Roman"/>
          <w:color w:val="000000"/>
          <w:sz w:val="27"/>
          <w:szCs w:val="27"/>
        </w:rPr>
        <w:t>ами использования стеки. Поощря</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стремление украшать вылепленные изделия узором при помощи стеки. </w:t>
      </w:r>
    </w:p>
    <w:p w:rsidR="007B37A9" w:rsidRPr="00911A05" w:rsidRDefault="00DF7C39"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Аппликация.</w:t>
      </w:r>
      <w:r w:rsidR="007B37A9" w:rsidRPr="00911A05">
        <w:rPr>
          <w:rFonts w:ascii="Times New Roman" w:eastAsia="Times New Roman" w:hAnsi="Times New Roman" w:cs="Times New Roman"/>
          <w:color w:val="000000"/>
          <w:sz w:val="27"/>
          <w:szCs w:val="27"/>
        </w:rPr>
        <w:t xml:space="preserve"> Развива</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у детей интерес к аппликации, усложняя её содержание и расширяя возможности создания раз</w:t>
      </w:r>
      <w:r w:rsidR="007B37A9" w:rsidRPr="00911A05">
        <w:rPr>
          <w:rFonts w:ascii="Times New Roman" w:eastAsia="Times New Roman" w:hAnsi="Times New Roman" w:cs="Times New Roman"/>
          <w:color w:val="000000"/>
          <w:sz w:val="27"/>
          <w:szCs w:val="27"/>
        </w:rPr>
        <w:t>нообразных изображений. Формирова</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у детей умение правильно держать ножницы и пользоваться им</w:t>
      </w:r>
      <w:r w:rsidR="007B37A9" w:rsidRPr="00911A05">
        <w:rPr>
          <w:rFonts w:ascii="Times New Roman" w:eastAsia="Times New Roman" w:hAnsi="Times New Roman" w:cs="Times New Roman"/>
          <w:color w:val="000000"/>
          <w:sz w:val="27"/>
          <w:szCs w:val="27"/>
        </w:rPr>
        <w:t>и. Обуча</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детей вырезыванию, начиная с формирова</w:t>
      </w:r>
      <w:r w:rsidRPr="00911A05">
        <w:rPr>
          <w:rFonts w:ascii="Times New Roman" w:eastAsia="Times New Roman" w:hAnsi="Times New Roman" w:cs="Times New Roman"/>
          <w:color w:val="000000"/>
          <w:sz w:val="27"/>
          <w:szCs w:val="27"/>
        </w:rPr>
        <w:t xml:space="preserve">ния навыка разрезания по прямой. </w:t>
      </w:r>
      <w:r w:rsidR="003F3282" w:rsidRPr="00911A05">
        <w:rPr>
          <w:rFonts w:ascii="Times New Roman" w:eastAsia="Times New Roman" w:hAnsi="Times New Roman" w:cs="Times New Roman"/>
          <w:color w:val="000000"/>
          <w:sz w:val="27"/>
          <w:szCs w:val="27"/>
        </w:rPr>
        <w:t>Учит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детей составлять из полос изображения разных предметов (забор, скамейка, лесенка, дерево, кустик и другое). Учит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детей вырезать круглые формы </w:t>
      </w:r>
      <w:r w:rsidR="003F3282" w:rsidRPr="00911A05">
        <w:rPr>
          <w:rFonts w:ascii="Times New Roman" w:eastAsia="Times New Roman" w:hAnsi="Times New Roman" w:cs="Times New Roman"/>
          <w:color w:val="000000"/>
          <w:sz w:val="27"/>
          <w:szCs w:val="27"/>
        </w:rPr>
        <w:lastRenderedPageBreak/>
        <w:t>из квадрата и овальные из прямоуг</w:t>
      </w:r>
      <w:r w:rsidR="00961641" w:rsidRPr="00911A05">
        <w:rPr>
          <w:rFonts w:ascii="Times New Roman" w:eastAsia="Times New Roman" w:hAnsi="Times New Roman" w:cs="Times New Roman"/>
          <w:color w:val="000000"/>
          <w:sz w:val="27"/>
          <w:szCs w:val="27"/>
        </w:rPr>
        <w:t xml:space="preserve">ольника путем скругления углов, </w:t>
      </w:r>
      <w:r w:rsidR="003F3282" w:rsidRPr="00911A05">
        <w:rPr>
          <w:rFonts w:ascii="Times New Roman" w:eastAsia="Times New Roman" w:hAnsi="Times New Roman" w:cs="Times New Roman"/>
          <w:color w:val="000000"/>
          <w:sz w:val="27"/>
          <w:szCs w:val="27"/>
        </w:rPr>
        <w:t>использовать этот прием для изображения в аппликации овощей, фруктов, ягод, ц</w:t>
      </w:r>
      <w:r w:rsidR="007B37A9" w:rsidRPr="00911A05">
        <w:rPr>
          <w:rFonts w:ascii="Times New Roman" w:eastAsia="Times New Roman" w:hAnsi="Times New Roman" w:cs="Times New Roman"/>
          <w:color w:val="000000"/>
          <w:sz w:val="27"/>
          <w:szCs w:val="27"/>
        </w:rPr>
        <w:t>ветов и тому подобное. Продолжа</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расширять количество изображаемых в аппликации предметов (птицы, животные, цветы, насекомые, дома, как реальные, так и воображаемые) из готовых форм. Учит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детей преобразовывать эти формы, разрезая их на две или четыре части (круг - на полукруги, четверти; квадрат - на треу</w:t>
      </w:r>
      <w:r w:rsidR="007B37A9" w:rsidRPr="00911A05">
        <w:rPr>
          <w:rFonts w:ascii="Times New Roman" w:eastAsia="Times New Roman" w:hAnsi="Times New Roman" w:cs="Times New Roman"/>
          <w:color w:val="000000"/>
          <w:sz w:val="27"/>
          <w:szCs w:val="27"/>
        </w:rPr>
        <w:t>гольники и так далее). Закрепля</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у детей навыки аккуратного вырезывания и наклеив</w:t>
      </w:r>
      <w:r w:rsidR="007B37A9" w:rsidRPr="00911A05">
        <w:rPr>
          <w:rFonts w:ascii="Times New Roman" w:eastAsia="Times New Roman" w:hAnsi="Times New Roman" w:cs="Times New Roman"/>
          <w:color w:val="000000"/>
          <w:sz w:val="27"/>
          <w:szCs w:val="27"/>
        </w:rPr>
        <w:t>ания. Поощря</w:t>
      </w:r>
      <w:r w:rsidR="003F3282" w:rsidRPr="00911A05">
        <w:rPr>
          <w:rFonts w:ascii="Times New Roman" w:eastAsia="Times New Roman" w:hAnsi="Times New Roman" w:cs="Times New Roman"/>
          <w:color w:val="000000"/>
          <w:sz w:val="27"/>
          <w:szCs w:val="27"/>
        </w:rPr>
        <w:t>т</w:t>
      </w:r>
      <w:r w:rsidR="007B37A9" w:rsidRPr="00911A05">
        <w:rPr>
          <w:rFonts w:ascii="Times New Roman" w:eastAsia="Times New Roman" w:hAnsi="Times New Roman" w:cs="Times New Roman"/>
          <w:color w:val="000000"/>
          <w:sz w:val="27"/>
          <w:szCs w:val="27"/>
        </w:rPr>
        <w:t>ь</w:t>
      </w:r>
      <w:r w:rsidR="003F3282" w:rsidRPr="00911A05">
        <w:rPr>
          <w:rFonts w:ascii="Times New Roman" w:eastAsia="Times New Roman" w:hAnsi="Times New Roman" w:cs="Times New Roman"/>
          <w:color w:val="000000"/>
          <w:sz w:val="27"/>
          <w:szCs w:val="27"/>
        </w:rPr>
        <w:t xml:space="preserve"> проявление активности и творчества.</w:t>
      </w:r>
    </w:p>
    <w:p w:rsidR="00AA677E" w:rsidRPr="00911A05" w:rsidRDefault="00A146E8" w:rsidP="007B37A9">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color w:val="000000"/>
          <w:sz w:val="27"/>
          <w:szCs w:val="27"/>
        </w:rPr>
        <w:t>3) Конструктивная деятельность</w:t>
      </w:r>
    </w:p>
    <w:p w:rsidR="00AA677E" w:rsidRPr="00911A05" w:rsidRDefault="00AA677E" w:rsidP="007B37A9">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Совершенствовать конструктивный праксис в работе с разрезными картинками (2—4 части со всеми видам разреза), простыми пазлами, кубиками с картинками по всем изучаемым лексическим темам.</w:t>
      </w:r>
    </w:p>
    <w:p w:rsidR="00AA677E" w:rsidRPr="00911A05" w:rsidRDefault="00AA677E" w:rsidP="007B37A9">
      <w:pPr>
        <w:ind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Развивать конструктивный праксис и мелкую моторику в работе с дидактическими игрушками, играми, в пальчиковой гимнастике.</w:t>
      </w:r>
    </w:p>
    <w:p w:rsidR="007B37A9" w:rsidRPr="00911A05" w:rsidRDefault="00AA677E" w:rsidP="007B37A9">
      <w:pPr>
        <w:widowControl w:val="0"/>
        <w:ind w:left="20"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Формировать навыки </w:t>
      </w:r>
      <w:r w:rsidR="00A146E8" w:rsidRPr="00911A05">
        <w:rPr>
          <w:rFonts w:ascii="Times New Roman" w:eastAsia="Times New Roman" w:hAnsi="Times New Roman" w:cs="Times New Roman"/>
          <w:sz w:val="27"/>
          <w:szCs w:val="27"/>
        </w:rPr>
        <w:t xml:space="preserve">анализа и </w:t>
      </w:r>
      <w:r w:rsidRPr="00911A05">
        <w:rPr>
          <w:rFonts w:ascii="Times New Roman" w:eastAsia="Times New Roman" w:hAnsi="Times New Roman" w:cs="Times New Roman"/>
          <w:sz w:val="27"/>
          <w:szCs w:val="27"/>
        </w:rPr>
        <w:t>с</w:t>
      </w:r>
      <w:r w:rsidR="00A146E8" w:rsidRPr="00911A05">
        <w:rPr>
          <w:rFonts w:ascii="Times New Roman" w:eastAsia="Times New Roman" w:hAnsi="Times New Roman" w:cs="Times New Roman"/>
          <w:sz w:val="27"/>
          <w:szCs w:val="27"/>
        </w:rPr>
        <w:t xml:space="preserve">ооружения построек по образцу, </w:t>
      </w:r>
      <w:r w:rsidRPr="00911A05">
        <w:rPr>
          <w:rFonts w:ascii="Times New Roman" w:eastAsia="Times New Roman" w:hAnsi="Times New Roman" w:cs="Times New Roman"/>
          <w:sz w:val="27"/>
          <w:szCs w:val="27"/>
        </w:rPr>
        <w:t>алгоритму</w:t>
      </w:r>
      <w:r w:rsidR="00A146E8" w:rsidRPr="00911A05">
        <w:rPr>
          <w:rFonts w:ascii="Times New Roman" w:eastAsia="Times New Roman" w:hAnsi="Times New Roman" w:cs="Times New Roman"/>
          <w:sz w:val="27"/>
          <w:szCs w:val="27"/>
        </w:rPr>
        <w:t>, схеме, указанию</w:t>
      </w:r>
      <w:r w:rsidRPr="00911A05">
        <w:rPr>
          <w:rFonts w:ascii="Times New Roman" w:eastAsia="Times New Roman" w:hAnsi="Times New Roman" w:cs="Times New Roman"/>
          <w:sz w:val="27"/>
          <w:szCs w:val="27"/>
        </w:rPr>
        <w:t xml:space="preserve"> из крупного и мелкого строительного материала с испол</w:t>
      </w:r>
      <w:r w:rsidR="00A146E8" w:rsidRPr="00911A05">
        <w:rPr>
          <w:rFonts w:ascii="Times New Roman" w:eastAsia="Times New Roman" w:hAnsi="Times New Roman" w:cs="Times New Roman"/>
          <w:sz w:val="27"/>
          <w:szCs w:val="27"/>
        </w:rPr>
        <w:t>ьзованием деталей разных цветов.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AA677E" w:rsidRPr="00911A05" w:rsidRDefault="00AA677E" w:rsidP="007B37A9">
      <w:pPr>
        <w:widowControl w:val="0"/>
        <w:ind w:left="20" w:right="20"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Приобщать детей к изготовлению поделок из природного материала.</w:t>
      </w:r>
    </w:p>
    <w:p w:rsidR="00A3046E" w:rsidRPr="00911A05" w:rsidRDefault="00AA677E" w:rsidP="00A3046E">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Обучать конструированию из бумаги: сгибанию прямоугольного листа пополам, совмещая при этом стороны и углы; приклеиванию деталей к основной форме.</w:t>
      </w:r>
    </w:p>
    <w:p w:rsidR="00383BB0" w:rsidRPr="00911A05" w:rsidRDefault="00794847" w:rsidP="00A3046E">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4)</w:t>
      </w:r>
      <w:r w:rsidRPr="00911A05">
        <w:rPr>
          <w:rFonts w:ascii="Times New Roman" w:eastAsia="Times New Roman" w:hAnsi="Times New Roman" w:cs="Times New Roman"/>
          <w:b/>
          <w:color w:val="000000"/>
          <w:sz w:val="27"/>
          <w:szCs w:val="27"/>
        </w:rPr>
        <w:t>Музыкальная деятельность</w:t>
      </w:r>
    </w:p>
    <w:p w:rsidR="00A3046E"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Слушание.</w:t>
      </w:r>
      <w:r w:rsidR="00A3046E" w:rsidRPr="00911A05">
        <w:rPr>
          <w:rFonts w:ascii="Times New Roman" w:eastAsia="Times New Roman" w:hAnsi="Times New Roman" w:cs="Times New Roman"/>
          <w:color w:val="000000"/>
          <w:sz w:val="27"/>
          <w:szCs w:val="27"/>
        </w:rPr>
        <w:t xml:space="preserve"> Формирова</w:t>
      </w:r>
      <w:r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навыки культуры слушания музыки (не отвлекаться, дослушивать п</w:t>
      </w:r>
      <w:r w:rsidR="00A3046E" w:rsidRPr="00911A05">
        <w:rPr>
          <w:rFonts w:ascii="Times New Roman" w:eastAsia="Times New Roman" w:hAnsi="Times New Roman" w:cs="Times New Roman"/>
          <w:color w:val="000000"/>
          <w:sz w:val="27"/>
          <w:szCs w:val="27"/>
        </w:rPr>
        <w:t>роизведение до конца). З</w:t>
      </w:r>
      <w:r w:rsidRPr="00911A05">
        <w:rPr>
          <w:rFonts w:ascii="Times New Roman" w:eastAsia="Times New Roman" w:hAnsi="Times New Roman" w:cs="Times New Roman"/>
          <w:color w:val="000000"/>
          <w:sz w:val="27"/>
          <w:szCs w:val="27"/>
        </w:rPr>
        <w:t>накомит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замечать выразительные средства музыкального произведения: тихо, гр</w:t>
      </w:r>
      <w:r w:rsidR="00A3046E" w:rsidRPr="00911A05">
        <w:rPr>
          <w:rFonts w:ascii="Times New Roman" w:eastAsia="Times New Roman" w:hAnsi="Times New Roman" w:cs="Times New Roman"/>
          <w:color w:val="000000"/>
          <w:sz w:val="27"/>
          <w:szCs w:val="27"/>
        </w:rPr>
        <w:t>омко, медленно, быстро; развива</w:t>
      </w:r>
      <w:r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способность различать звуки по высоте (высокий, низк</w:t>
      </w:r>
      <w:r w:rsidR="00A3046E" w:rsidRPr="00911A05">
        <w:rPr>
          <w:rFonts w:ascii="Times New Roman" w:eastAsia="Times New Roman" w:hAnsi="Times New Roman" w:cs="Times New Roman"/>
          <w:color w:val="000000"/>
          <w:sz w:val="27"/>
          <w:szCs w:val="27"/>
        </w:rPr>
        <w:t xml:space="preserve">ий в пределах сексты, септимы). </w:t>
      </w:r>
    </w:p>
    <w:p w:rsidR="00874B03" w:rsidRPr="00911A05" w:rsidRDefault="00A3046E" w:rsidP="00A3046E">
      <w:pPr>
        <w:ind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rPr>
        <w:t>У</w:t>
      </w:r>
      <w:r w:rsidR="00383BB0" w:rsidRPr="00911A05">
        <w:rPr>
          <w:rFonts w:ascii="Times New Roman" w:eastAsia="Times New Roman" w:hAnsi="Times New Roman" w:cs="Times New Roman"/>
          <w:color w:val="000000"/>
          <w:sz w:val="27"/>
          <w:szCs w:val="27"/>
        </w:rPr>
        <w:t>чит</w:t>
      </w:r>
      <w:r w:rsidRPr="00911A05">
        <w:rPr>
          <w:rFonts w:ascii="Times New Roman" w:eastAsia="Times New Roman" w:hAnsi="Times New Roman" w:cs="Times New Roman"/>
          <w:color w:val="000000"/>
          <w:sz w:val="27"/>
          <w:szCs w:val="27"/>
        </w:rPr>
        <w:t>ь</w:t>
      </w:r>
      <w:r w:rsidR="00383BB0" w:rsidRPr="00911A05">
        <w:rPr>
          <w:rFonts w:ascii="Times New Roman" w:eastAsia="Times New Roman" w:hAnsi="Times New Roman" w:cs="Times New Roman"/>
          <w:color w:val="000000"/>
          <w:sz w:val="27"/>
          <w:szCs w:val="27"/>
        </w:rPr>
        <w:t xml:space="preserve"> детей выражать полученные впечатления с помощью слова, движения, пантомимы.</w:t>
      </w:r>
    </w:p>
    <w:p w:rsidR="00A3046E" w:rsidRPr="00911A05" w:rsidRDefault="00874B03" w:rsidP="00A3046E">
      <w:pPr>
        <w:ind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u w:val="single"/>
        </w:rPr>
        <w:t>Пение</w:t>
      </w:r>
      <w:r w:rsidR="00A3046E" w:rsidRPr="00911A05">
        <w:rPr>
          <w:rFonts w:ascii="Times New Roman" w:eastAsia="Times New Roman" w:hAnsi="Times New Roman" w:cs="Times New Roman"/>
          <w:color w:val="000000"/>
          <w:sz w:val="27"/>
          <w:szCs w:val="27"/>
        </w:rPr>
        <w:t>. У</w:t>
      </w:r>
      <w:r w:rsidR="00383BB0" w:rsidRPr="00911A05">
        <w:rPr>
          <w:rFonts w:ascii="Times New Roman" w:eastAsia="Times New Roman" w:hAnsi="Times New Roman" w:cs="Times New Roman"/>
          <w:color w:val="000000"/>
          <w:sz w:val="27"/>
          <w:szCs w:val="27"/>
        </w:rPr>
        <w:t>чит</w:t>
      </w:r>
      <w:r w:rsidR="00A3046E" w:rsidRPr="00911A05">
        <w:rPr>
          <w:rFonts w:ascii="Times New Roman" w:eastAsia="Times New Roman" w:hAnsi="Times New Roman" w:cs="Times New Roman"/>
          <w:color w:val="000000"/>
          <w:sz w:val="27"/>
          <w:szCs w:val="27"/>
        </w:rPr>
        <w:t>ь</w:t>
      </w:r>
      <w:r w:rsidR="00383BB0" w:rsidRPr="00911A05">
        <w:rPr>
          <w:rFonts w:ascii="Times New Roman" w:eastAsia="Times New Roman" w:hAnsi="Times New Roman" w:cs="Times New Roman"/>
          <w:color w:val="000000"/>
          <w:sz w:val="27"/>
          <w:szCs w:val="27"/>
        </w:rPr>
        <w:t xml:space="preserve"> дете</w:t>
      </w:r>
      <w:r w:rsidR="00A3046E" w:rsidRPr="00911A05">
        <w:rPr>
          <w:rFonts w:ascii="Times New Roman" w:eastAsia="Times New Roman" w:hAnsi="Times New Roman" w:cs="Times New Roman"/>
          <w:color w:val="000000"/>
          <w:sz w:val="27"/>
          <w:szCs w:val="27"/>
        </w:rPr>
        <w:t>й выразительному пению, формирова</w:t>
      </w:r>
      <w:r w:rsidR="00383BB0"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00383BB0" w:rsidRPr="00911A05">
        <w:rPr>
          <w:rFonts w:ascii="Times New Roman" w:eastAsia="Times New Roman" w:hAnsi="Times New Roman" w:cs="Times New Roman"/>
          <w:color w:val="000000"/>
          <w:sz w:val="27"/>
          <w:szCs w:val="27"/>
        </w:rPr>
        <w:t xml:space="preserve"> умение петь протяжно, подвижно, согласованно (в пределах </w:t>
      </w:r>
      <w:r w:rsidR="00A3046E" w:rsidRPr="00911A05">
        <w:rPr>
          <w:rFonts w:ascii="Times New Roman" w:eastAsia="Times New Roman" w:hAnsi="Times New Roman" w:cs="Times New Roman"/>
          <w:color w:val="000000"/>
          <w:sz w:val="27"/>
          <w:szCs w:val="27"/>
        </w:rPr>
        <w:t>ре - си первой октавы); развива</w:t>
      </w:r>
      <w:r w:rsidR="00383BB0"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00383BB0" w:rsidRPr="00911A05">
        <w:rPr>
          <w:rFonts w:ascii="Times New Roman" w:eastAsia="Times New Roman" w:hAnsi="Times New Roman" w:cs="Times New Roman"/>
          <w:color w:val="000000"/>
          <w:sz w:val="27"/>
          <w:szCs w:val="27"/>
        </w:rPr>
        <w:t xml:space="preserve"> у детей умение брать дыхание между коротким</w:t>
      </w:r>
      <w:r w:rsidR="00A3046E" w:rsidRPr="00911A05">
        <w:rPr>
          <w:rFonts w:ascii="Times New Roman" w:eastAsia="Times New Roman" w:hAnsi="Times New Roman" w:cs="Times New Roman"/>
          <w:color w:val="000000"/>
          <w:sz w:val="27"/>
          <w:szCs w:val="27"/>
        </w:rPr>
        <w:t>и музыкальными фразами; формирова</w:t>
      </w:r>
      <w:r w:rsidR="00383BB0"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00383BB0" w:rsidRPr="00911A05">
        <w:rPr>
          <w:rFonts w:ascii="Times New Roman" w:eastAsia="Times New Roman" w:hAnsi="Times New Roman" w:cs="Times New Roman"/>
          <w:color w:val="000000"/>
          <w:sz w:val="27"/>
          <w:szCs w:val="27"/>
        </w:rPr>
        <w:t xml:space="preserve">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874B03" w:rsidRPr="00911A05" w:rsidRDefault="00874B03" w:rsidP="00A3046E">
      <w:pPr>
        <w:ind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u w:val="single"/>
        </w:rPr>
        <w:t>Песенное творчество.</w:t>
      </w:r>
      <w:r w:rsidR="00A3046E" w:rsidRPr="00911A05">
        <w:rPr>
          <w:rFonts w:ascii="Times New Roman" w:eastAsia="Times New Roman" w:hAnsi="Times New Roman" w:cs="Times New Roman"/>
          <w:color w:val="000000"/>
          <w:sz w:val="27"/>
          <w:szCs w:val="27"/>
        </w:rPr>
        <w:t xml:space="preserve"> У</w:t>
      </w:r>
      <w:r w:rsidR="00383BB0" w:rsidRPr="00911A05">
        <w:rPr>
          <w:rFonts w:ascii="Times New Roman" w:eastAsia="Times New Roman" w:hAnsi="Times New Roman" w:cs="Times New Roman"/>
          <w:color w:val="000000"/>
          <w:sz w:val="27"/>
          <w:szCs w:val="27"/>
        </w:rPr>
        <w:t>чит</w:t>
      </w:r>
      <w:r w:rsidR="00A3046E" w:rsidRPr="00911A05">
        <w:rPr>
          <w:rFonts w:ascii="Times New Roman" w:eastAsia="Times New Roman" w:hAnsi="Times New Roman" w:cs="Times New Roman"/>
          <w:color w:val="000000"/>
          <w:sz w:val="27"/>
          <w:szCs w:val="27"/>
        </w:rPr>
        <w:t>ь</w:t>
      </w:r>
      <w:r w:rsidR="00383BB0" w:rsidRPr="00911A05">
        <w:rPr>
          <w:rFonts w:ascii="Times New Roman" w:eastAsia="Times New Roman" w:hAnsi="Times New Roman" w:cs="Times New Roman"/>
          <w:color w:val="000000"/>
          <w:sz w:val="27"/>
          <w:szCs w:val="27"/>
        </w:rPr>
        <w:t xml:space="preserve"> детей самостоятельно сочинять мелодию колыбельной песни и отвечать на музыкальные вопросы («Как тебя зовут?», «Что ты хочешь, кошечка?», «Где т</w:t>
      </w:r>
      <w:r w:rsidR="00A3046E" w:rsidRPr="00911A05">
        <w:rPr>
          <w:rFonts w:ascii="Times New Roman" w:eastAsia="Times New Roman" w:hAnsi="Times New Roman" w:cs="Times New Roman"/>
          <w:color w:val="000000"/>
          <w:sz w:val="27"/>
          <w:szCs w:val="27"/>
        </w:rPr>
        <w:t>ы?»); формирова</w:t>
      </w:r>
      <w:r w:rsidR="00383BB0"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00383BB0" w:rsidRPr="00911A05">
        <w:rPr>
          <w:rFonts w:ascii="Times New Roman" w:eastAsia="Times New Roman" w:hAnsi="Times New Roman" w:cs="Times New Roman"/>
          <w:color w:val="000000"/>
          <w:sz w:val="27"/>
          <w:szCs w:val="27"/>
        </w:rPr>
        <w:t xml:space="preserve"> у детей умение импровизировать мелодии на заданный текст.</w:t>
      </w:r>
    </w:p>
    <w:p w:rsidR="00874B03" w:rsidRPr="00911A05" w:rsidRDefault="00383BB0" w:rsidP="00A3046E">
      <w:pPr>
        <w:ind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u w:val="single"/>
        </w:rPr>
        <w:t>Музыкально-ритмические движения</w:t>
      </w:r>
      <w:r w:rsidR="00874B03" w:rsidRPr="00911A05">
        <w:rPr>
          <w:rFonts w:ascii="Times New Roman" w:eastAsia="Times New Roman" w:hAnsi="Times New Roman" w:cs="Times New Roman"/>
          <w:color w:val="000000"/>
          <w:sz w:val="27"/>
          <w:szCs w:val="27"/>
        </w:rPr>
        <w:t>. П</w:t>
      </w:r>
      <w:r w:rsidR="00A3046E" w:rsidRPr="00911A05">
        <w:rPr>
          <w:rFonts w:ascii="Times New Roman" w:eastAsia="Times New Roman" w:hAnsi="Times New Roman" w:cs="Times New Roman"/>
          <w:color w:val="000000"/>
          <w:sz w:val="27"/>
          <w:szCs w:val="27"/>
        </w:rPr>
        <w:t>родолжа</w:t>
      </w:r>
      <w:r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формировать у детей навык ритмичного движения в соответствии с характером музыки; учит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самостоятельно менять движения в соответствии с двух- и трехчаст</w:t>
      </w:r>
      <w:r w:rsidR="00A3046E" w:rsidRPr="00911A05">
        <w:rPr>
          <w:rFonts w:ascii="Times New Roman" w:eastAsia="Times New Roman" w:hAnsi="Times New Roman" w:cs="Times New Roman"/>
          <w:color w:val="000000"/>
          <w:sz w:val="27"/>
          <w:szCs w:val="27"/>
        </w:rPr>
        <w:t>ной формой музыки; совершенствова</w:t>
      </w:r>
      <w:r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танцевальные движения детей: прямой галоп, пружинка, кружение по одному и в парах; учит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двигаться в парах по кругу </w:t>
      </w:r>
      <w:r w:rsidRPr="00911A05">
        <w:rPr>
          <w:rFonts w:ascii="Times New Roman" w:eastAsia="Times New Roman" w:hAnsi="Times New Roman" w:cs="Times New Roman"/>
          <w:color w:val="000000"/>
          <w:sz w:val="27"/>
          <w:szCs w:val="27"/>
        </w:rPr>
        <w:lastRenderedPageBreak/>
        <w:t>в танцах и хороводах, ставить ногу на носок и на пятку, ритмично хлопать в ладоши, выполнять простейшие перестроения (из круга врассыпную</w:t>
      </w:r>
      <w:r w:rsidR="00A3046E" w:rsidRPr="00911A05">
        <w:rPr>
          <w:rFonts w:ascii="Times New Roman" w:eastAsia="Times New Roman" w:hAnsi="Times New Roman" w:cs="Times New Roman"/>
          <w:color w:val="000000"/>
          <w:sz w:val="27"/>
          <w:szCs w:val="27"/>
        </w:rPr>
        <w:t xml:space="preserve"> и обратно), подскоки. Продолжа</w:t>
      </w:r>
      <w:r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совершенствовать у детей навыки основных движений (ходьба: «торжественная», спокойная, «таинственная»; бег: легкий, стремительный).</w:t>
      </w:r>
    </w:p>
    <w:p w:rsidR="00874B03" w:rsidRPr="00911A05" w:rsidRDefault="00383BB0" w:rsidP="00A3046E">
      <w:pPr>
        <w:ind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color w:val="000000"/>
          <w:sz w:val="27"/>
          <w:szCs w:val="27"/>
          <w:u w:val="single"/>
        </w:rPr>
        <w:t>Развитие танцевально-игрового творчества</w:t>
      </w:r>
      <w:r w:rsidR="00A3046E" w:rsidRPr="00911A05">
        <w:rPr>
          <w:rFonts w:ascii="Times New Roman" w:eastAsia="Times New Roman" w:hAnsi="Times New Roman" w:cs="Times New Roman"/>
          <w:color w:val="000000"/>
          <w:sz w:val="27"/>
          <w:szCs w:val="27"/>
        </w:rPr>
        <w:t>. Способствова</w:t>
      </w:r>
      <w:r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развитию эмоционально-образного исполнения музыкально-игровых упражнений (</w:t>
      </w:r>
      <w:r w:rsidR="00A3046E" w:rsidRPr="00911A05">
        <w:rPr>
          <w:rFonts w:ascii="Times New Roman" w:eastAsia="Times New Roman" w:hAnsi="Times New Roman" w:cs="Times New Roman"/>
          <w:color w:val="000000"/>
          <w:sz w:val="27"/>
          <w:szCs w:val="27"/>
        </w:rPr>
        <w:t>«</w:t>
      </w:r>
      <w:r w:rsidRPr="00911A05">
        <w:rPr>
          <w:rFonts w:ascii="Times New Roman" w:eastAsia="Times New Roman" w:hAnsi="Times New Roman" w:cs="Times New Roman"/>
          <w:color w:val="000000"/>
          <w:sz w:val="27"/>
          <w:szCs w:val="27"/>
        </w:rPr>
        <w:t>кружатся листочки</w:t>
      </w:r>
      <w:r w:rsidR="00A3046E" w:rsidRPr="00911A05">
        <w:rPr>
          <w:rFonts w:ascii="Times New Roman" w:eastAsia="Times New Roman" w:hAnsi="Times New Roman" w:cs="Times New Roman"/>
          <w:color w:val="000000"/>
          <w:sz w:val="27"/>
          <w:szCs w:val="27"/>
        </w:rPr>
        <w:t>»</w:t>
      </w:r>
      <w:r w:rsidRPr="00911A05">
        <w:rPr>
          <w:rFonts w:ascii="Times New Roman" w:eastAsia="Times New Roman" w:hAnsi="Times New Roman" w:cs="Times New Roman"/>
          <w:color w:val="000000"/>
          <w:sz w:val="27"/>
          <w:szCs w:val="27"/>
        </w:rPr>
        <w:t xml:space="preserve">, </w:t>
      </w:r>
      <w:r w:rsidR="00A3046E" w:rsidRPr="00911A05">
        <w:rPr>
          <w:rFonts w:ascii="Times New Roman" w:eastAsia="Times New Roman" w:hAnsi="Times New Roman" w:cs="Times New Roman"/>
          <w:color w:val="000000"/>
          <w:sz w:val="27"/>
          <w:szCs w:val="27"/>
        </w:rPr>
        <w:t>«</w:t>
      </w:r>
      <w:r w:rsidRPr="00911A05">
        <w:rPr>
          <w:rFonts w:ascii="Times New Roman" w:eastAsia="Times New Roman" w:hAnsi="Times New Roman" w:cs="Times New Roman"/>
          <w:color w:val="000000"/>
          <w:sz w:val="27"/>
          <w:szCs w:val="27"/>
        </w:rPr>
        <w:t>падают снежинки</w:t>
      </w:r>
      <w:r w:rsidR="00A3046E" w:rsidRPr="00911A05">
        <w:rPr>
          <w:rFonts w:ascii="Times New Roman" w:eastAsia="Times New Roman" w:hAnsi="Times New Roman" w:cs="Times New Roman"/>
          <w:color w:val="000000"/>
          <w:sz w:val="27"/>
          <w:szCs w:val="27"/>
        </w:rPr>
        <w:t>»</w:t>
      </w:r>
      <w:r w:rsidRPr="00911A05">
        <w:rPr>
          <w:rFonts w:ascii="Times New Roman" w:eastAsia="Times New Roman" w:hAnsi="Times New Roman" w:cs="Times New Roman"/>
          <w:color w:val="000000"/>
          <w:sz w:val="27"/>
          <w:szCs w:val="27"/>
        </w:rPr>
        <w:t xml:space="preserve">) и сценок, используя мимику и пантомиму (зайка веселый и грустный, хитрая лисичка, сердитый волк и так </w:t>
      </w:r>
      <w:r w:rsidR="00A3046E" w:rsidRPr="00911A05">
        <w:rPr>
          <w:rFonts w:ascii="Times New Roman" w:eastAsia="Times New Roman" w:hAnsi="Times New Roman" w:cs="Times New Roman"/>
          <w:color w:val="000000"/>
          <w:sz w:val="27"/>
          <w:szCs w:val="27"/>
        </w:rPr>
        <w:t>далее). У</w:t>
      </w:r>
      <w:r w:rsidRPr="00911A05">
        <w:rPr>
          <w:rFonts w:ascii="Times New Roman" w:eastAsia="Times New Roman" w:hAnsi="Times New Roman" w:cs="Times New Roman"/>
          <w:color w:val="000000"/>
          <w:sz w:val="27"/>
          <w:szCs w:val="27"/>
        </w:rPr>
        <w:t>чит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инсценированию песен и постановке небольших музыкальных спектаклей.</w:t>
      </w:r>
    </w:p>
    <w:p w:rsidR="00874B03" w:rsidRPr="00911A05" w:rsidRDefault="00383BB0" w:rsidP="00A3046E">
      <w:pPr>
        <w:ind w:firstLine="567"/>
        <w:jc w:val="both"/>
        <w:rPr>
          <w:rFonts w:ascii="Times New Roman" w:eastAsia="Times New Roman" w:hAnsi="Times New Roman" w:cs="Times New Roman"/>
          <w:b/>
          <w:color w:val="000000"/>
          <w:sz w:val="27"/>
          <w:szCs w:val="27"/>
          <w:u w:val="single"/>
        </w:rPr>
      </w:pPr>
      <w:r w:rsidRPr="00911A05">
        <w:rPr>
          <w:rFonts w:ascii="Times New Roman" w:eastAsia="Times New Roman" w:hAnsi="Times New Roman" w:cs="Times New Roman"/>
          <w:color w:val="000000"/>
          <w:sz w:val="27"/>
          <w:szCs w:val="27"/>
          <w:u w:val="single"/>
        </w:rPr>
        <w:t>Игра на детских музыкальных инструмента</w:t>
      </w:r>
      <w:r w:rsidR="00874B03" w:rsidRPr="00911A05">
        <w:rPr>
          <w:rFonts w:ascii="Times New Roman" w:eastAsia="Times New Roman" w:hAnsi="Times New Roman" w:cs="Times New Roman"/>
          <w:color w:val="000000"/>
          <w:sz w:val="27"/>
          <w:szCs w:val="27"/>
          <w:u w:val="single"/>
        </w:rPr>
        <w:t>х.</w:t>
      </w:r>
      <w:r w:rsidR="00A3046E" w:rsidRPr="00911A05">
        <w:rPr>
          <w:rFonts w:ascii="Times New Roman" w:eastAsia="Times New Roman" w:hAnsi="Times New Roman" w:cs="Times New Roman"/>
          <w:color w:val="000000"/>
          <w:sz w:val="27"/>
          <w:szCs w:val="27"/>
        </w:rPr>
        <w:t>Формирова</w:t>
      </w:r>
      <w:r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умение подыгрывать простейшие мелодии на деревянных ложках, пог</w:t>
      </w:r>
      <w:r w:rsidR="00874B03" w:rsidRPr="00911A05">
        <w:rPr>
          <w:rFonts w:ascii="Times New Roman" w:eastAsia="Times New Roman" w:hAnsi="Times New Roman" w:cs="Times New Roman"/>
          <w:color w:val="000000"/>
          <w:sz w:val="27"/>
          <w:szCs w:val="27"/>
        </w:rPr>
        <w:t>ремушках, барабане, металлофоне.</w:t>
      </w:r>
    </w:p>
    <w:p w:rsidR="00A3046E" w:rsidRPr="00911A05" w:rsidRDefault="00874B03" w:rsidP="00A3046E">
      <w:pPr>
        <w:ind w:firstLine="567"/>
        <w:jc w:val="both"/>
        <w:rPr>
          <w:rFonts w:ascii="Times New Roman" w:eastAsia="Times New Roman" w:hAnsi="Times New Roman" w:cs="Times New Roman"/>
          <w:b/>
          <w:color w:val="000000"/>
          <w:sz w:val="27"/>
          <w:szCs w:val="27"/>
          <w:u w:val="single"/>
        </w:rPr>
      </w:pPr>
      <w:r w:rsidRPr="00911A05">
        <w:rPr>
          <w:rFonts w:ascii="Times New Roman" w:eastAsia="Times New Roman" w:hAnsi="Times New Roman" w:cs="Times New Roman"/>
          <w:color w:val="000000"/>
          <w:sz w:val="27"/>
          <w:szCs w:val="27"/>
        </w:rPr>
        <w:t>С</w:t>
      </w:r>
      <w:r w:rsidR="00383BB0" w:rsidRPr="00911A05">
        <w:rPr>
          <w:rFonts w:ascii="Times New Roman" w:eastAsia="Times New Roman" w:hAnsi="Times New Roman" w:cs="Times New Roman"/>
          <w:color w:val="000000"/>
          <w:sz w:val="27"/>
          <w:szCs w:val="27"/>
        </w:rPr>
        <w:t>посо</w:t>
      </w:r>
      <w:r w:rsidR="00A3046E" w:rsidRPr="00911A05">
        <w:rPr>
          <w:rFonts w:ascii="Times New Roman" w:eastAsia="Times New Roman" w:hAnsi="Times New Roman" w:cs="Times New Roman"/>
          <w:color w:val="000000"/>
          <w:sz w:val="27"/>
          <w:szCs w:val="27"/>
        </w:rPr>
        <w:t>бствова</w:t>
      </w:r>
      <w:r w:rsidR="00383BB0" w:rsidRPr="00911A05">
        <w:rPr>
          <w:rFonts w:ascii="Times New Roman" w:eastAsia="Times New Roman" w:hAnsi="Times New Roman" w:cs="Times New Roman"/>
          <w:color w:val="000000"/>
          <w:sz w:val="27"/>
          <w:szCs w:val="27"/>
        </w:rPr>
        <w:t>т</w:t>
      </w:r>
      <w:r w:rsidR="00A3046E" w:rsidRPr="00911A05">
        <w:rPr>
          <w:rFonts w:ascii="Times New Roman" w:eastAsia="Times New Roman" w:hAnsi="Times New Roman" w:cs="Times New Roman"/>
          <w:color w:val="000000"/>
          <w:sz w:val="27"/>
          <w:szCs w:val="27"/>
        </w:rPr>
        <w:t>ь</w:t>
      </w:r>
      <w:r w:rsidR="00383BB0" w:rsidRPr="00911A05">
        <w:rPr>
          <w:rFonts w:ascii="Times New Roman" w:eastAsia="Times New Roman" w:hAnsi="Times New Roman" w:cs="Times New Roman"/>
          <w:color w:val="000000"/>
          <w:sz w:val="27"/>
          <w:szCs w:val="27"/>
        </w:rPr>
        <w:t xml:space="preserve"> реализации музыкальных способностей ребёнка в повседневной жизни и различных видах досуговой деятельности (праздники, развлечения и другое).</w:t>
      </w:r>
    </w:p>
    <w:p w:rsidR="00383BB0" w:rsidRPr="00911A05" w:rsidRDefault="00383BB0" w:rsidP="00A3046E">
      <w:pPr>
        <w:ind w:firstLine="567"/>
        <w:jc w:val="both"/>
        <w:rPr>
          <w:rFonts w:ascii="Times New Roman" w:eastAsia="Times New Roman" w:hAnsi="Times New Roman" w:cs="Times New Roman"/>
          <w:b/>
          <w:color w:val="000000"/>
          <w:sz w:val="27"/>
          <w:szCs w:val="27"/>
          <w:u w:val="single"/>
        </w:rPr>
      </w:pPr>
      <w:r w:rsidRPr="00911A05">
        <w:rPr>
          <w:rFonts w:ascii="Times New Roman" w:eastAsia="Times New Roman" w:hAnsi="Times New Roman" w:cs="Times New Roman"/>
          <w:b/>
          <w:color w:val="000000"/>
          <w:sz w:val="27"/>
          <w:szCs w:val="27"/>
        </w:rPr>
        <w:t>5)Театрализованная деятельность</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794847" w:rsidRPr="00911A05">
        <w:rPr>
          <w:rFonts w:ascii="Times New Roman" w:eastAsia="Times New Roman" w:hAnsi="Times New Roman" w:cs="Times New Roman"/>
          <w:color w:val="000000"/>
          <w:sz w:val="27"/>
          <w:szCs w:val="27"/>
        </w:rPr>
        <w:t xml:space="preserve">родолжать развивать интерес детей к </w:t>
      </w:r>
      <w:r w:rsidRPr="00911A05">
        <w:rPr>
          <w:rFonts w:ascii="Times New Roman" w:eastAsia="Times New Roman" w:hAnsi="Times New Roman" w:cs="Times New Roman"/>
          <w:color w:val="000000"/>
          <w:sz w:val="27"/>
          <w:szCs w:val="27"/>
        </w:rPr>
        <w:t>театрализованной деятельности. Ф</w:t>
      </w:r>
      <w:r w:rsidR="00794847" w:rsidRPr="00911A05">
        <w:rPr>
          <w:rFonts w:ascii="Times New Roman" w:eastAsia="Times New Roman" w:hAnsi="Times New Roman" w:cs="Times New Roman"/>
          <w:color w:val="000000"/>
          <w:sz w:val="27"/>
          <w:szCs w:val="27"/>
        </w:rPr>
        <w:t>ормировать опыт социальных навыков поведения, создавать условия для разви</w:t>
      </w:r>
      <w:r w:rsidRPr="00911A05">
        <w:rPr>
          <w:rFonts w:ascii="Times New Roman" w:eastAsia="Times New Roman" w:hAnsi="Times New Roman" w:cs="Times New Roman"/>
          <w:color w:val="000000"/>
          <w:sz w:val="27"/>
          <w:szCs w:val="27"/>
        </w:rPr>
        <w:t>тия творческой активности детей.</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У</w:t>
      </w:r>
      <w:r w:rsidR="00794847" w:rsidRPr="00911A05">
        <w:rPr>
          <w:rFonts w:ascii="Times New Roman" w:eastAsia="Times New Roman" w:hAnsi="Times New Roman" w:cs="Times New Roman"/>
          <w:color w:val="000000"/>
          <w:sz w:val="27"/>
          <w:szCs w:val="27"/>
        </w:rPr>
        <w:t xml:space="preserve">чить элементам художественно-образных выразительных средств (интонация, мимика, </w:t>
      </w:r>
      <w:r w:rsidRPr="00911A05">
        <w:rPr>
          <w:rFonts w:ascii="Times New Roman" w:eastAsia="Times New Roman" w:hAnsi="Times New Roman" w:cs="Times New Roman"/>
          <w:color w:val="000000"/>
          <w:sz w:val="27"/>
          <w:szCs w:val="27"/>
        </w:rPr>
        <w:t>пантомимика).</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А</w:t>
      </w:r>
      <w:r w:rsidR="00794847" w:rsidRPr="00911A05">
        <w:rPr>
          <w:rFonts w:ascii="Times New Roman" w:eastAsia="Times New Roman" w:hAnsi="Times New Roman" w:cs="Times New Roman"/>
          <w:color w:val="000000"/>
          <w:sz w:val="27"/>
          <w:szCs w:val="27"/>
        </w:rPr>
        <w:t>ктивизировать словарь детей, совершенствовать звуковую культуру речи, интонаци</w:t>
      </w:r>
      <w:r w:rsidRPr="00911A05">
        <w:rPr>
          <w:rFonts w:ascii="Times New Roman" w:eastAsia="Times New Roman" w:hAnsi="Times New Roman" w:cs="Times New Roman"/>
          <w:color w:val="000000"/>
          <w:sz w:val="27"/>
          <w:szCs w:val="27"/>
        </w:rPr>
        <w:t>онный строй, диалогическую речь.</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794847" w:rsidRPr="00911A05">
        <w:rPr>
          <w:rFonts w:ascii="Times New Roman" w:eastAsia="Times New Roman" w:hAnsi="Times New Roman" w:cs="Times New Roman"/>
          <w:color w:val="000000"/>
          <w:sz w:val="27"/>
          <w:szCs w:val="27"/>
        </w:rPr>
        <w:t xml:space="preserve">ознакомить детей с различными видами театра (кукольный, музыкальный, </w:t>
      </w:r>
      <w:r w:rsidRPr="00911A05">
        <w:rPr>
          <w:rFonts w:ascii="Times New Roman" w:eastAsia="Times New Roman" w:hAnsi="Times New Roman" w:cs="Times New Roman"/>
          <w:color w:val="000000"/>
          <w:sz w:val="27"/>
          <w:szCs w:val="27"/>
        </w:rPr>
        <w:t>детский, театр зверей и другое).</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w:t>
      </w:r>
      <w:r w:rsidR="00794847" w:rsidRPr="00911A05">
        <w:rPr>
          <w:rFonts w:ascii="Times New Roman" w:eastAsia="Times New Roman" w:hAnsi="Times New Roman" w:cs="Times New Roman"/>
          <w:color w:val="000000"/>
          <w:sz w:val="27"/>
          <w:szCs w:val="27"/>
        </w:rPr>
        <w:t>ормировать у детей простейшие образно-выразительные умения, имитировать характер</w:t>
      </w:r>
      <w:r w:rsidRPr="00911A05">
        <w:rPr>
          <w:rFonts w:ascii="Times New Roman" w:eastAsia="Times New Roman" w:hAnsi="Times New Roman" w:cs="Times New Roman"/>
          <w:color w:val="000000"/>
          <w:sz w:val="27"/>
          <w:szCs w:val="27"/>
        </w:rPr>
        <w:t>ные движения сказочных животных.</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794847" w:rsidRPr="00911A05">
        <w:rPr>
          <w:rFonts w:ascii="Times New Roman" w:eastAsia="Times New Roman" w:hAnsi="Times New Roman" w:cs="Times New Roman"/>
          <w:color w:val="000000"/>
          <w:sz w:val="27"/>
          <w:szCs w:val="27"/>
        </w:rPr>
        <w:t xml:space="preserve">азвивать эстетический вкус, воспитывать чувство прекрасного, побуждать нравственно-эстетические и эмоциональные </w:t>
      </w:r>
      <w:r w:rsidRPr="00911A05">
        <w:rPr>
          <w:rFonts w:ascii="Times New Roman" w:eastAsia="Times New Roman" w:hAnsi="Times New Roman" w:cs="Times New Roman"/>
          <w:color w:val="000000"/>
          <w:sz w:val="27"/>
          <w:szCs w:val="27"/>
        </w:rPr>
        <w:t>переживания.</w:t>
      </w:r>
    </w:p>
    <w:p w:rsidR="00A3046E"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794847" w:rsidRPr="00911A05">
        <w:rPr>
          <w:rFonts w:ascii="Times New Roman" w:eastAsia="Times New Roman" w:hAnsi="Times New Roman" w:cs="Times New Roman"/>
          <w:color w:val="000000"/>
          <w:sz w:val="27"/>
          <w:szCs w:val="27"/>
        </w:rPr>
        <w:t>обуждать интерес творческим проявлениям в игре и и</w:t>
      </w:r>
      <w:r w:rsidRPr="00911A05">
        <w:rPr>
          <w:rFonts w:ascii="Times New Roman" w:eastAsia="Times New Roman" w:hAnsi="Times New Roman" w:cs="Times New Roman"/>
          <w:color w:val="000000"/>
          <w:sz w:val="27"/>
          <w:szCs w:val="27"/>
        </w:rPr>
        <w:t>г</w:t>
      </w:r>
      <w:r w:rsidR="00A3046E" w:rsidRPr="00911A05">
        <w:rPr>
          <w:rFonts w:ascii="Times New Roman" w:eastAsia="Times New Roman" w:hAnsi="Times New Roman" w:cs="Times New Roman"/>
          <w:color w:val="000000"/>
          <w:sz w:val="27"/>
          <w:szCs w:val="27"/>
        </w:rPr>
        <w:t>ровому общению со сверстниками.</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color w:val="000000"/>
          <w:sz w:val="27"/>
          <w:szCs w:val="27"/>
        </w:rPr>
        <w:t>6)Культурно-досуговая деятельность</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794847" w:rsidRPr="00911A05">
        <w:rPr>
          <w:rFonts w:ascii="Times New Roman" w:eastAsia="Times New Roman" w:hAnsi="Times New Roman" w:cs="Times New Roman"/>
          <w:color w:val="000000"/>
          <w:sz w:val="27"/>
          <w:szCs w:val="27"/>
        </w:rPr>
        <w:t>азвивать умение организовы</w:t>
      </w:r>
      <w:r w:rsidRPr="00911A05">
        <w:rPr>
          <w:rFonts w:ascii="Times New Roman" w:eastAsia="Times New Roman" w:hAnsi="Times New Roman" w:cs="Times New Roman"/>
          <w:color w:val="000000"/>
          <w:sz w:val="27"/>
          <w:szCs w:val="27"/>
        </w:rPr>
        <w:t xml:space="preserve">вать свободное время с пользой, </w:t>
      </w:r>
      <w:r w:rsidR="00794847" w:rsidRPr="00911A05">
        <w:rPr>
          <w:rFonts w:ascii="Times New Roman" w:eastAsia="Times New Roman" w:hAnsi="Times New Roman" w:cs="Times New Roman"/>
          <w:color w:val="000000"/>
          <w:sz w:val="27"/>
          <w:szCs w:val="27"/>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w:t>
      </w:r>
      <w:r w:rsidRPr="00911A05">
        <w:rPr>
          <w:rFonts w:ascii="Times New Roman" w:eastAsia="Times New Roman" w:hAnsi="Times New Roman" w:cs="Times New Roman"/>
          <w:color w:val="000000"/>
          <w:sz w:val="27"/>
          <w:szCs w:val="27"/>
        </w:rPr>
        <w:t>ельной, словесной, музыкальной).</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794847" w:rsidRPr="00911A05">
        <w:rPr>
          <w:rFonts w:ascii="Times New Roman" w:eastAsia="Times New Roman" w:hAnsi="Times New Roman" w:cs="Times New Roman"/>
          <w:color w:val="000000"/>
          <w:sz w:val="27"/>
          <w:szCs w:val="27"/>
        </w:rPr>
        <w:t>азвивать интерес к развлечениям, знакомящим с культу</w:t>
      </w:r>
      <w:r w:rsidRPr="00911A05">
        <w:rPr>
          <w:rFonts w:ascii="Times New Roman" w:eastAsia="Times New Roman" w:hAnsi="Times New Roman" w:cs="Times New Roman"/>
          <w:color w:val="000000"/>
          <w:sz w:val="27"/>
          <w:szCs w:val="27"/>
        </w:rPr>
        <w:t>рой и традициями народов страны.</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О</w:t>
      </w:r>
      <w:r w:rsidR="00794847" w:rsidRPr="00911A05">
        <w:rPr>
          <w:rFonts w:ascii="Times New Roman" w:eastAsia="Times New Roman" w:hAnsi="Times New Roman" w:cs="Times New Roman"/>
          <w:color w:val="000000"/>
          <w:sz w:val="27"/>
          <w:szCs w:val="27"/>
        </w:rPr>
        <w:t>существлять патриотическое и нравственное воспитание, приобщать к художественной культуре, эст</w:t>
      </w:r>
      <w:r w:rsidRPr="00911A05">
        <w:rPr>
          <w:rFonts w:ascii="Times New Roman" w:eastAsia="Times New Roman" w:hAnsi="Times New Roman" w:cs="Times New Roman"/>
          <w:color w:val="000000"/>
          <w:sz w:val="27"/>
          <w:szCs w:val="27"/>
        </w:rPr>
        <w:t>етико-эмоциональному творчеству.</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794847" w:rsidRPr="00911A05">
        <w:rPr>
          <w:rFonts w:ascii="Times New Roman" w:eastAsia="Times New Roman" w:hAnsi="Times New Roman" w:cs="Times New Roman"/>
          <w:color w:val="000000"/>
          <w:sz w:val="27"/>
          <w:szCs w:val="27"/>
        </w:rPr>
        <w:t>риобщать к праздничной культуре, развивать желание принимать участие в праздниках (календар</w:t>
      </w:r>
      <w:r w:rsidRPr="00911A05">
        <w:rPr>
          <w:rFonts w:ascii="Times New Roman" w:eastAsia="Times New Roman" w:hAnsi="Times New Roman" w:cs="Times New Roman"/>
          <w:color w:val="000000"/>
          <w:sz w:val="27"/>
          <w:szCs w:val="27"/>
        </w:rPr>
        <w:t>ных, государственных, народных), ф</w:t>
      </w:r>
      <w:r w:rsidR="00794847" w:rsidRPr="00911A05">
        <w:rPr>
          <w:rFonts w:ascii="Times New Roman" w:eastAsia="Times New Roman" w:hAnsi="Times New Roman" w:cs="Times New Roman"/>
          <w:color w:val="000000"/>
          <w:sz w:val="27"/>
          <w:szCs w:val="27"/>
        </w:rPr>
        <w:t>ормировать чувства причастности к собы</w:t>
      </w:r>
      <w:r w:rsidRPr="00911A05">
        <w:rPr>
          <w:rFonts w:ascii="Times New Roman" w:eastAsia="Times New Roman" w:hAnsi="Times New Roman" w:cs="Times New Roman"/>
          <w:color w:val="000000"/>
          <w:sz w:val="27"/>
          <w:szCs w:val="27"/>
        </w:rPr>
        <w:t>тиям, происходящим в стране.</w:t>
      </w:r>
    </w:p>
    <w:p w:rsidR="00383BB0" w:rsidRPr="00911A05" w:rsidRDefault="00383BB0" w:rsidP="00A3046E">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794847" w:rsidRPr="00911A05">
        <w:rPr>
          <w:rFonts w:ascii="Times New Roman" w:eastAsia="Times New Roman" w:hAnsi="Times New Roman" w:cs="Times New Roman"/>
          <w:color w:val="000000"/>
          <w:sz w:val="27"/>
          <w:szCs w:val="27"/>
        </w:rPr>
        <w:t>азвивать индивидуальные творческие способности и худ</w:t>
      </w:r>
      <w:r w:rsidRPr="00911A05">
        <w:rPr>
          <w:rFonts w:ascii="Times New Roman" w:eastAsia="Times New Roman" w:hAnsi="Times New Roman" w:cs="Times New Roman"/>
          <w:color w:val="000000"/>
          <w:sz w:val="27"/>
          <w:szCs w:val="27"/>
        </w:rPr>
        <w:t>ожественные наклонности ребёнка.</w:t>
      </w:r>
    </w:p>
    <w:p w:rsidR="00FE1878" w:rsidRPr="00911A05" w:rsidRDefault="00383BB0"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lastRenderedPageBreak/>
        <w:t>В</w:t>
      </w:r>
      <w:r w:rsidR="00794847" w:rsidRPr="00911A05">
        <w:rPr>
          <w:rFonts w:ascii="Times New Roman" w:eastAsia="Times New Roman" w:hAnsi="Times New Roman" w:cs="Times New Roman"/>
          <w:color w:val="000000"/>
          <w:sz w:val="27"/>
          <w:szCs w:val="27"/>
        </w:rPr>
        <w:t>овлекать детей в процесс подгот</w:t>
      </w:r>
      <w:r w:rsidRPr="00911A05">
        <w:rPr>
          <w:rFonts w:ascii="Times New Roman" w:eastAsia="Times New Roman" w:hAnsi="Times New Roman" w:cs="Times New Roman"/>
          <w:color w:val="000000"/>
          <w:sz w:val="27"/>
          <w:szCs w:val="27"/>
        </w:rPr>
        <w:t>овки разных видов развлечений, ф</w:t>
      </w:r>
      <w:r w:rsidR="00794847" w:rsidRPr="00911A05">
        <w:rPr>
          <w:rFonts w:ascii="Times New Roman" w:eastAsia="Times New Roman" w:hAnsi="Times New Roman" w:cs="Times New Roman"/>
          <w:color w:val="000000"/>
          <w:sz w:val="27"/>
          <w:szCs w:val="27"/>
        </w:rPr>
        <w:t>ормировать желание участвовать в кукольном спектакле, музыкальных и литературных композициях, концертах.</w:t>
      </w:r>
    </w:p>
    <w:p w:rsidR="00A976E5" w:rsidRPr="00911A05" w:rsidRDefault="00A976E5" w:rsidP="00FE1878">
      <w:pPr>
        <w:ind w:firstLine="567"/>
        <w:jc w:val="both"/>
        <w:rPr>
          <w:rFonts w:ascii="Times New Roman" w:eastAsia="Times New Roman" w:hAnsi="Times New Roman" w:cs="Times New Roman"/>
          <w:sz w:val="27"/>
          <w:szCs w:val="27"/>
          <w:u w:val="single"/>
        </w:rPr>
      </w:pPr>
    </w:p>
    <w:p w:rsidR="00E633E6" w:rsidRPr="00911A05" w:rsidRDefault="00E633E6" w:rsidP="00E633E6">
      <w:pPr>
        <w:widowControl w:val="0"/>
        <w:ind w:left="23" w:right="20"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sz w:val="27"/>
          <w:szCs w:val="27"/>
          <w:u w:val="single"/>
        </w:rPr>
        <w:t>2.4.2. Основное содержание образовательной деятельности с детьми старшего дошкольного возраста (5-6 лет)</w:t>
      </w:r>
    </w:p>
    <w:p w:rsidR="008D4B5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8D4B5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Изобразительная деятельность обучающихся </w:t>
      </w:r>
      <w:r w:rsidR="001E452F" w:rsidRPr="00911A05">
        <w:rPr>
          <w:rFonts w:ascii="Times New Roman" w:eastAsia="Times New Roman" w:hAnsi="Times New Roman" w:cs="Times New Roman"/>
          <w:sz w:val="27"/>
          <w:szCs w:val="27"/>
        </w:rPr>
        <w:t xml:space="preserve">с ТНР </w:t>
      </w:r>
      <w:r w:rsidRPr="00911A05">
        <w:rPr>
          <w:rFonts w:ascii="Times New Roman" w:eastAsia="Times New Roman" w:hAnsi="Times New Roman" w:cs="Times New Roman"/>
          <w:sz w:val="27"/>
          <w:szCs w:val="27"/>
        </w:rPr>
        <w:t>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8D4B5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Для развития изобразительных умений и навыков большое значение имеет коллективная деятельность обучающихся</w:t>
      </w:r>
      <w:r w:rsidR="001E452F"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портретной</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галереи, изготовление альбомов о жизни обучающихся и иллюстраций к сказкам; выполнение коллективных картин.</w:t>
      </w:r>
    </w:p>
    <w:p w:rsidR="00FE187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Все больше внимания уделяется развитию самостоятельности обучающихся</w:t>
      </w:r>
      <w:r w:rsidR="001E452F"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при анализе натуры и образца, при определении изобразительного замысла, при выборе материалов и средств реализации этого замысла, его ком</w:t>
      </w:r>
      <w:r w:rsidR="00FE1878" w:rsidRPr="00911A05">
        <w:rPr>
          <w:rFonts w:ascii="Times New Roman" w:eastAsia="Times New Roman" w:hAnsi="Times New Roman" w:cs="Times New Roman"/>
          <w:sz w:val="27"/>
          <w:szCs w:val="27"/>
        </w:rPr>
        <w:t>позиционных и цветовых решений.</w:t>
      </w:r>
    </w:p>
    <w:p w:rsidR="00FE187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w:t>
      </w:r>
      <w:r w:rsidR="001E452F" w:rsidRPr="00911A05">
        <w:rPr>
          <w:rFonts w:ascii="Times New Roman" w:eastAsia="Times New Roman" w:hAnsi="Times New Roman" w:cs="Times New Roman"/>
          <w:sz w:val="27"/>
          <w:szCs w:val="27"/>
        </w:rPr>
        <w:t>а</w:t>
      </w:r>
      <w:r w:rsidRPr="00911A05">
        <w:rPr>
          <w:rFonts w:ascii="Times New Roman" w:eastAsia="Times New Roman" w:hAnsi="Times New Roman" w:cs="Times New Roman"/>
          <w:sz w:val="27"/>
          <w:szCs w:val="27"/>
        </w:rPr>
        <w:t xml:space="preserve">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использование мультимедийных средств.</w:t>
      </w:r>
    </w:p>
    <w:p w:rsidR="00FE187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Реализация содержания раздела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Музыка</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напра</w:t>
      </w:r>
      <w:r w:rsidR="00E633E6" w:rsidRPr="00911A05">
        <w:rPr>
          <w:rFonts w:ascii="Times New Roman" w:eastAsia="Times New Roman" w:hAnsi="Times New Roman" w:cs="Times New Roman"/>
          <w:sz w:val="27"/>
          <w:szCs w:val="27"/>
        </w:rPr>
        <w:t xml:space="preserve">влена на обогащение музыкальных </w:t>
      </w:r>
      <w:r w:rsidRPr="00911A05">
        <w:rPr>
          <w:rFonts w:ascii="Times New Roman" w:eastAsia="Times New Roman" w:hAnsi="Times New Roman" w:cs="Times New Roman"/>
          <w:sz w:val="27"/>
          <w:szCs w:val="27"/>
        </w:rPr>
        <w:t>впечатлений обучающихся</w:t>
      </w:r>
      <w:r w:rsidR="001E452F"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совершенствование их певческих, танцевальных навыков и умений.</w:t>
      </w:r>
    </w:p>
    <w:p w:rsidR="00FE187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w:t>
      </w:r>
      <w:r w:rsidR="001E452F" w:rsidRPr="00911A05">
        <w:rPr>
          <w:rFonts w:ascii="Times New Roman" w:eastAsia="Times New Roman" w:hAnsi="Times New Roman" w:cs="Times New Roman"/>
          <w:sz w:val="27"/>
          <w:szCs w:val="27"/>
        </w:rPr>
        <w:t xml:space="preserve"> с ТНР </w:t>
      </w:r>
      <w:r w:rsidRPr="00911A05">
        <w:rPr>
          <w:rFonts w:ascii="Times New Roman" w:eastAsia="Times New Roman" w:hAnsi="Times New Roman" w:cs="Times New Roman"/>
          <w:sz w:val="27"/>
          <w:szCs w:val="27"/>
        </w:rPr>
        <w:t>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FE187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Особое внимание в музыкальном развитии дошкольников с </w:t>
      </w:r>
      <w:r w:rsidR="001E452F" w:rsidRPr="00911A05">
        <w:rPr>
          <w:rFonts w:ascii="Times New Roman" w:eastAsia="Times New Roman" w:hAnsi="Times New Roman" w:cs="Times New Roman"/>
          <w:sz w:val="27"/>
          <w:szCs w:val="27"/>
        </w:rPr>
        <w:t xml:space="preserve">ТНР </w:t>
      </w:r>
      <w:r w:rsidRPr="00911A05">
        <w:rPr>
          <w:rFonts w:ascii="Times New Roman" w:eastAsia="Times New Roman" w:hAnsi="Times New Roman" w:cs="Times New Roman"/>
          <w:sz w:val="27"/>
          <w:szCs w:val="27"/>
        </w:rPr>
        <w:t>дел</w:t>
      </w:r>
      <w:r w:rsidR="001E452F" w:rsidRPr="00911A05">
        <w:rPr>
          <w:rFonts w:ascii="Times New Roman" w:eastAsia="Times New Roman" w:hAnsi="Times New Roman" w:cs="Times New Roman"/>
          <w:sz w:val="27"/>
          <w:szCs w:val="27"/>
        </w:rPr>
        <w:t>а</w:t>
      </w:r>
      <w:r w:rsidRPr="00911A05">
        <w:rPr>
          <w:rFonts w:ascii="Times New Roman" w:eastAsia="Times New Roman" w:hAnsi="Times New Roman" w:cs="Times New Roman"/>
          <w:sz w:val="27"/>
          <w:szCs w:val="27"/>
        </w:rPr>
        <w:t>ется умению рассказывать, рассуждать о музыке адекватно характеру музыкального образа.</w:t>
      </w:r>
    </w:p>
    <w:p w:rsidR="00FE187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 этот период музыкальный руководитель, воспитатели и другие специалисты продолжают развивать у обучающихся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w:t>
      </w:r>
      <w:r w:rsidRPr="00911A05">
        <w:rPr>
          <w:rFonts w:ascii="Times New Roman" w:eastAsia="Times New Roman" w:hAnsi="Times New Roman" w:cs="Times New Roman"/>
          <w:sz w:val="27"/>
          <w:szCs w:val="27"/>
        </w:rPr>
        <w:lastRenderedPageBreak/>
        <w:t>учителя-логопеда, воспитателей, инструкторов по физической культуре и, конечно же, на музыкальных занятиях.</w:t>
      </w:r>
    </w:p>
    <w:p w:rsidR="00FE1878" w:rsidRPr="00911A05" w:rsidRDefault="008D4B58"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музыкального руководителя и воспитателей.</w:t>
      </w:r>
    </w:p>
    <w:p w:rsidR="00874B03" w:rsidRPr="00911A05" w:rsidRDefault="00874B03" w:rsidP="00FE1878">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 xml:space="preserve">1) </w:t>
      </w:r>
      <w:r w:rsidRPr="00911A05">
        <w:rPr>
          <w:rFonts w:ascii="Times New Roman" w:eastAsia="Times New Roman" w:hAnsi="Times New Roman" w:cs="Times New Roman"/>
          <w:b/>
          <w:color w:val="000000"/>
          <w:sz w:val="27"/>
          <w:szCs w:val="27"/>
        </w:rPr>
        <w:t>Приобщение к искусству</w:t>
      </w:r>
    </w:p>
    <w:p w:rsidR="00874B03" w:rsidRPr="00911A05" w:rsidRDefault="00874B03"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sz w:val="27"/>
          <w:szCs w:val="27"/>
        </w:rPr>
        <w:t>П</w:t>
      </w:r>
      <w:r w:rsidRPr="00911A05">
        <w:rPr>
          <w:rFonts w:ascii="Times New Roman" w:eastAsia="Times New Roman" w:hAnsi="Times New Roman" w:cs="Times New Roman"/>
          <w:color w:val="000000"/>
          <w:sz w:val="27"/>
          <w:szCs w:val="27"/>
        </w:rPr>
        <w:t>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874B03" w:rsidRPr="00911A05" w:rsidRDefault="00874B03"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874B03" w:rsidRPr="00911A05" w:rsidRDefault="00874B03"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 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C610BB" w:rsidRPr="00911A05" w:rsidRDefault="00874B03"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Продолжать развивать у детей стремление к познанию культурных традиций своего народа через творческую деятельнос</w:t>
      </w:r>
      <w:r w:rsidR="00C610BB" w:rsidRPr="00911A05">
        <w:rPr>
          <w:rFonts w:ascii="Times New Roman" w:eastAsia="Times New Roman" w:hAnsi="Times New Roman" w:cs="Times New Roman"/>
          <w:color w:val="000000"/>
          <w:sz w:val="27"/>
          <w:szCs w:val="27"/>
        </w:rPr>
        <w:t>ть.</w:t>
      </w:r>
    </w:p>
    <w:p w:rsidR="00C610BB" w:rsidRPr="00911A05" w:rsidRDefault="00C610BB"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874B03" w:rsidRPr="00911A05">
        <w:rPr>
          <w:rFonts w:ascii="Times New Roman" w:eastAsia="Times New Roman" w:hAnsi="Times New Roman" w:cs="Times New Roman"/>
          <w:color w:val="000000"/>
          <w:sz w:val="27"/>
          <w:szCs w:val="27"/>
        </w:rPr>
        <w:t xml:space="preserve">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w:t>
      </w:r>
      <w:r w:rsidRPr="00911A05">
        <w:rPr>
          <w:rFonts w:ascii="Times New Roman" w:eastAsia="Times New Roman" w:hAnsi="Times New Roman" w:cs="Times New Roman"/>
          <w:color w:val="000000"/>
          <w:sz w:val="27"/>
          <w:szCs w:val="27"/>
        </w:rPr>
        <w:t>балет, театр, цирк, фотография).</w:t>
      </w:r>
    </w:p>
    <w:p w:rsidR="00C610BB" w:rsidRPr="00911A05" w:rsidRDefault="00C610BB"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874B03" w:rsidRPr="00911A05">
        <w:rPr>
          <w:rFonts w:ascii="Times New Roman" w:eastAsia="Times New Roman" w:hAnsi="Times New Roman" w:cs="Times New Roman"/>
          <w:color w:val="000000"/>
          <w:sz w:val="27"/>
          <w:szCs w:val="27"/>
        </w:rPr>
        <w:t>родолжать знакомить детей с жанрами изобразительного и музыкального искусства; продолжать</w:t>
      </w:r>
      <w:r w:rsidRPr="00911A05">
        <w:rPr>
          <w:rFonts w:ascii="Times New Roman" w:eastAsia="Times New Roman" w:hAnsi="Times New Roman" w:cs="Times New Roman"/>
          <w:color w:val="000000"/>
          <w:sz w:val="27"/>
          <w:szCs w:val="27"/>
        </w:rPr>
        <w:t xml:space="preserve"> знакомить детей с архитектурой.</w:t>
      </w:r>
    </w:p>
    <w:p w:rsidR="00C610BB" w:rsidRPr="00911A05" w:rsidRDefault="00C610BB"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874B03" w:rsidRPr="00911A05">
        <w:rPr>
          <w:rFonts w:ascii="Times New Roman" w:eastAsia="Times New Roman" w:hAnsi="Times New Roman" w:cs="Times New Roman"/>
          <w:color w:val="000000"/>
          <w:sz w:val="27"/>
          <w:szCs w:val="27"/>
        </w:rPr>
        <w:t>асширять представления детей о народном искусстве, музыкальном фольк</w:t>
      </w:r>
      <w:r w:rsidRPr="00911A05">
        <w:rPr>
          <w:rFonts w:ascii="Times New Roman" w:eastAsia="Times New Roman" w:hAnsi="Times New Roman" w:cs="Times New Roman"/>
          <w:color w:val="000000"/>
          <w:sz w:val="27"/>
          <w:szCs w:val="27"/>
        </w:rPr>
        <w:t xml:space="preserve">лоре, художественных промыслах, </w:t>
      </w:r>
      <w:r w:rsidR="00874B03" w:rsidRPr="00911A05">
        <w:rPr>
          <w:rFonts w:ascii="Times New Roman" w:eastAsia="Times New Roman" w:hAnsi="Times New Roman" w:cs="Times New Roman"/>
          <w:color w:val="000000"/>
          <w:sz w:val="27"/>
          <w:szCs w:val="27"/>
        </w:rPr>
        <w:t>развивать интерес к у</w:t>
      </w:r>
      <w:r w:rsidRPr="00911A05">
        <w:rPr>
          <w:rFonts w:ascii="Times New Roman" w:eastAsia="Times New Roman" w:hAnsi="Times New Roman" w:cs="Times New Roman"/>
          <w:color w:val="000000"/>
          <w:sz w:val="27"/>
          <w:szCs w:val="27"/>
        </w:rPr>
        <w:t>частию в фольклорных праздниках.</w:t>
      </w:r>
    </w:p>
    <w:p w:rsidR="00C610BB" w:rsidRPr="00911A05" w:rsidRDefault="00C610BB"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874B03" w:rsidRPr="00911A05">
        <w:rPr>
          <w:rFonts w:ascii="Times New Roman" w:eastAsia="Times New Roman" w:hAnsi="Times New Roman" w:cs="Times New Roman"/>
          <w:color w:val="000000"/>
          <w:sz w:val="27"/>
          <w:szCs w:val="27"/>
        </w:rPr>
        <w:t>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w:t>
      </w:r>
      <w:r w:rsidRPr="00911A05">
        <w:rPr>
          <w:rFonts w:ascii="Times New Roman" w:eastAsia="Times New Roman" w:hAnsi="Times New Roman" w:cs="Times New Roman"/>
          <w:color w:val="000000"/>
          <w:sz w:val="27"/>
          <w:szCs w:val="27"/>
        </w:rPr>
        <w:t>дов художественной деятельности.</w:t>
      </w:r>
    </w:p>
    <w:p w:rsidR="00FE1878" w:rsidRPr="00911A05" w:rsidRDefault="00C610BB"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П</w:t>
      </w:r>
      <w:r w:rsidR="00874B03" w:rsidRPr="00911A05">
        <w:rPr>
          <w:rFonts w:ascii="Times New Roman" w:eastAsia="Times New Roman" w:hAnsi="Times New Roman" w:cs="Times New Roman"/>
          <w:color w:val="000000"/>
          <w:sz w:val="27"/>
          <w:szCs w:val="27"/>
        </w:rPr>
        <w:t>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FE1878" w:rsidRPr="00911A05" w:rsidRDefault="00C610BB"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2) И</w:t>
      </w:r>
      <w:r w:rsidR="00874B03" w:rsidRPr="00911A05">
        <w:rPr>
          <w:rFonts w:ascii="Times New Roman" w:eastAsia="Times New Roman" w:hAnsi="Times New Roman" w:cs="Times New Roman"/>
          <w:b/>
          <w:color w:val="000000"/>
          <w:sz w:val="27"/>
          <w:szCs w:val="27"/>
        </w:rPr>
        <w:t>зобразительная деятельность:</w:t>
      </w:r>
    </w:p>
    <w:p w:rsidR="00A976E5" w:rsidRPr="00911A05" w:rsidRDefault="00C610BB"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Предметное рисование.</w:t>
      </w:r>
      <w:r w:rsidRPr="00911A05">
        <w:rPr>
          <w:rFonts w:ascii="Times New Roman" w:eastAsia="Times New Roman" w:hAnsi="Times New Roman" w:cs="Times New Roman"/>
          <w:color w:val="000000"/>
          <w:sz w:val="27"/>
          <w:szCs w:val="27"/>
        </w:rPr>
        <w:t xml:space="preserve"> Продолжать совершенствовать у детей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 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Учить детей передавать движения фигур. Способствовать овладению композиционными умениями: учит располагать предмет на листе с учётом его пропорций. Закрепляет у детей способы и приемы рисования различными </w:t>
      </w:r>
      <w:r w:rsidRPr="00911A05">
        <w:rPr>
          <w:rFonts w:ascii="Times New Roman" w:eastAsia="Times New Roman" w:hAnsi="Times New Roman" w:cs="Times New Roman"/>
          <w:color w:val="000000"/>
          <w:sz w:val="27"/>
          <w:szCs w:val="27"/>
        </w:rPr>
        <w:lastRenderedPageBreak/>
        <w:t>изобразительными материалами. Вырабатывает у детей навыки рисования контура предмета простым карандашом с легким нажимом на него.</w:t>
      </w:r>
    </w:p>
    <w:p w:rsidR="00FE1878" w:rsidRPr="00911A05" w:rsidRDefault="00CD3372"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Учи</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рисовать акварелью в соответствии с её спецификой (прозрачностью и легкостью цвета, плавностью перехода одного цвета в другой). Учит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ри</w:t>
      </w:r>
      <w:r w:rsidRPr="00911A05">
        <w:rPr>
          <w:rFonts w:ascii="Times New Roman" w:eastAsia="Times New Roman" w:hAnsi="Times New Roman" w:cs="Times New Roman"/>
          <w:color w:val="000000"/>
          <w:sz w:val="27"/>
          <w:szCs w:val="27"/>
        </w:rPr>
        <w:t>совать кистью разными способами. Закрепля</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передавать оттенки цвет</w:t>
      </w:r>
      <w:r w:rsidR="00FE1878" w:rsidRPr="00911A05">
        <w:rPr>
          <w:rFonts w:ascii="Times New Roman" w:eastAsia="Times New Roman" w:hAnsi="Times New Roman" w:cs="Times New Roman"/>
          <w:color w:val="000000"/>
          <w:sz w:val="27"/>
          <w:szCs w:val="27"/>
        </w:rPr>
        <w:t>а, регулируя нажим на карандаш.</w:t>
      </w:r>
    </w:p>
    <w:p w:rsidR="00FE1878" w:rsidRPr="00911A05" w:rsidRDefault="00CD3372"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Сюжетное рисование.</w:t>
      </w:r>
      <w:r w:rsidRPr="00911A05">
        <w:rPr>
          <w:rFonts w:ascii="Times New Roman" w:eastAsia="Times New Roman" w:hAnsi="Times New Roman" w:cs="Times New Roman"/>
          <w:color w:val="000000"/>
          <w:sz w:val="27"/>
          <w:szCs w:val="27"/>
        </w:rPr>
        <w:t xml:space="preserve"> У</w:t>
      </w:r>
      <w:r w:rsidR="00C610BB" w:rsidRPr="00911A05">
        <w:rPr>
          <w:rFonts w:ascii="Times New Roman" w:eastAsia="Times New Roman" w:hAnsi="Times New Roman" w:cs="Times New Roman"/>
          <w:color w:val="000000"/>
          <w:sz w:val="27"/>
          <w:szCs w:val="27"/>
        </w:rPr>
        <w:t>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создавать сюжетные композиции на темы окружающей жизни и на</w:t>
      </w:r>
      <w:r w:rsidRPr="00911A05">
        <w:rPr>
          <w:rFonts w:ascii="Times New Roman" w:eastAsia="Times New Roman" w:hAnsi="Times New Roman" w:cs="Times New Roman"/>
          <w:color w:val="000000"/>
          <w:sz w:val="27"/>
          <w:szCs w:val="27"/>
        </w:rPr>
        <w:t xml:space="preserve"> темы литературных произведений. Развива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 детей композиционные умения, учит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располагать изображения на полосе вниз</w:t>
      </w:r>
      <w:r w:rsidRPr="00911A05">
        <w:rPr>
          <w:rFonts w:ascii="Times New Roman" w:eastAsia="Times New Roman" w:hAnsi="Times New Roman" w:cs="Times New Roman"/>
          <w:color w:val="000000"/>
          <w:sz w:val="27"/>
          <w:szCs w:val="27"/>
        </w:rPr>
        <w:t>у листа, по всему листу. Обраща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внимание детей на соотношение по величине разных предметов в сюжете (дома большие, деревья высокие и низкие; люди меньше домов, но больше рас</w:t>
      </w:r>
      <w:r w:rsidRPr="00911A05">
        <w:rPr>
          <w:rFonts w:ascii="Times New Roman" w:eastAsia="Times New Roman" w:hAnsi="Times New Roman" w:cs="Times New Roman"/>
          <w:color w:val="000000"/>
          <w:sz w:val="27"/>
          <w:szCs w:val="27"/>
        </w:rPr>
        <w:t>тущих на лугу цветов). У</w:t>
      </w:r>
      <w:r w:rsidR="00C610BB" w:rsidRPr="00911A05">
        <w:rPr>
          <w:rFonts w:ascii="Times New Roman" w:eastAsia="Times New Roman" w:hAnsi="Times New Roman" w:cs="Times New Roman"/>
          <w:color w:val="000000"/>
          <w:sz w:val="27"/>
          <w:szCs w:val="27"/>
        </w:rPr>
        <w:t>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располагать на рисунке предметы так, чтобы они загораживали друг друга.</w:t>
      </w:r>
    </w:p>
    <w:p w:rsidR="00FE1878" w:rsidRPr="00911A05" w:rsidRDefault="00C610BB"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Декоративное рисование</w:t>
      </w:r>
      <w:r w:rsidR="00CD3372" w:rsidRPr="00911A05">
        <w:rPr>
          <w:rFonts w:ascii="Times New Roman" w:eastAsia="Times New Roman" w:hAnsi="Times New Roman" w:cs="Times New Roman"/>
          <w:color w:val="000000"/>
          <w:sz w:val="27"/>
          <w:szCs w:val="27"/>
        </w:rPr>
        <w:t>. Продолжа</w:t>
      </w:r>
      <w:r w:rsidRPr="00911A05">
        <w:rPr>
          <w:rFonts w:ascii="Times New Roman" w:eastAsia="Times New Roman" w:hAnsi="Times New Roman" w:cs="Times New Roman"/>
          <w:color w:val="000000"/>
          <w:sz w:val="27"/>
          <w:szCs w:val="27"/>
        </w:rPr>
        <w:t>т</w:t>
      </w:r>
      <w:r w:rsidR="00CD3372"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знакомить детей с изделия</w:t>
      </w:r>
      <w:r w:rsidR="00CD3372" w:rsidRPr="00911A05">
        <w:rPr>
          <w:rFonts w:ascii="Times New Roman" w:eastAsia="Times New Roman" w:hAnsi="Times New Roman" w:cs="Times New Roman"/>
          <w:color w:val="000000"/>
          <w:sz w:val="27"/>
          <w:szCs w:val="27"/>
        </w:rPr>
        <w:t>ми народных промыслов, закрепля</w:t>
      </w:r>
      <w:r w:rsidRPr="00911A05">
        <w:rPr>
          <w:rFonts w:ascii="Times New Roman" w:eastAsia="Times New Roman" w:hAnsi="Times New Roman" w:cs="Times New Roman"/>
          <w:color w:val="000000"/>
          <w:sz w:val="27"/>
          <w:szCs w:val="27"/>
        </w:rPr>
        <w:t>т</w:t>
      </w:r>
      <w:r w:rsidR="00CD3372" w:rsidRPr="00911A05">
        <w:rPr>
          <w:rFonts w:ascii="Times New Roman" w:eastAsia="Times New Roman" w:hAnsi="Times New Roman" w:cs="Times New Roman"/>
          <w:color w:val="000000"/>
          <w:sz w:val="27"/>
          <w:szCs w:val="27"/>
        </w:rPr>
        <w:t>ь и углубля</w:t>
      </w:r>
      <w:r w:rsidRPr="00911A05">
        <w:rPr>
          <w:rFonts w:ascii="Times New Roman" w:eastAsia="Times New Roman" w:hAnsi="Times New Roman" w:cs="Times New Roman"/>
          <w:color w:val="000000"/>
          <w:sz w:val="27"/>
          <w:szCs w:val="27"/>
        </w:rPr>
        <w:t>т</w:t>
      </w:r>
      <w:r w:rsidR="00CD3372"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знания о дымковской и филим</w:t>
      </w:r>
      <w:r w:rsidR="00CD3372" w:rsidRPr="00911A05">
        <w:rPr>
          <w:rFonts w:ascii="Times New Roman" w:eastAsia="Times New Roman" w:hAnsi="Times New Roman" w:cs="Times New Roman"/>
          <w:color w:val="000000"/>
          <w:sz w:val="27"/>
          <w:szCs w:val="27"/>
        </w:rPr>
        <w:t xml:space="preserve">оновской игрушках и их росписи, предлагать </w:t>
      </w:r>
      <w:r w:rsidRPr="00911A05">
        <w:rPr>
          <w:rFonts w:ascii="Times New Roman" w:eastAsia="Times New Roman" w:hAnsi="Times New Roman" w:cs="Times New Roman"/>
          <w:color w:val="000000"/>
          <w:sz w:val="27"/>
          <w:szCs w:val="27"/>
        </w:rPr>
        <w:t>создавать изображения по мотивам народной декоративной росписи, знакомит</w:t>
      </w:r>
      <w:r w:rsidR="00CD3372"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с её цветовым строем </w:t>
      </w:r>
      <w:r w:rsidR="00CD3372" w:rsidRPr="00911A05">
        <w:rPr>
          <w:rFonts w:ascii="Times New Roman" w:eastAsia="Times New Roman" w:hAnsi="Times New Roman" w:cs="Times New Roman"/>
          <w:color w:val="000000"/>
          <w:sz w:val="27"/>
          <w:szCs w:val="27"/>
        </w:rPr>
        <w:t>и элементами композиции, поощря</w:t>
      </w:r>
      <w:r w:rsidRPr="00911A05">
        <w:rPr>
          <w:rFonts w:ascii="Times New Roman" w:eastAsia="Times New Roman" w:hAnsi="Times New Roman" w:cs="Times New Roman"/>
          <w:color w:val="000000"/>
          <w:sz w:val="27"/>
          <w:szCs w:val="27"/>
        </w:rPr>
        <w:t>т</w:t>
      </w:r>
      <w:r w:rsidR="00CD3372"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за разнообразие и</w:t>
      </w:r>
      <w:r w:rsidR="00CD3372" w:rsidRPr="00911A05">
        <w:rPr>
          <w:rFonts w:ascii="Times New Roman" w:eastAsia="Times New Roman" w:hAnsi="Times New Roman" w:cs="Times New Roman"/>
          <w:color w:val="000000"/>
          <w:sz w:val="27"/>
          <w:szCs w:val="27"/>
        </w:rPr>
        <w:t>спользуемых элементов. Продолжа</w:t>
      </w:r>
      <w:r w:rsidRPr="00911A05">
        <w:rPr>
          <w:rFonts w:ascii="Times New Roman" w:eastAsia="Times New Roman" w:hAnsi="Times New Roman" w:cs="Times New Roman"/>
          <w:color w:val="000000"/>
          <w:sz w:val="27"/>
          <w:szCs w:val="27"/>
        </w:rPr>
        <w:t>т</w:t>
      </w:r>
      <w:r w:rsidR="00CD3372"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знакомить детей с</w:t>
      </w:r>
      <w:r w:rsidR="00CD3372" w:rsidRPr="00911A05">
        <w:rPr>
          <w:rFonts w:ascii="Times New Roman" w:eastAsia="Times New Roman" w:hAnsi="Times New Roman" w:cs="Times New Roman"/>
          <w:color w:val="000000"/>
          <w:sz w:val="27"/>
          <w:szCs w:val="27"/>
        </w:rPr>
        <w:t xml:space="preserve"> росписями Городецкой, Полхов-Майданской, Гжельской</w:t>
      </w:r>
      <w:r w:rsidRPr="00911A05">
        <w:rPr>
          <w:rFonts w:ascii="Times New Roman" w:eastAsia="Times New Roman" w:hAnsi="Times New Roman" w:cs="Times New Roman"/>
          <w:color w:val="000000"/>
          <w:sz w:val="27"/>
          <w:szCs w:val="27"/>
        </w:rPr>
        <w:t xml:space="preserve"> Педагог </w:t>
      </w:r>
      <w:r w:rsidR="00CD3372" w:rsidRPr="00911A05">
        <w:rPr>
          <w:rFonts w:ascii="Times New Roman" w:eastAsia="Times New Roman" w:hAnsi="Times New Roman" w:cs="Times New Roman"/>
          <w:color w:val="000000"/>
          <w:sz w:val="27"/>
          <w:szCs w:val="27"/>
        </w:rPr>
        <w:t>помога</w:t>
      </w:r>
      <w:r w:rsidRPr="00911A05">
        <w:rPr>
          <w:rFonts w:ascii="Times New Roman" w:eastAsia="Times New Roman" w:hAnsi="Times New Roman" w:cs="Times New Roman"/>
          <w:color w:val="000000"/>
          <w:sz w:val="27"/>
          <w:szCs w:val="27"/>
        </w:rPr>
        <w:t>т</w:t>
      </w:r>
      <w:r w:rsidR="00CD3372"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осваивать специфи</w:t>
      </w:r>
      <w:r w:rsidR="00CD3372" w:rsidRPr="00911A05">
        <w:rPr>
          <w:rFonts w:ascii="Times New Roman" w:eastAsia="Times New Roman" w:hAnsi="Times New Roman" w:cs="Times New Roman"/>
          <w:color w:val="000000"/>
          <w:sz w:val="27"/>
          <w:szCs w:val="27"/>
        </w:rPr>
        <w:t xml:space="preserve">ку этих видов росписи. Знакомить </w:t>
      </w:r>
      <w:r w:rsidRPr="00911A05">
        <w:rPr>
          <w:rFonts w:ascii="Times New Roman" w:eastAsia="Times New Roman" w:hAnsi="Times New Roman" w:cs="Times New Roman"/>
          <w:color w:val="000000"/>
          <w:sz w:val="27"/>
          <w:szCs w:val="27"/>
        </w:rPr>
        <w:t xml:space="preserve">детей </w:t>
      </w:r>
      <w:r w:rsidR="00CD3372" w:rsidRPr="00911A05">
        <w:rPr>
          <w:rFonts w:ascii="Times New Roman" w:eastAsia="Times New Roman" w:hAnsi="Times New Roman" w:cs="Times New Roman"/>
          <w:color w:val="000000"/>
          <w:sz w:val="27"/>
          <w:szCs w:val="27"/>
        </w:rPr>
        <w:t>деко</w:t>
      </w:r>
      <w:r w:rsidR="00FE1878" w:rsidRPr="00911A05">
        <w:rPr>
          <w:rFonts w:ascii="Times New Roman" w:eastAsia="Times New Roman" w:hAnsi="Times New Roman" w:cs="Times New Roman"/>
          <w:color w:val="000000"/>
          <w:sz w:val="27"/>
          <w:szCs w:val="27"/>
        </w:rPr>
        <w:t>ративным искусством Татарстана.</w:t>
      </w:r>
    </w:p>
    <w:p w:rsidR="00FE1878" w:rsidRPr="00911A05" w:rsidRDefault="00C610BB"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Для развития творчества в декоративной деятельности, </w:t>
      </w:r>
      <w:r w:rsidR="00CD3372" w:rsidRPr="00911A05">
        <w:rPr>
          <w:rFonts w:ascii="Times New Roman" w:eastAsia="Times New Roman" w:hAnsi="Times New Roman" w:cs="Times New Roman"/>
          <w:color w:val="000000"/>
          <w:sz w:val="27"/>
          <w:szCs w:val="27"/>
        </w:rPr>
        <w:t xml:space="preserve">учить </w:t>
      </w:r>
      <w:r w:rsidRPr="00911A05">
        <w:rPr>
          <w:rFonts w:ascii="Times New Roman" w:eastAsia="Times New Roman" w:hAnsi="Times New Roman" w:cs="Times New Roman"/>
          <w:color w:val="000000"/>
          <w:sz w:val="27"/>
          <w:szCs w:val="27"/>
        </w:rPr>
        <w:t>детей использовать декоративные ткани, предоставляя детям бумагу в форме одежды и головных уборов (кокошник, платок, свитер и другое), предметов б</w:t>
      </w:r>
      <w:r w:rsidR="00DA514C" w:rsidRPr="00911A05">
        <w:rPr>
          <w:rFonts w:ascii="Times New Roman" w:eastAsia="Times New Roman" w:hAnsi="Times New Roman" w:cs="Times New Roman"/>
          <w:color w:val="000000"/>
          <w:sz w:val="27"/>
          <w:szCs w:val="27"/>
        </w:rPr>
        <w:t xml:space="preserve">ыта (салфетка, полотенце), учить </w:t>
      </w:r>
      <w:r w:rsidR="00FE1878" w:rsidRPr="00911A05">
        <w:rPr>
          <w:rFonts w:ascii="Times New Roman" w:eastAsia="Times New Roman" w:hAnsi="Times New Roman" w:cs="Times New Roman"/>
          <w:color w:val="000000"/>
          <w:sz w:val="27"/>
          <w:szCs w:val="27"/>
        </w:rPr>
        <w:t>ритмично располагать узор.</w:t>
      </w:r>
    </w:p>
    <w:p w:rsidR="00FE1878" w:rsidRPr="00911A05" w:rsidRDefault="00DA514C"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Лепка.</w:t>
      </w:r>
      <w:r w:rsidRPr="00911A05">
        <w:rPr>
          <w:rFonts w:ascii="Times New Roman" w:eastAsia="Times New Roman" w:hAnsi="Times New Roman" w:cs="Times New Roman"/>
          <w:color w:val="000000"/>
          <w:sz w:val="27"/>
          <w:szCs w:val="27"/>
        </w:rPr>
        <w:t xml:space="preserve"> Продолжа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знакомить детей с особенностями лепки из глины, пластилина и пластической </w:t>
      </w:r>
      <w:r w:rsidRPr="00911A05">
        <w:rPr>
          <w:rFonts w:ascii="Times New Roman" w:eastAsia="Times New Roman" w:hAnsi="Times New Roman" w:cs="Times New Roman"/>
          <w:color w:val="000000"/>
          <w:sz w:val="27"/>
          <w:szCs w:val="27"/>
        </w:rPr>
        <w:t>массы. Развива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 детей умение лепить с натуры и по представлению знакомые предметы (овощи, фрукты, грибы, посуда, игрушки); передавать их характерные особенности. Педагог</w:t>
      </w:r>
      <w:r w:rsidRPr="00911A05">
        <w:rPr>
          <w:rFonts w:ascii="Times New Roman" w:eastAsia="Times New Roman" w:hAnsi="Times New Roman" w:cs="Times New Roman"/>
          <w:color w:val="000000"/>
          <w:sz w:val="27"/>
          <w:szCs w:val="27"/>
        </w:rPr>
        <w:t>ические работники продолжаю</w:t>
      </w:r>
      <w:r w:rsidR="00C610BB" w:rsidRPr="00911A05">
        <w:rPr>
          <w:rFonts w:ascii="Times New Roman" w:eastAsia="Times New Roman" w:hAnsi="Times New Roman" w:cs="Times New Roman"/>
          <w:color w:val="000000"/>
          <w:sz w:val="27"/>
          <w:szCs w:val="27"/>
        </w:rPr>
        <w:t>т формировать умение у детей лепить посуду из целого куска глины и пластили</w:t>
      </w:r>
      <w:r w:rsidRPr="00911A05">
        <w:rPr>
          <w:rFonts w:ascii="Times New Roman" w:eastAsia="Times New Roman" w:hAnsi="Times New Roman" w:cs="Times New Roman"/>
          <w:color w:val="000000"/>
          <w:sz w:val="27"/>
          <w:szCs w:val="27"/>
        </w:rPr>
        <w:t>на ленточным способом. Закрепляю</w:t>
      </w:r>
      <w:r w:rsidR="00C610BB" w:rsidRPr="00911A05">
        <w:rPr>
          <w:rFonts w:ascii="Times New Roman" w:eastAsia="Times New Roman" w:hAnsi="Times New Roman" w:cs="Times New Roman"/>
          <w:color w:val="000000"/>
          <w:sz w:val="27"/>
          <w:szCs w:val="27"/>
        </w:rPr>
        <w:t>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w:t>
      </w:r>
      <w:r w:rsidRPr="00911A05">
        <w:rPr>
          <w:rFonts w:ascii="Times New Roman" w:eastAsia="Times New Roman" w:hAnsi="Times New Roman" w:cs="Times New Roman"/>
          <w:color w:val="000000"/>
          <w:sz w:val="27"/>
          <w:szCs w:val="27"/>
        </w:rPr>
        <w:t>ты (в коллективных композициях).</w:t>
      </w:r>
    </w:p>
    <w:p w:rsidR="00FE1878" w:rsidRPr="00911A05" w:rsidRDefault="00DA514C"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Развива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 детей т</w:t>
      </w:r>
      <w:r w:rsidRPr="00911A05">
        <w:rPr>
          <w:rFonts w:ascii="Times New Roman" w:eastAsia="Times New Roman" w:hAnsi="Times New Roman" w:cs="Times New Roman"/>
          <w:color w:val="000000"/>
          <w:sz w:val="27"/>
          <w:szCs w:val="27"/>
        </w:rPr>
        <w:t>ворчество, инициативу.</w:t>
      </w:r>
    </w:p>
    <w:p w:rsidR="00FE1878" w:rsidRPr="00911A05" w:rsidRDefault="00DA514C"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Декоративная лепка.</w:t>
      </w:r>
      <w:r w:rsidRPr="00911A05">
        <w:rPr>
          <w:rFonts w:ascii="Times New Roman" w:eastAsia="Times New Roman" w:hAnsi="Times New Roman" w:cs="Times New Roman"/>
          <w:color w:val="000000"/>
          <w:sz w:val="27"/>
          <w:szCs w:val="27"/>
        </w:rPr>
        <w:t xml:space="preserve"> Продолжа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знакомить детей с особенностями декоративной лепки.</w:t>
      </w:r>
      <w:r w:rsidRPr="00911A05">
        <w:rPr>
          <w:rFonts w:ascii="Times New Roman" w:eastAsia="Times New Roman" w:hAnsi="Times New Roman" w:cs="Times New Roman"/>
          <w:color w:val="000000"/>
          <w:sz w:val="27"/>
          <w:szCs w:val="27"/>
        </w:rPr>
        <w:t xml:space="preserve"> Формирова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 детей интерес и эстетическое отношение к предметам народного декоративно-прикладного искусства. Учит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w:t>
      </w:r>
      <w:r w:rsidR="00FE1878" w:rsidRPr="00911A05">
        <w:rPr>
          <w:rFonts w:ascii="Times New Roman" w:eastAsia="Times New Roman" w:hAnsi="Times New Roman" w:cs="Times New Roman"/>
          <w:color w:val="000000"/>
          <w:sz w:val="27"/>
          <w:szCs w:val="27"/>
        </w:rPr>
        <w:t>м рельефом, использовать стеку.</w:t>
      </w:r>
    </w:p>
    <w:p w:rsidR="00FE1878" w:rsidRPr="00911A05" w:rsidRDefault="00DA514C"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lastRenderedPageBreak/>
        <w:t>Аппликация.</w:t>
      </w:r>
      <w:r w:rsidRPr="00911A05">
        <w:rPr>
          <w:rFonts w:ascii="Times New Roman" w:eastAsia="Times New Roman" w:hAnsi="Times New Roman" w:cs="Times New Roman"/>
          <w:color w:val="000000"/>
          <w:sz w:val="27"/>
          <w:szCs w:val="27"/>
        </w:rPr>
        <w:t xml:space="preserve"> Закрепля</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умение детей создавать изображения разных предметов или декоративные композиции. Учит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w:t>
      </w:r>
      <w:r w:rsidRPr="00911A05">
        <w:rPr>
          <w:rFonts w:ascii="Times New Roman" w:eastAsia="Times New Roman" w:hAnsi="Times New Roman" w:cs="Times New Roman"/>
          <w:color w:val="000000"/>
          <w:sz w:val="27"/>
          <w:szCs w:val="27"/>
        </w:rPr>
        <w:t xml:space="preserve"> выразительного образа, </w:t>
      </w:r>
      <w:r w:rsidR="00C610BB" w:rsidRPr="00911A05">
        <w:rPr>
          <w:rFonts w:ascii="Times New Roman" w:eastAsia="Times New Roman" w:hAnsi="Times New Roman" w:cs="Times New Roman"/>
          <w:color w:val="000000"/>
          <w:sz w:val="27"/>
          <w:szCs w:val="27"/>
        </w:rPr>
        <w:t>учит</w:t>
      </w:r>
      <w:r w:rsidRPr="00911A05">
        <w:rPr>
          <w:rFonts w:ascii="Times New Roman" w:eastAsia="Times New Roman" w:hAnsi="Times New Roman" w:cs="Times New Roman"/>
          <w:color w:val="000000"/>
          <w:sz w:val="27"/>
          <w:szCs w:val="27"/>
        </w:rPr>
        <w:t>ьдетей приему обрывания. Побужда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создавать предметные и сюжетные композиции, дополнять их деталями, об</w:t>
      </w:r>
      <w:r w:rsidRPr="00911A05">
        <w:rPr>
          <w:rFonts w:ascii="Times New Roman" w:eastAsia="Times New Roman" w:hAnsi="Times New Roman" w:cs="Times New Roman"/>
          <w:color w:val="000000"/>
          <w:sz w:val="27"/>
          <w:szCs w:val="27"/>
        </w:rPr>
        <w:t xml:space="preserve">огащающими изображения. Формировать </w:t>
      </w:r>
      <w:r w:rsidR="00C610BB" w:rsidRPr="00911A05">
        <w:rPr>
          <w:rFonts w:ascii="Times New Roman" w:eastAsia="Times New Roman" w:hAnsi="Times New Roman" w:cs="Times New Roman"/>
          <w:color w:val="000000"/>
          <w:sz w:val="27"/>
          <w:szCs w:val="27"/>
        </w:rPr>
        <w:t>у детей аккуратное и бережное отношение к материалам.</w:t>
      </w:r>
    </w:p>
    <w:p w:rsidR="00FE1878" w:rsidRPr="00911A05" w:rsidRDefault="00DA514C" w:rsidP="00FE1878">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Прикладное творчество.</w:t>
      </w:r>
      <w:r w:rsidRPr="00911A05">
        <w:rPr>
          <w:rFonts w:ascii="Times New Roman" w:eastAsia="Times New Roman" w:hAnsi="Times New Roman" w:cs="Times New Roman"/>
          <w:color w:val="000000"/>
          <w:sz w:val="27"/>
          <w:szCs w:val="27"/>
        </w:rPr>
        <w:t xml:space="preserve"> Совершенствовать</w:t>
      </w:r>
      <w:r w:rsidR="00C610BB" w:rsidRPr="00911A05">
        <w:rPr>
          <w:rFonts w:ascii="Times New Roman" w:eastAsia="Times New Roman" w:hAnsi="Times New Roman" w:cs="Times New Roman"/>
          <w:color w:val="000000"/>
          <w:sz w:val="27"/>
          <w:szCs w:val="27"/>
        </w:rPr>
        <w:t xml:space="preserve"> у детей умение работать с бумагой: сгибать лист вчетверо в разных направлениях; работать по готовой выкройке (шапочка, лодочка, домик, кошелек). З</w:t>
      </w:r>
      <w:r w:rsidRPr="00911A05">
        <w:rPr>
          <w:rFonts w:ascii="Times New Roman" w:eastAsia="Times New Roman" w:hAnsi="Times New Roman" w:cs="Times New Roman"/>
          <w:color w:val="000000"/>
          <w:sz w:val="27"/>
          <w:szCs w:val="27"/>
        </w:rPr>
        <w:t>акрепля</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 детей умение создавать из бумаги объемные фигуры: делить квадратный лист на несколько равных частей, сглаживать сгибы, надрезать по сгибам (до</w:t>
      </w:r>
      <w:r w:rsidRPr="00911A05">
        <w:rPr>
          <w:rFonts w:ascii="Times New Roman" w:eastAsia="Times New Roman" w:hAnsi="Times New Roman" w:cs="Times New Roman"/>
          <w:color w:val="000000"/>
          <w:sz w:val="27"/>
          <w:szCs w:val="27"/>
        </w:rPr>
        <w:t>мик, корзинка, кубик). Закрепля</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w:t>
      </w:r>
      <w:r w:rsidRPr="00911A05">
        <w:rPr>
          <w:rFonts w:ascii="Times New Roman" w:eastAsia="Times New Roman" w:hAnsi="Times New Roman" w:cs="Times New Roman"/>
          <w:color w:val="000000"/>
          <w:sz w:val="27"/>
          <w:szCs w:val="27"/>
        </w:rPr>
        <w:t xml:space="preserve"> прочно соединяя части.</w:t>
      </w:r>
    </w:p>
    <w:p w:rsidR="00FE1878" w:rsidRPr="00911A05" w:rsidRDefault="00DA514C"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Формирова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умение самостоятельно создавать игрушки для сюжетно-ролевых игр (флажки, сумочки, шапочки, салфетки и другое); сувениры для родителей (законных </w:t>
      </w:r>
      <w:r w:rsidRPr="00911A05">
        <w:rPr>
          <w:rFonts w:ascii="Times New Roman" w:eastAsia="Times New Roman" w:hAnsi="Times New Roman" w:cs="Times New Roman"/>
          <w:color w:val="000000"/>
          <w:sz w:val="27"/>
          <w:szCs w:val="27"/>
        </w:rPr>
        <w:t>представителей), сотрудников ДОУ, елочные украшения. Привлека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к изготовлению пособий для занятий и самостоятельной деятельности (коробки, счетный материал), ремонту книг, н</w:t>
      </w:r>
      <w:r w:rsidR="007A2309" w:rsidRPr="00911A05">
        <w:rPr>
          <w:rFonts w:ascii="Times New Roman" w:eastAsia="Times New Roman" w:hAnsi="Times New Roman" w:cs="Times New Roman"/>
          <w:color w:val="000000"/>
          <w:sz w:val="27"/>
          <w:szCs w:val="27"/>
        </w:rPr>
        <w:t>астольно-печатных игр. Закрепля</w:t>
      </w:r>
      <w:r w:rsidR="00C610BB" w:rsidRPr="00911A05">
        <w:rPr>
          <w:rFonts w:ascii="Times New Roman" w:eastAsia="Times New Roman" w:hAnsi="Times New Roman" w:cs="Times New Roman"/>
          <w:color w:val="000000"/>
          <w:sz w:val="27"/>
          <w:szCs w:val="27"/>
        </w:rPr>
        <w:t>т</w:t>
      </w:r>
      <w:r w:rsidR="007A2309"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умение детей экономно и рационально расходовать материалы.</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color w:val="000000"/>
          <w:sz w:val="27"/>
          <w:szCs w:val="27"/>
        </w:rPr>
        <w:t xml:space="preserve">3) </w:t>
      </w:r>
      <w:r w:rsidR="00C610BB" w:rsidRPr="00911A05">
        <w:rPr>
          <w:rFonts w:ascii="Times New Roman" w:eastAsia="Times New Roman" w:hAnsi="Times New Roman" w:cs="Times New Roman"/>
          <w:b/>
          <w:color w:val="000000"/>
          <w:sz w:val="27"/>
          <w:szCs w:val="27"/>
        </w:rPr>
        <w:t>Конструктивная деятельность.</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У</w:t>
      </w:r>
      <w:r w:rsidR="00C610BB" w:rsidRPr="00911A05">
        <w:rPr>
          <w:rFonts w:ascii="Times New Roman" w:eastAsia="Times New Roman" w:hAnsi="Times New Roman" w:cs="Times New Roman"/>
          <w:color w:val="000000"/>
          <w:sz w:val="27"/>
          <w:szCs w:val="27"/>
        </w:rPr>
        <w:t>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выделять основные части и характерные дет</w:t>
      </w:r>
      <w:r w:rsidRPr="00911A05">
        <w:rPr>
          <w:rFonts w:ascii="Times New Roman" w:eastAsia="Times New Roman" w:hAnsi="Times New Roman" w:cs="Times New Roman"/>
          <w:color w:val="000000"/>
          <w:sz w:val="27"/>
          <w:szCs w:val="27"/>
        </w:rPr>
        <w:t xml:space="preserve">али конструкций, помогать </w:t>
      </w:r>
      <w:r w:rsidR="00C610BB" w:rsidRPr="00911A05">
        <w:rPr>
          <w:rFonts w:ascii="Times New Roman" w:eastAsia="Times New Roman" w:hAnsi="Times New Roman" w:cs="Times New Roman"/>
          <w:color w:val="000000"/>
          <w:sz w:val="27"/>
          <w:szCs w:val="27"/>
        </w:rPr>
        <w:t>анализировать сделанные</w:t>
      </w:r>
      <w:r w:rsidRPr="00911A05">
        <w:rPr>
          <w:rFonts w:ascii="Times New Roman" w:eastAsia="Times New Roman" w:hAnsi="Times New Roman" w:cs="Times New Roman"/>
          <w:color w:val="000000"/>
          <w:sz w:val="27"/>
          <w:szCs w:val="27"/>
        </w:rPr>
        <w:t xml:space="preserve"> педагогом поделки и постройки, </w:t>
      </w:r>
      <w:r w:rsidR="00C610BB" w:rsidRPr="00911A05">
        <w:rPr>
          <w:rFonts w:ascii="Times New Roman" w:eastAsia="Times New Roman" w:hAnsi="Times New Roman" w:cs="Times New Roman"/>
          <w:color w:val="000000"/>
          <w:sz w:val="27"/>
          <w:szCs w:val="27"/>
        </w:rPr>
        <w:t>на основе анализа находить конструктивные решения и планировать создание собственной постройки. Знакомит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с новыми деталями: разнообразными по форме и величине пластинами, брусками, цилиндрами, конусами и другое. Учит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заменят</w:t>
      </w:r>
      <w:r w:rsidRPr="00911A05">
        <w:rPr>
          <w:rFonts w:ascii="Times New Roman" w:eastAsia="Times New Roman" w:hAnsi="Times New Roman" w:cs="Times New Roman"/>
          <w:color w:val="000000"/>
          <w:sz w:val="27"/>
          <w:szCs w:val="27"/>
        </w:rPr>
        <w:t>ь одни детали другими. Формировать</w:t>
      </w:r>
      <w:r w:rsidR="00C610BB" w:rsidRPr="00911A05">
        <w:rPr>
          <w:rFonts w:ascii="Times New Roman" w:eastAsia="Times New Roman" w:hAnsi="Times New Roman" w:cs="Times New Roman"/>
          <w:color w:val="000000"/>
          <w:sz w:val="27"/>
          <w:szCs w:val="27"/>
        </w:rPr>
        <w:t xml:space="preserve"> у детей умение создавать различные по величине и конструкции постройки одного и того же объекта. Учит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детей строить по рисунку, самостоятельно подбирать необходимый </w:t>
      </w:r>
      <w:r w:rsidRPr="00911A05">
        <w:rPr>
          <w:rFonts w:ascii="Times New Roman" w:eastAsia="Times New Roman" w:hAnsi="Times New Roman" w:cs="Times New Roman"/>
          <w:color w:val="000000"/>
          <w:sz w:val="27"/>
          <w:szCs w:val="27"/>
        </w:rPr>
        <w:t>строительный материал. Продолжа</w:t>
      </w:r>
      <w:r w:rsidR="00C610BB"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C610BB" w:rsidRPr="00911A05">
        <w:rPr>
          <w:rFonts w:ascii="Times New Roman" w:eastAsia="Times New Roman" w:hAnsi="Times New Roman" w:cs="Times New Roman"/>
          <w:color w:val="000000"/>
          <w:sz w:val="27"/>
          <w:szCs w:val="27"/>
        </w:rPr>
        <w:t xml:space="preserve">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color w:val="000000"/>
          <w:sz w:val="27"/>
          <w:szCs w:val="27"/>
        </w:rPr>
        <w:t>4) Музыкальная деятельность.</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Слушание.</w:t>
      </w:r>
      <w:r w:rsidRPr="00911A05">
        <w:rPr>
          <w:rFonts w:ascii="Times New Roman" w:eastAsia="Times New Roman" w:hAnsi="Times New Roman" w:cs="Times New Roman"/>
          <w:color w:val="000000"/>
          <w:sz w:val="27"/>
          <w:szCs w:val="27"/>
        </w:rPr>
        <w:t xml:space="preserve"> Учить детей различать жанры музыкальных произведений (песня, танец, марш). Совершенствовать у детей музыкальную память через узнавание мелодий по отдельным фрагментам произведения (вступление, заключение, музыкальная фраза). Развивать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Знакомить с творчеством некоторых композиторов.</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Пение.</w:t>
      </w:r>
      <w:r w:rsidRPr="00911A05">
        <w:rPr>
          <w:rFonts w:ascii="Times New Roman" w:eastAsia="Times New Roman" w:hAnsi="Times New Roman" w:cs="Times New Roman"/>
          <w:color w:val="000000"/>
          <w:sz w:val="27"/>
          <w:szCs w:val="27"/>
        </w:rPr>
        <w:t xml:space="preserve"> Формировать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у детей навыков сольного пения, с музыкальным</w:t>
      </w:r>
      <w:r w:rsidR="00907AB4" w:rsidRPr="00911A05">
        <w:rPr>
          <w:rFonts w:ascii="Times New Roman" w:eastAsia="Times New Roman" w:hAnsi="Times New Roman" w:cs="Times New Roman"/>
          <w:color w:val="000000"/>
          <w:sz w:val="27"/>
          <w:szCs w:val="27"/>
        </w:rPr>
        <w:t xml:space="preserve"> сопровождением и без него, </w:t>
      </w:r>
      <w:r w:rsidR="00907AB4" w:rsidRPr="00911A05">
        <w:rPr>
          <w:rFonts w:ascii="Times New Roman" w:eastAsia="Times New Roman" w:hAnsi="Times New Roman" w:cs="Times New Roman"/>
          <w:color w:val="000000"/>
          <w:sz w:val="27"/>
          <w:szCs w:val="27"/>
        </w:rPr>
        <w:lastRenderedPageBreak/>
        <w:t>содействовать</w:t>
      </w:r>
      <w:r w:rsidRPr="00911A05">
        <w:rPr>
          <w:rFonts w:ascii="Times New Roman" w:eastAsia="Times New Roman" w:hAnsi="Times New Roman" w:cs="Times New Roman"/>
          <w:color w:val="000000"/>
          <w:sz w:val="27"/>
          <w:szCs w:val="27"/>
        </w:rPr>
        <w:t xml:space="preserve"> проявлению у детей самостоятельности и творческому исполнению п</w:t>
      </w:r>
      <w:r w:rsidR="00907AB4" w:rsidRPr="00911A05">
        <w:rPr>
          <w:rFonts w:ascii="Times New Roman" w:eastAsia="Times New Roman" w:hAnsi="Times New Roman" w:cs="Times New Roman"/>
          <w:color w:val="000000"/>
          <w:sz w:val="27"/>
          <w:szCs w:val="27"/>
        </w:rPr>
        <w:t>есен разного характера. Развива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песенный музыкальный вкус.</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Песенное творчество</w:t>
      </w:r>
      <w:r w:rsidR="00907AB4" w:rsidRPr="00911A05">
        <w:rPr>
          <w:rFonts w:ascii="Times New Roman" w:eastAsia="Times New Roman" w:hAnsi="Times New Roman" w:cs="Times New Roman"/>
          <w:color w:val="000000"/>
          <w:sz w:val="27"/>
          <w:szCs w:val="27"/>
        </w:rPr>
        <w:t>. У</w:t>
      </w:r>
      <w:r w:rsidRPr="00911A05">
        <w:rPr>
          <w:rFonts w:ascii="Times New Roman" w:eastAsia="Times New Roman" w:hAnsi="Times New Roman" w:cs="Times New Roman"/>
          <w:color w:val="000000"/>
          <w:sz w:val="27"/>
          <w:szCs w:val="27"/>
        </w:rPr>
        <w:t>чит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импровизировать мелоди</w:t>
      </w:r>
      <w:r w:rsidR="00907AB4" w:rsidRPr="00911A05">
        <w:rPr>
          <w:rFonts w:ascii="Times New Roman" w:eastAsia="Times New Roman" w:hAnsi="Times New Roman" w:cs="Times New Roman"/>
          <w:color w:val="000000"/>
          <w:sz w:val="27"/>
          <w:szCs w:val="27"/>
        </w:rPr>
        <w:t xml:space="preserve">ю на заданный текст, </w:t>
      </w:r>
      <w:r w:rsidRPr="00911A05">
        <w:rPr>
          <w:rFonts w:ascii="Times New Roman" w:eastAsia="Times New Roman" w:hAnsi="Times New Roman" w:cs="Times New Roman"/>
          <w:color w:val="000000"/>
          <w:sz w:val="27"/>
          <w:szCs w:val="27"/>
        </w:rPr>
        <w:t>сочинять мелодии различного характера: ласковую колыбельную, задорный или бодрый марш, плавный вальс, веселую плясовую.</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Музыкально-ритмические движения</w:t>
      </w:r>
      <w:r w:rsidR="00907AB4" w:rsidRPr="00911A05">
        <w:rPr>
          <w:rFonts w:ascii="Times New Roman" w:eastAsia="Times New Roman" w:hAnsi="Times New Roman" w:cs="Times New Roman"/>
          <w:color w:val="000000"/>
          <w:sz w:val="27"/>
          <w:szCs w:val="27"/>
        </w:rPr>
        <w:t>. Развива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 детей чувство ритма, умение передавать через движения характер музыки, её эмоционально</w:t>
      </w:r>
      <w:r w:rsidRPr="00911A05">
        <w:rPr>
          <w:rFonts w:ascii="Times New Roman" w:eastAsia="Times New Roman" w:hAnsi="Times New Roman" w:cs="Times New Roman"/>
          <w:color w:val="000000"/>
          <w:sz w:val="27"/>
          <w:szCs w:val="27"/>
        </w:rPr>
        <w:softHyphen/>
        <w:t>образное содержание. Учит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w:t>
      </w:r>
      <w:r w:rsidR="00907AB4" w:rsidRPr="00911A05">
        <w:rPr>
          <w:rFonts w:ascii="Times New Roman" w:eastAsia="Times New Roman" w:hAnsi="Times New Roman" w:cs="Times New Roman"/>
          <w:color w:val="000000"/>
          <w:sz w:val="27"/>
          <w:szCs w:val="27"/>
        </w:rPr>
        <w:t xml:space="preserve"> музыкальными фразами. Способствовать</w:t>
      </w:r>
      <w:r w:rsidRPr="00911A05">
        <w:rPr>
          <w:rFonts w:ascii="Times New Roman" w:eastAsia="Times New Roman" w:hAnsi="Times New Roman" w:cs="Times New Roman"/>
          <w:color w:val="000000"/>
          <w:sz w:val="27"/>
          <w:szCs w:val="27"/>
        </w:rPr>
        <w:t xml:space="preserve">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 русским хороводом, пляской, а также с т</w:t>
      </w:r>
      <w:r w:rsidR="00907AB4" w:rsidRPr="00911A05">
        <w:rPr>
          <w:rFonts w:ascii="Times New Roman" w:eastAsia="Times New Roman" w:hAnsi="Times New Roman" w:cs="Times New Roman"/>
          <w:color w:val="000000"/>
          <w:sz w:val="27"/>
          <w:szCs w:val="27"/>
        </w:rPr>
        <w:t>анцами других народов. Продолжа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развивать у де</w:t>
      </w:r>
      <w:r w:rsidR="00907AB4" w:rsidRPr="00911A05">
        <w:rPr>
          <w:rFonts w:ascii="Times New Roman" w:eastAsia="Times New Roman" w:hAnsi="Times New Roman" w:cs="Times New Roman"/>
          <w:color w:val="000000"/>
          <w:sz w:val="27"/>
          <w:szCs w:val="27"/>
        </w:rPr>
        <w:t xml:space="preserve">тей навыки инсценирования песен - </w:t>
      </w:r>
      <w:r w:rsidRPr="00911A05">
        <w:rPr>
          <w:rFonts w:ascii="Times New Roman" w:eastAsia="Times New Roman" w:hAnsi="Times New Roman" w:cs="Times New Roman"/>
          <w:color w:val="000000"/>
          <w:sz w:val="27"/>
          <w:szCs w:val="27"/>
        </w:rPr>
        <w:t>изобра</w:t>
      </w:r>
      <w:r w:rsidR="00907AB4" w:rsidRPr="00911A05">
        <w:rPr>
          <w:rFonts w:ascii="Times New Roman" w:eastAsia="Times New Roman" w:hAnsi="Times New Roman" w:cs="Times New Roman"/>
          <w:color w:val="000000"/>
          <w:sz w:val="27"/>
          <w:szCs w:val="27"/>
        </w:rPr>
        <w:t xml:space="preserve">жать сказочных животных и птиц </w:t>
      </w:r>
      <w:r w:rsidRPr="00911A05">
        <w:rPr>
          <w:rFonts w:ascii="Times New Roman" w:eastAsia="Times New Roman" w:hAnsi="Times New Roman" w:cs="Times New Roman"/>
          <w:color w:val="000000"/>
          <w:sz w:val="27"/>
          <w:szCs w:val="27"/>
        </w:rPr>
        <w:t>в разных игровых ситуациях.</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Музыкально-игровое и танцевальное творчество</w:t>
      </w:r>
      <w:r w:rsidR="00907AB4" w:rsidRPr="00911A05">
        <w:rPr>
          <w:rFonts w:ascii="Times New Roman" w:eastAsia="Times New Roman" w:hAnsi="Times New Roman" w:cs="Times New Roman"/>
          <w:color w:val="000000"/>
          <w:sz w:val="27"/>
          <w:szCs w:val="27"/>
        </w:rPr>
        <w:t>. Развива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w:t>
      </w:r>
      <w:r w:rsidR="00907AB4" w:rsidRPr="00911A05">
        <w:rPr>
          <w:rFonts w:ascii="Times New Roman" w:eastAsia="Times New Roman" w:hAnsi="Times New Roman" w:cs="Times New Roman"/>
          <w:color w:val="000000"/>
          <w:sz w:val="27"/>
          <w:szCs w:val="27"/>
        </w:rPr>
        <w:t xml:space="preserve"> детей танцевальное творчество, помога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придумывать движения к пляскам, танцам, составлять композицию танца, проявляя самостоятельность в творчестве. Поб</w:t>
      </w:r>
      <w:r w:rsidR="00907AB4" w:rsidRPr="00911A05">
        <w:rPr>
          <w:rFonts w:ascii="Times New Roman" w:eastAsia="Times New Roman" w:hAnsi="Times New Roman" w:cs="Times New Roman"/>
          <w:color w:val="000000"/>
          <w:sz w:val="27"/>
          <w:szCs w:val="27"/>
        </w:rPr>
        <w:t>ужда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к инсценированию содержания песен, хороводов.</w:t>
      </w:r>
    </w:p>
    <w:p w:rsidR="00FE1878" w:rsidRPr="00911A05" w:rsidRDefault="007A2309"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Игра на детских музыкальных инструментах</w:t>
      </w:r>
      <w:r w:rsidR="00907AB4" w:rsidRPr="00911A05">
        <w:rPr>
          <w:rFonts w:ascii="Times New Roman" w:eastAsia="Times New Roman" w:hAnsi="Times New Roman" w:cs="Times New Roman"/>
          <w:color w:val="000000"/>
          <w:sz w:val="27"/>
          <w:szCs w:val="27"/>
        </w:rPr>
        <w:t>. У</w:t>
      </w:r>
      <w:r w:rsidRPr="00911A05">
        <w:rPr>
          <w:rFonts w:ascii="Times New Roman" w:eastAsia="Times New Roman" w:hAnsi="Times New Roman" w:cs="Times New Roman"/>
          <w:color w:val="000000"/>
          <w:sz w:val="27"/>
          <w:szCs w:val="27"/>
        </w:rPr>
        <w:t>чит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исполнять простейшие мелодии на де</w:t>
      </w:r>
      <w:r w:rsidR="00907AB4" w:rsidRPr="00911A05">
        <w:rPr>
          <w:rFonts w:ascii="Times New Roman" w:eastAsia="Times New Roman" w:hAnsi="Times New Roman" w:cs="Times New Roman"/>
          <w:color w:val="000000"/>
          <w:sz w:val="27"/>
          <w:szCs w:val="27"/>
        </w:rPr>
        <w:t xml:space="preserve">тских музыкальных инструментах, </w:t>
      </w:r>
      <w:r w:rsidRPr="00911A05">
        <w:rPr>
          <w:rFonts w:ascii="Times New Roman" w:eastAsia="Times New Roman" w:hAnsi="Times New Roman" w:cs="Times New Roman"/>
          <w:color w:val="000000"/>
          <w:sz w:val="27"/>
          <w:szCs w:val="27"/>
        </w:rPr>
        <w:t>знакомые песенки индивидуально и небольшими группами, соблюдая при этом</w:t>
      </w:r>
      <w:r w:rsidR="00907AB4" w:rsidRPr="00911A05">
        <w:rPr>
          <w:rFonts w:ascii="Times New Roman" w:eastAsia="Times New Roman" w:hAnsi="Times New Roman" w:cs="Times New Roman"/>
          <w:color w:val="000000"/>
          <w:sz w:val="27"/>
          <w:szCs w:val="27"/>
        </w:rPr>
        <w:t xml:space="preserve"> общую динамику и темп. Развива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 творчество детей, побужда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их к активным самостоятельным действиям.</w:t>
      </w:r>
      <w:r w:rsidR="00907AB4" w:rsidRPr="00911A05">
        <w:rPr>
          <w:rFonts w:ascii="Times New Roman" w:eastAsia="Times New Roman" w:hAnsi="Times New Roman" w:cs="Times New Roman"/>
          <w:color w:val="000000"/>
          <w:sz w:val="27"/>
          <w:szCs w:val="27"/>
        </w:rPr>
        <w:t>Активизирова</w:t>
      </w:r>
      <w:r w:rsidRPr="00911A05">
        <w:rPr>
          <w:rFonts w:ascii="Times New Roman" w:eastAsia="Times New Roman" w:hAnsi="Times New Roman" w:cs="Times New Roman"/>
          <w:color w:val="000000"/>
          <w:sz w:val="27"/>
          <w:szCs w:val="27"/>
        </w:rPr>
        <w:t>т</w:t>
      </w:r>
      <w:r w:rsidR="00907AB4"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color w:val="000000"/>
          <w:sz w:val="27"/>
          <w:szCs w:val="27"/>
        </w:rPr>
        <w:t>5) Театрализованная деятельность</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Знакомить детей с различными видами театрального искусства (кукольный театр, балет, опера и прочее), театральной терминологией (акт, актер, антракт, кулисы и так далее). Развивать интерес к сценическому искусству.</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 Воспитывать доброжелательность и контактность в отношениях со сверстниками.</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 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color w:val="000000"/>
          <w:sz w:val="27"/>
          <w:szCs w:val="27"/>
        </w:rPr>
        <w:t>6) Культурно-досуговая деятельность</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 Создавать условия для проявления культурных потребностей и интересов, а также их использования в организации своего досуга.</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Формировать понятия праздничный и будний день, понимать их различия. Знакомить с историей возникновения праздников, воспитывать бережное отношение к народным праздничным традициям и обычаям.</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lastRenderedPageBreak/>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FE1878" w:rsidRPr="00911A05" w:rsidRDefault="001557DD" w:rsidP="00FE1878">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Воспитывать интерес к народной культуре, продолжать знакомить с традициями народов страны, поддерживать интерес и желание участвовать в народных праздниках и развлечениях, в творческих объединениях дополнительного образования в ДОУ и вне.</w:t>
      </w:r>
    </w:p>
    <w:p w:rsidR="00FE1878" w:rsidRPr="00911A05" w:rsidRDefault="00FE1878" w:rsidP="00FE1878">
      <w:pPr>
        <w:ind w:firstLine="567"/>
        <w:jc w:val="both"/>
        <w:rPr>
          <w:rFonts w:ascii="Times New Roman" w:eastAsia="Times New Roman" w:hAnsi="Times New Roman" w:cs="Times New Roman"/>
          <w:b/>
          <w:sz w:val="27"/>
          <w:szCs w:val="27"/>
        </w:rPr>
      </w:pPr>
    </w:p>
    <w:p w:rsidR="00E633E6" w:rsidRPr="00911A05" w:rsidRDefault="00E633E6" w:rsidP="00E633E6">
      <w:pPr>
        <w:widowControl w:val="0"/>
        <w:ind w:left="23" w:right="20"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sz w:val="27"/>
          <w:szCs w:val="27"/>
          <w:u w:val="single"/>
        </w:rPr>
        <w:t>2.4.3. Основное содержание образовательной деятельности с детьми старшего дошкольного возраста (6-7 лет)</w:t>
      </w:r>
    </w:p>
    <w:p w:rsidR="00A976E5" w:rsidRPr="00911A05" w:rsidRDefault="00A976E5"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sz w:val="27"/>
          <w:szCs w:val="27"/>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A976E5" w:rsidRPr="00911A05" w:rsidRDefault="00A976E5"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sz w:val="27"/>
          <w:szCs w:val="27"/>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A976E5" w:rsidRPr="00911A05" w:rsidRDefault="00A976E5"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sz w:val="27"/>
          <w:szCs w:val="27"/>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A976E5" w:rsidRPr="00911A05" w:rsidRDefault="00A976E5"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sz w:val="27"/>
          <w:szCs w:val="27"/>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кодоскоп; использование мультимедийных средств.</w:t>
      </w:r>
    </w:p>
    <w:p w:rsidR="00A976E5" w:rsidRPr="00911A05" w:rsidRDefault="00E0318B"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b/>
          <w:color w:val="000000"/>
          <w:sz w:val="27"/>
          <w:szCs w:val="27"/>
        </w:rPr>
        <w:t>1) Приобщение к искусству.</w:t>
      </w:r>
    </w:p>
    <w:p w:rsidR="00A976E5" w:rsidRPr="00911A05" w:rsidRDefault="00E0318B"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sz w:val="27"/>
          <w:szCs w:val="27"/>
        </w:rPr>
        <w:t>П</w:t>
      </w:r>
      <w:r w:rsidRPr="00911A05">
        <w:rPr>
          <w:rFonts w:ascii="Times New Roman" w:eastAsia="Times New Roman" w:hAnsi="Times New Roman" w:cs="Times New Roman"/>
          <w:color w:val="000000"/>
          <w:sz w:val="27"/>
          <w:szCs w:val="27"/>
        </w:rPr>
        <w:t>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A976E5" w:rsidRPr="00911A05" w:rsidRDefault="00E0318B"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color w:val="000000"/>
          <w:sz w:val="27"/>
          <w:szCs w:val="27"/>
        </w:rPr>
        <w:t>Воспитывать уважительное отношение и чувство гордости за свою страну, в процессе ознакомления с разными видами искусства, закреплять знания детей о видах искусства (изобразительное, декоративно-</w:t>
      </w:r>
      <w:r w:rsidRPr="00911A05">
        <w:rPr>
          <w:rFonts w:ascii="Times New Roman" w:eastAsia="Times New Roman" w:hAnsi="Times New Roman" w:cs="Times New Roman"/>
          <w:color w:val="000000"/>
          <w:sz w:val="27"/>
          <w:szCs w:val="27"/>
        </w:rPr>
        <w:softHyphen/>
        <w:t>прикладное искусство, музыка, архитектура, театр, танец, кино, цирк).</w:t>
      </w:r>
    </w:p>
    <w:p w:rsidR="00A976E5" w:rsidRPr="00911A05" w:rsidRDefault="00E0318B"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color w:val="000000"/>
          <w:sz w:val="27"/>
          <w:szCs w:val="27"/>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A976E5" w:rsidRPr="00911A05" w:rsidRDefault="00E0318B"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color w:val="000000"/>
          <w:sz w:val="27"/>
          <w:szCs w:val="27"/>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FE1878" w:rsidRPr="00911A05" w:rsidRDefault="00E0318B" w:rsidP="00A976E5">
      <w:pPr>
        <w:ind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color w:val="000000"/>
          <w:sz w:val="27"/>
          <w:szCs w:val="27"/>
        </w:rPr>
        <w:t>Формировать гуманное отношение к людям и окружающей природе.</w:t>
      </w:r>
    </w:p>
    <w:p w:rsidR="00A976E5" w:rsidRPr="00911A05" w:rsidRDefault="00E0318B"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lastRenderedPageBreak/>
        <w:t>Формировать духовно-нравственное отношение и чувство сопричастности к культурному наследию своего народа.</w:t>
      </w:r>
    </w:p>
    <w:p w:rsidR="00A976E5" w:rsidRPr="00911A05" w:rsidRDefault="00E0318B"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Закреплять у детей знания об искусстве как виде творческой деятельности людей.</w:t>
      </w:r>
    </w:p>
    <w:p w:rsidR="00A976E5" w:rsidRPr="00911A05" w:rsidRDefault="00E0318B"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о творчестве известных художников и композиторов и творческой деятельности, её особенностях.</w:t>
      </w:r>
    </w:p>
    <w:p w:rsidR="00A976E5" w:rsidRPr="00911A05" w:rsidRDefault="00E0318B"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О</w:t>
      </w:r>
      <w:r w:rsidR="00546EC6" w:rsidRPr="00911A05">
        <w:rPr>
          <w:rFonts w:ascii="Times New Roman" w:eastAsia="Times New Roman" w:hAnsi="Times New Roman" w:cs="Times New Roman"/>
          <w:color w:val="000000"/>
          <w:sz w:val="27"/>
          <w:szCs w:val="27"/>
        </w:rPr>
        <w:t>рганизовать посещение выставок</w:t>
      </w:r>
      <w:r w:rsidRPr="00911A05">
        <w:rPr>
          <w:rFonts w:ascii="Times New Roman" w:eastAsia="Times New Roman" w:hAnsi="Times New Roman" w:cs="Times New Roman"/>
          <w:color w:val="000000"/>
          <w:sz w:val="27"/>
          <w:szCs w:val="27"/>
        </w:rPr>
        <w:t>, театра, музея, цирка (совместно с родителя</w:t>
      </w:r>
      <w:r w:rsidR="00546EC6" w:rsidRPr="00911A05">
        <w:rPr>
          <w:rFonts w:ascii="Times New Roman" w:eastAsia="Times New Roman" w:hAnsi="Times New Roman" w:cs="Times New Roman"/>
          <w:color w:val="000000"/>
          <w:sz w:val="27"/>
          <w:szCs w:val="27"/>
        </w:rPr>
        <w:t>ми (законными представителями)).</w:t>
      </w:r>
    </w:p>
    <w:p w:rsidR="00A976E5" w:rsidRPr="00911A05" w:rsidRDefault="00546EC6"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color w:val="000000"/>
          <w:sz w:val="27"/>
          <w:szCs w:val="27"/>
        </w:rPr>
        <w:t xml:space="preserve">3) Конструктивная деятельность. </w:t>
      </w:r>
      <w:r w:rsidRPr="00911A05">
        <w:rPr>
          <w:rFonts w:ascii="Times New Roman" w:eastAsia="Times New Roman" w:hAnsi="Times New Roman" w:cs="Times New Roman"/>
          <w:color w:val="000000"/>
          <w:sz w:val="27"/>
          <w:szCs w:val="27"/>
        </w:rPr>
        <w:t>Формировать умение у детей видеть конструкцию объекта и анализировать её основные части, их функциональное назначение.</w:t>
      </w:r>
    </w:p>
    <w:p w:rsidR="00A976E5" w:rsidRPr="00911A05" w:rsidRDefault="00546EC6"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Закреплять у детей навыки коллективной работы: умение распределять обязанности, работать в соответствии с общим замыслом, не мешая друг другу.</w:t>
      </w:r>
    </w:p>
    <w:p w:rsidR="00A976E5" w:rsidRPr="00911A05" w:rsidRDefault="00546EC6"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Развивать у детей интерес к конструктивной деятельности.</w:t>
      </w:r>
    </w:p>
    <w:p w:rsidR="00A976E5" w:rsidRPr="00911A05" w:rsidRDefault="00546EC6" w:rsidP="00A976E5">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Знакомить детей с различными видами конструкторов.</w:t>
      </w:r>
    </w:p>
    <w:p w:rsidR="00851C21" w:rsidRPr="00911A05" w:rsidRDefault="00546EC6"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Знакомить детей с профессиями дизайнера, конструктора, архитектора, строителя и прочее.</w:t>
      </w:r>
    </w:p>
    <w:p w:rsidR="00851C21" w:rsidRPr="00911A05" w:rsidRDefault="00546EC6"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Развивать у детей художественно-творческие способности и самостоятельную творческую ко</w:t>
      </w:r>
      <w:r w:rsidR="00987B76" w:rsidRPr="00911A05">
        <w:rPr>
          <w:rFonts w:ascii="Times New Roman" w:eastAsia="Times New Roman" w:hAnsi="Times New Roman" w:cs="Times New Roman"/>
          <w:color w:val="000000"/>
          <w:sz w:val="27"/>
          <w:szCs w:val="27"/>
        </w:rPr>
        <w:t>нструктивную деятельность детей.</w:t>
      </w:r>
    </w:p>
    <w:p w:rsidR="00851C21" w:rsidRPr="00911A05" w:rsidRDefault="00987B76"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color w:val="000000"/>
          <w:sz w:val="27"/>
          <w:szCs w:val="27"/>
        </w:rPr>
        <w:t>1)Изобразительная деятельность.</w:t>
      </w:r>
    </w:p>
    <w:p w:rsidR="00851C21" w:rsidRPr="00911A05" w:rsidRDefault="00987B76"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Предметное рисование</w:t>
      </w:r>
      <w:r w:rsidRPr="00911A05">
        <w:rPr>
          <w:rFonts w:ascii="Times New Roman" w:eastAsia="Times New Roman" w:hAnsi="Times New Roman" w:cs="Times New Roman"/>
          <w:color w:val="000000"/>
          <w:sz w:val="27"/>
          <w:szCs w:val="27"/>
        </w:rPr>
        <w:t>. Совершенствовать у детей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Совершенствовать у детей технику изображения. Продолжать развивать у детей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и другое). Предлагать детям соединять в одном рисунке разные материалы для создания выразительного образа. Учить детей новым способам работы с уже знакомыми материалами.</w:t>
      </w:r>
    </w:p>
    <w:p w:rsidR="00851C21" w:rsidRPr="00911A05" w:rsidRDefault="00987B76" w:rsidP="00851C21">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Продолжать формировать у детей умение свободно владеть карандашом при выполнении линейного рисунка, учить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Учить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w:t>
      </w:r>
      <w:r w:rsidR="00851C21" w:rsidRPr="00911A05">
        <w:rPr>
          <w:rFonts w:ascii="Times New Roman" w:eastAsia="Times New Roman" w:hAnsi="Times New Roman" w:cs="Times New Roman"/>
          <w:color w:val="000000"/>
          <w:sz w:val="27"/>
          <w:szCs w:val="27"/>
        </w:rPr>
        <w:t>гулировании нажима на карандаш.</w:t>
      </w:r>
    </w:p>
    <w:p w:rsidR="00851C21" w:rsidRPr="00911A05" w:rsidRDefault="00987B76"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Развивать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Постепенно подводить детей к обозначению цветов, например, включающих два оттенка (желто- зеленый, серо-</w:t>
      </w:r>
      <w:r w:rsidRPr="00911A05">
        <w:rPr>
          <w:rFonts w:ascii="Times New Roman" w:eastAsia="Times New Roman" w:hAnsi="Times New Roman" w:cs="Times New Roman"/>
          <w:color w:val="000000"/>
          <w:sz w:val="27"/>
          <w:szCs w:val="27"/>
        </w:rPr>
        <w:lastRenderedPageBreak/>
        <w:t>голубой) или уподобленных природным (малиновый, персиковый и тому подобное). Учить детей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Развивать у детей художественно-творческие способности в продуктивных видах детской деятельности.</w:t>
      </w:r>
    </w:p>
    <w:p w:rsidR="00851C21" w:rsidRPr="00911A05" w:rsidRDefault="00987B76"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Сюжетное рисование</w:t>
      </w:r>
      <w:r w:rsidRPr="00911A05">
        <w:rPr>
          <w:rFonts w:ascii="Times New Roman" w:eastAsia="Times New Roman" w:hAnsi="Times New Roman" w:cs="Times New Roman"/>
          <w:color w:val="000000"/>
          <w:sz w:val="27"/>
          <w:szCs w:val="27"/>
        </w:rPr>
        <w:t xml:space="preserve">. Продолжать формировать умение у детей размещать изображения на листе в соответствии с их реальным расположением, передавать различия в величине изображаемых предметов. Формировать у детей умение строить композицию рисунка, передавать движения людей и животных, растений, </w:t>
      </w:r>
      <w:r w:rsidR="003B2DB0" w:rsidRPr="00911A05">
        <w:rPr>
          <w:rFonts w:ascii="Times New Roman" w:eastAsia="Times New Roman" w:hAnsi="Times New Roman" w:cs="Times New Roman"/>
          <w:color w:val="000000"/>
          <w:sz w:val="27"/>
          <w:szCs w:val="27"/>
        </w:rPr>
        <w:t>склоняющихся от ветра. Продолжа</w:t>
      </w:r>
      <w:r w:rsidRPr="00911A05">
        <w:rPr>
          <w:rFonts w:ascii="Times New Roman" w:eastAsia="Times New Roman" w:hAnsi="Times New Roman" w:cs="Times New Roman"/>
          <w:color w:val="000000"/>
          <w:sz w:val="27"/>
          <w:szCs w:val="27"/>
        </w:rPr>
        <w:t>т</w:t>
      </w:r>
      <w:r w:rsidR="003B2DB0"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формировать у детей умение передавать в рисунках, как сюжеты народных сказок, так и авторских произведений (сти</w:t>
      </w:r>
      <w:r w:rsidR="003B2DB0" w:rsidRPr="00911A05">
        <w:rPr>
          <w:rFonts w:ascii="Times New Roman" w:eastAsia="Times New Roman" w:hAnsi="Times New Roman" w:cs="Times New Roman"/>
          <w:color w:val="000000"/>
          <w:sz w:val="27"/>
          <w:szCs w:val="27"/>
        </w:rPr>
        <w:t xml:space="preserve">хотворений, сказок, рассказов), </w:t>
      </w:r>
      <w:r w:rsidRPr="00911A05">
        <w:rPr>
          <w:rFonts w:ascii="Times New Roman" w:eastAsia="Times New Roman" w:hAnsi="Times New Roman" w:cs="Times New Roman"/>
          <w:color w:val="000000"/>
          <w:sz w:val="27"/>
          <w:szCs w:val="27"/>
        </w:rPr>
        <w:t>проявлять самостоятельность в выборе темы, компо</w:t>
      </w:r>
      <w:r w:rsidR="003B2DB0" w:rsidRPr="00911A05">
        <w:rPr>
          <w:rFonts w:ascii="Times New Roman" w:eastAsia="Times New Roman" w:hAnsi="Times New Roman" w:cs="Times New Roman"/>
          <w:color w:val="000000"/>
          <w:sz w:val="27"/>
          <w:szCs w:val="27"/>
        </w:rPr>
        <w:t>зиционного и цветового решения.</w:t>
      </w:r>
    </w:p>
    <w:p w:rsidR="00851C21" w:rsidRPr="00911A05" w:rsidRDefault="003B2DB0"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Декоративное рисование.</w:t>
      </w:r>
      <w:r w:rsidRPr="00911A05">
        <w:rPr>
          <w:rFonts w:ascii="Times New Roman" w:eastAsia="Times New Roman" w:hAnsi="Times New Roman" w:cs="Times New Roman"/>
          <w:color w:val="000000"/>
          <w:sz w:val="27"/>
          <w:szCs w:val="27"/>
        </w:rPr>
        <w:t xml:space="preserve"> Продолжа</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развивать декоратив</w:t>
      </w:r>
      <w:r w:rsidRPr="00911A05">
        <w:rPr>
          <w:rFonts w:ascii="Times New Roman" w:eastAsia="Times New Roman" w:hAnsi="Times New Roman" w:cs="Times New Roman"/>
          <w:color w:val="000000"/>
          <w:sz w:val="27"/>
          <w:szCs w:val="27"/>
        </w:rPr>
        <w:t xml:space="preserve">ное творчество детей - </w:t>
      </w:r>
      <w:r w:rsidR="00987B76" w:rsidRPr="00911A05">
        <w:rPr>
          <w:rFonts w:ascii="Times New Roman" w:eastAsia="Times New Roman" w:hAnsi="Times New Roman" w:cs="Times New Roman"/>
          <w:color w:val="000000"/>
          <w:sz w:val="27"/>
          <w:szCs w:val="27"/>
        </w:rPr>
        <w:t>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детей выделять и передавать цветовую гамму народного декоративного искусст</w:t>
      </w:r>
      <w:r w:rsidRPr="00911A05">
        <w:rPr>
          <w:rFonts w:ascii="Times New Roman" w:eastAsia="Times New Roman" w:hAnsi="Times New Roman" w:cs="Times New Roman"/>
          <w:color w:val="000000"/>
          <w:sz w:val="27"/>
          <w:szCs w:val="27"/>
        </w:rPr>
        <w:t>ва определенного вида. Закрепля</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умение создавать композиции на листах бумаги разной формы</w:t>
      </w:r>
      <w:r w:rsidRPr="00911A05">
        <w:rPr>
          <w:rFonts w:ascii="Times New Roman" w:eastAsia="Times New Roman" w:hAnsi="Times New Roman" w:cs="Times New Roman"/>
          <w:color w:val="000000"/>
          <w:sz w:val="27"/>
          <w:szCs w:val="27"/>
        </w:rPr>
        <w:t xml:space="preserve">, силуэтах предметов и игрушек, </w:t>
      </w:r>
      <w:r w:rsidR="00987B76" w:rsidRPr="00911A05">
        <w:rPr>
          <w:rFonts w:ascii="Times New Roman" w:eastAsia="Times New Roman" w:hAnsi="Times New Roman" w:cs="Times New Roman"/>
          <w:color w:val="000000"/>
          <w:sz w:val="27"/>
          <w:szCs w:val="27"/>
        </w:rPr>
        <w:t>расписывать вылеп</w:t>
      </w:r>
      <w:r w:rsidRPr="00911A05">
        <w:rPr>
          <w:rFonts w:ascii="Times New Roman" w:eastAsia="Times New Roman" w:hAnsi="Times New Roman" w:cs="Times New Roman"/>
          <w:color w:val="000000"/>
          <w:sz w:val="27"/>
          <w:szCs w:val="27"/>
        </w:rPr>
        <w:t>ленные детьми игрушки. Закрепля</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у детей умение при составлении декоративной композиции на основе того или иного вида народного искусства использовать характерные для него э</w:t>
      </w:r>
      <w:r w:rsidRPr="00911A05">
        <w:rPr>
          <w:rFonts w:ascii="Times New Roman" w:eastAsia="Times New Roman" w:hAnsi="Times New Roman" w:cs="Times New Roman"/>
          <w:color w:val="000000"/>
          <w:sz w:val="27"/>
          <w:szCs w:val="27"/>
        </w:rPr>
        <w:t>лементы узора и цветовую гамму.</w:t>
      </w:r>
    </w:p>
    <w:p w:rsidR="00851C21" w:rsidRPr="00911A05" w:rsidRDefault="003B2DB0"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Лепка.</w:t>
      </w:r>
      <w:r w:rsidRPr="00911A05">
        <w:rPr>
          <w:rFonts w:ascii="Times New Roman" w:eastAsia="Times New Roman" w:hAnsi="Times New Roman" w:cs="Times New Roman"/>
          <w:color w:val="000000"/>
          <w:sz w:val="27"/>
          <w:szCs w:val="27"/>
        </w:rPr>
        <w:t xml:space="preserve"> Развива</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 xml:space="preserve">ь творчество детей, </w:t>
      </w:r>
      <w:r w:rsidR="00987B76" w:rsidRPr="00911A05">
        <w:rPr>
          <w:rFonts w:ascii="Times New Roman" w:eastAsia="Times New Roman" w:hAnsi="Times New Roman" w:cs="Times New Roman"/>
          <w:color w:val="000000"/>
          <w:sz w:val="27"/>
          <w:szCs w:val="27"/>
        </w:rPr>
        <w:t>учит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свободно использовать для создания образов предметов, объектов природы, сказочных персонажей разнообразные приемы</w:t>
      </w:r>
      <w:r w:rsidRPr="00911A05">
        <w:rPr>
          <w:rFonts w:ascii="Times New Roman" w:eastAsia="Times New Roman" w:hAnsi="Times New Roman" w:cs="Times New Roman"/>
          <w:color w:val="000000"/>
          <w:sz w:val="27"/>
          <w:szCs w:val="27"/>
        </w:rPr>
        <w:t xml:space="preserve">, усвоенные ранее, </w:t>
      </w:r>
      <w:r w:rsidR="00987B76" w:rsidRPr="00911A05">
        <w:rPr>
          <w:rFonts w:ascii="Times New Roman" w:eastAsia="Times New Roman" w:hAnsi="Times New Roman" w:cs="Times New Roman"/>
          <w:color w:val="000000"/>
          <w:sz w:val="27"/>
          <w:szCs w:val="27"/>
        </w:rPr>
        <w:t>умение передавать форму основной части и других частей, их пропорции, позу, характерные осо</w:t>
      </w:r>
      <w:r w:rsidRPr="00911A05">
        <w:rPr>
          <w:rFonts w:ascii="Times New Roman" w:eastAsia="Times New Roman" w:hAnsi="Times New Roman" w:cs="Times New Roman"/>
          <w:color w:val="000000"/>
          <w:sz w:val="27"/>
          <w:szCs w:val="27"/>
        </w:rPr>
        <w:t xml:space="preserve">бенности изображаемых объектов, </w:t>
      </w:r>
      <w:r w:rsidR="00987B76" w:rsidRPr="00911A05">
        <w:rPr>
          <w:rFonts w:ascii="Times New Roman" w:eastAsia="Times New Roman" w:hAnsi="Times New Roman" w:cs="Times New Roman"/>
          <w:color w:val="000000"/>
          <w:sz w:val="27"/>
          <w:szCs w:val="27"/>
        </w:rPr>
        <w:t>обрабатывать поверхность формы движен</w:t>
      </w:r>
      <w:r w:rsidRPr="00911A05">
        <w:rPr>
          <w:rFonts w:ascii="Times New Roman" w:eastAsia="Times New Roman" w:hAnsi="Times New Roman" w:cs="Times New Roman"/>
          <w:color w:val="000000"/>
          <w:sz w:val="27"/>
          <w:szCs w:val="27"/>
        </w:rPr>
        <w:t>иями пальцев и стекой. Продолжа</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w:t>
      </w:r>
      <w:r w:rsidR="00851C21" w:rsidRPr="00911A05">
        <w:rPr>
          <w:rFonts w:ascii="Times New Roman" w:eastAsia="Times New Roman" w:hAnsi="Times New Roman" w:cs="Times New Roman"/>
          <w:color w:val="000000"/>
          <w:sz w:val="27"/>
          <w:szCs w:val="27"/>
        </w:rPr>
        <w:t>анцует; дети делают гимнастику -</w:t>
      </w:r>
      <w:r w:rsidR="00987B76" w:rsidRPr="00911A05">
        <w:rPr>
          <w:rFonts w:ascii="Times New Roman" w:eastAsia="Times New Roman" w:hAnsi="Times New Roman" w:cs="Times New Roman"/>
          <w:color w:val="000000"/>
          <w:sz w:val="27"/>
          <w:szCs w:val="27"/>
        </w:rPr>
        <w:t xml:space="preserve"> коллективная композиция). Учит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851C21" w:rsidRPr="00911A05" w:rsidRDefault="00987B76"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Декоративная лепка</w:t>
      </w:r>
      <w:r w:rsidR="003B2DB0" w:rsidRPr="00911A05">
        <w:rPr>
          <w:rFonts w:ascii="Times New Roman" w:eastAsia="Times New Roman" w:hAnsi="Times New Roman" w:cs="Times New Roman"/>
          <w:color w:val="000000"/>
          <w:sz w:val="27"/>
          <w:szCs w:val="27"/>
        </w:rPr>
        <w:t>. Продолжа</w:t>
      </w:r>
      <w:r w:rsidRPr="00911A05">
        <w:rPr>
          <w:rFonts w:ascii="Times New Roman" w:eastAsia="Times New Roman" w:hAnsi="Times New Roman" w:cs="Times New Roman"/>
          <w:color w:val="000000"/>
          <w:sz w:val="27"/>
          <w:szCs w:val="27"/>
        </w:rPr>
        <w:t>т</w:t>
      </w:r>
      <w:r w:rsidR="003B2DB0"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развивать у д</w:t>
      </w:r>
      <w:r w:rsidR="003B2DB0" w:rsidRPr="00911A05">
        <w:rPr>
          <w:rFonts w:ascii="Times New Roman" w:eastAsia="Times New Roman" w:hAnsi="Times New Roman" w:cs="Times New Roman"/>
          <w:color w:val="000000"/>
          <w:sz w:val="27"/>
          <w:szCs w:val="27"/>
        </w:rPr>
        <w:t xml:space="preserve">етей навыки декоративной лепки, </w:t>
      </w:r>
      <w:r w:rsidRPr="00911A05">
        <w:rPr>
          <w:rFonts w:ascii="Times New Roman" w:eastAsia="Times New Roman" w:hAnsi="Times New Roman" w:cs="Times New Roman"/>
          <w:color w:val="000000"/>
          <w:sz w:val="27"/>
          <w:szCs w:val="27"/>
        </w:rPr>
        <w:t>учит</w:t>
      </w:r>
      <w:r w:rsidR="003B2DB0"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использовать разные способы лепки (налеп, углубленный рельеф), применять стеку. Учит</w:t>
      </w:r>
      <w:r w:rsidR="003B2DB0"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при лепке из глины расписывать п</w:t>
      </w:r>
      <w:r w:rsidR="003B2DB0" w:rsidRPr="00911A05">
        <w:rPr>
          <w:rFonts w:ascii="Times New Roman" w:eastAsia="Times New Roman" w:hAnsi="Times New Roman" w:cs="Times New Roman"/>
          <w:color w:val="000000"/>
          <w:sz w:val="27"/>
          <w:szCs w:val="27"/>
        </w:rPr>
        <w:t xml:space="preserve">ластину, создавать узор стекой, </w:t>
      </w:r>
      <w:r w:rsidRPr="00911A05">
        <w:rPr>
          <w:rFonts w:ascii="Times New Roman" w:eastAsia="Times New Roman" w:hAnsi="Times New Roman" w:cs="Times New Roman"/>
          <w:color w:val="000000"/>
          <w:sz w:val="27"/>
          <w:szCs w:val="27"/>
        </w:rPr>
        <w:t>создавать из глины, разноцветного пластилина предметные и сюжетные, индивидуальные и коллективные композиции.</w:t>
      </w:r>
    </w:p>
    <w:p w:rsidR="00851C21" w:rsidRPr="00911A05" w:rsidRDefault="003B2DB0"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Аппликация.</w:t>
      </w:r>
      <w:r w:rsidRPr="00911A05">
        <w:rPr>
          <w:rFonts w:ascii="Times New Roman" w:eastAsia="Times New Roman" w:hAnsi="Times New Roman" w:cs="Times New Roman"/>
          <w:color w:val="000000"/>
          <w:sz w:val="27"/>
          <w:szCs w:val="27"/>
        </w:rPr>
        <w:t xml:space="preserve"> Продолжа</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w:t>
      </w:r>
      <w:r w:rsidR="00506F0B" w:rsidRPr="00911A05">
        <w:rPr>
          <w:rFonts w:ascii="Times New Roman" w:eastAsia="Times New Roman" w:hAnsi="Times New Roman" w:cs="Times New Roman"/>
          <w:color w:val="000000"/>
          <w:sz w:val="27"/>
          <w:szCs w:val="27"/>
        </w:rPr>
        <w:t>зображаемых предметов).</w:t>
      </w:r>
    </w:p>
    <w:p w:rsidR="00851C21" w:rsidRPr="00911A05" w:rsidRDefault="003B2DB0" w:rsidP="00851C21">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lastRenderedPageBreak/>
        <w:t>Развива</w:t>
      </w:r>
      <w:r w:rsidR="00987B76" w:rsidRPr="00911A05">
        <w:rPr>
          <w:rFonts w:ascii="Times New Roman" w:eastAsia="Times New Roman" w:hAnsi="Times New Roman" w:cs="Times New Roman"/>
          <w:color w:val="000000"/>
          <w:sz w:val="27"/>
          <w:szCs w:val="27"/>
        </w:rPr>
        <w:t>т</w:t>
      </w:r>
      <w:r w:rsidR="00506F0B"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у детей умение составлять узоры и декоративные композиции из геометрических и растительных элементов</w:t>
      </w:r>
      <w:r w:rsidR="00506F0B" w:rsidRPr="00911A05">
        <w:rPr>
          <w:rFonts w:ascii="Times New Roman" w:eastAsia="Times New Roman" w:hAnsi="Times New Roman" w:cs="Times New Roman"/>
          <w:color w:val="000000"/>
          <w:sz w:val="27"/>
          <w:szCs w:val="27"/>
        </w:rPr>
        <w:t xml:space="preserve"> на листах бумаги разной формы: </w:t>
      </w:r>
      <w:r w:rsidR="00987B76" w:rsidRPr="00911A05">
        <w:rPr>
          <w:rFonts w:ascii="Times New Roman" w:eastAsia="Times New Roman" w:hAnsi="Times New Roman" w:cs="Times New Roman"/>
          <w:color w:val="000000"/>
          <w:sz w:val="27"/>
          <w:szCs w:val="27"/>
        </w:rPr>
        <w:t>изображать птиц, животных по замыслу детей и по мотива</w:t>
      </w:r>
      <w:r w:rsidR="00851C21" w:rsidRPr="00911A05">
        <w:rPr>
          <w:rFonts w:ascii="Times New Roman" w:eastAsia="Times New Roman" w:hAnsi="Times New Roman" w:cs="Times New Roman"/>
          <w:color w:val="000000"/>
          <w:sz w:val="27"/>
          <w:szCs w:val="27"/>
        </w:rPr>
        <w:t>м народного искусства.</w:t>
      </w:r>
    </w:p>
    <w:p w:rsidR="00851C21" w:rsidRPr="00911A05" w:rsidRDefault="00506F0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Закрепля</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приемы вырезания симметричных предмето</w:t>
      </w:r>
      <w:r w:rsidRPr="00911A05">
        <w:rPr>
          <w:rFonts w:ascii="Times New Roman" w:eastAsia="Times New Roman" w:hAnsi="Times New Roman" w:cs="Times New Roman"/>
          <w:color w:val="000000"/>
          <w:sz w:val="27"/>
          <w:szCs w:val="27"/>
        </w:rPr>
        <w:t>в из бумаги, сложенной вдвое</w:t>
      </w:r>
      <w:r w:rsidR="00987B76" w:rsidRPr="00911A05">
        <w:rPr>
          <w:rFonts w:ascii="Times New Roman" w:eastAsia="Times New Roman" w:hAnsi="Times New Roman" w:cs="Times New Roman"/>
          <w:color w:val="000000"/>
          <w:sz w:val="27"/>
          <w:szCs w:val="27"/>
        </w:rPr>
        <w:t xml:space="preserve"> несколько предметов или их частей </w:t>
      </w:r>
      <w:r w:rsidRPr="00911A05">
        <w:rPr>
          <w:rFonts w:ascii="Times New Roman" w:eastAsia="Times New Roman" w:hAnsi="Times New Roman" w:cs="Times New Roman"/>
          <w:color w:val="000000"/>
          <w:sz w:val="27"/>
          <w:szCs w:val="27"/>
        </w:rPr>
        <w:t>из бумаги, сложенной гармошкой.</w:t>
      </w:r>
    </w:p>
    <w:p w:rsidR="00851C21" w:rsidRPr="00911A05" w:rsidRDefault="00506F0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Продолжа</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развивать у детей чувство цвет</w:t>
      </w:r>
      <w:r w:rsidRPr="00911A05">
        <w:rPr>
          <w:rFonts w:ascii="Times New Roman" w:eastAsia="Times New Roman" w:hAnsi="Times New Roman" w:cs="Times New Roman"/>
          <w:color w:val="000000"/>
          <w:sz w:val="27"/>
          <w:szCs w:val="27"/>
        </w:rPr>
        <w:t>а, колорита, композиции. Поощря</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проявления детского творчества.</w:t>
      </w:r>
    </w:p>
    <w:p w:rsidR="00851C21" w:rsidRPr="00911A05" w:rsidRDefault="00506F0B" w:rsidP="00851C21">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Прикладное творчество.</w:t>
      </w:r>
      <w:r w:rsidRPr="00911A05">
        <w:rPr>
          <w:rFonts w:ascii="Times New Roman" w:eastAsia="Times New Roman" w:hAnsi="Times New Roman" w:cs="Times New Roman"/>
          <w:color w:val="000000"/>
          <w:sz w:val="27"/>
          <w:szCs w:val="27"/>
        </w:rPr>
        <w:t xml:space="preserve"> З</w:t>
      </w:r>
      <w:r w:rsidR="00987B76" w:rsidRPr="00911A05">
        <w:rPr>
          <w:rFonts w:ascii="Times New Roman" w:eastAsia="Times New Roman" w:hAnsi="Times New Roman" w:cs="Times New Roman"/>
          <w:color w:val="000000"/>
          <w:sz w:val="27"/>
          <w:szCs w:val="27"/>
        </w:rPr>
        <w:t>акрепляет у детей умение складывать бумагу прямоугольной, квадратной, круглой формы в</w:t>
      </w:r>
      <w:r w:rsidRPr="00911A05">
        <w:rPr>
          <w:rFonts w:ascii="Times New Roman" w:eastAsia="Times New Roman" w:hAnsi="Times New Roman" w:cs="Times New Roman"/>
          <w:color w:val="000000"/>
          <w:sz w:val="27"/>
          <w:szCs w:val="27"/>
        </w:rPr>
        <w:t xml:space="preserve"> разных направлениях, </w:t>
      </w:r>
      <w:r w:rsidR="00987B76" w:rsidRPr="00911A05">
        <w:rPr>
          <w:rFonts w:ascii="Times New Roman" w:eastAsia="Times New Roman" w:hAnsi="Times New Roman" w:cs="Times New Roman"/>
          <w:color w:val="000000"/>
          <w:sz w:val="27"/>
          <w:szCs w:val="27"/>
        </w:rPr>
        <w:t>использ</w:t>
      </w:r>
      <w:r w:rsidRPr="00911A05">
        <w:rPr>
          <w:rFonts w:ascii="Times New Roman" w:eastAsia="Times New Roman" w:hAnsi="Times New Roman" w:cs="Times New Roman"/>
          <w:color w:val="000000"/>
          <w:sz w:val="27"/>
          <w:szCs w:val="27"/>
        </w:rPr>
        <w:t xml:space="preserve">овать разную по фактуре бумагу. Учить </w:t>
      </w:r>
      <w:r w:rsidR="00987B76" w:rsidRPr="00911A05">
        <w:rPr>
          <w:rFonts w:ascii="Times New Roman" w:eastAsia="Times New Roman" w:hAnsi="Times New Roman" w:cs="Times New Roman"/>
          <w:color w:val="000000"/>
          <w:sz w:val="27"/>
          <w:szCs w:val="27"/>
        </w:rPr>
        <w:t>делать разметку с пом</w:t>
      </w:r>
      <w:r w:rsidR="00851C21" w:rsidRPr="00911A05">
        <w:rPr>
          <w:rFonts w:ascii="Times New Roman" w:eastAsia="Times New Roman" w:hAnsi="Times New Roman" w:cs="Times New Roman"/>
          <w:color w:val="000000"/>
          <w:sz w:val="27"/>
          <w:szCs w:val="27"/>
        </w:rPr>
        <w:t>ощью шаблона.</w:t>
      </w:r>
    </w:p>
    <w:p w:rsidR="00851C21" w:rsidRPr="00911A05" w:rsidRDefault="00506F0B" w:rsidP="00851C21">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Формирова</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r w:rsidRPr="00911A05">
        <w:rPr>
          <w:rFonts w:ascii="Times New Roman" w:eastAsia="Times New Roman" w:hAnsi="Times New Roman" w:cs="Times New Roman"/>
          <w:color w:val="000000"/>
          <w:sz w:val="27"/>
          <w:szCs w:val="27"/>
        </w:rPr>
        <w:t>.</w:t>
      </w:r>
    </w:p>
    <w:p w:rsidR="00851C21" w:rsidRPr="00911A05" w:rsidRDefault="00506F0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 xml:space="preserve">Совершенствовать </w:t>
      </w:r>
      <w:r w:rsidR="00987B76" w:rsidRPr="00911A05">
        <w:rPr>
          <w:rFonts w:ascii="Times New Roman" w:eastAsia="Times New Roman" w:hAnsi="Times New Roman" w:cs="Times New Roman"/>
          <w:color w:val="000000"/>
          <w:sz w:val="27"/>
          <w:szCs w:val="27"/>
        </w:rPr>
        <w:t>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w:t>
      </w:r>
      <w:r w:rsidRPr="00911A05">
        <w:rPr>
          <w:rFonts w:ascii="Times New Roman" w:eastAsia="Times New Roman" w:hAnsi="Times New Roman" w:cs="Times New Roman"/>
          <w:color w:val="000000"/>
          <w:sz w:val="27"/>
          <w:szCs w:val="27"/>
        </w:rPr>
        <w:t xml:space="preserve">, </w:t>
      </w:r>
      <w:r w:rsidR="00987B76" w:rsidRPr="00911A05">
        <w:rPr>
          <w:rFonts w:ascii="Times New Roman" w:eastAsia="Times New Roman" w:hAnsi="Times New Roman" w:cs="Times New Roman"/>
          <w:color w:val="000000"/>
          <w:sz w:val="27"/>
          <w:szCs w:val="27"/>
        </w:rPr>
        <w:t>пришивать пуговицу, вешалку; шить простейшие изделия (мешочек для семян, фартучек для кукол, игольница)</w:t>
      </w:r>
      <w:r w:rsidRPr="00911A05">
        <w:rPr>
          <w:rFonts w:ascii="Times New Roman" w:eastAsia="Times New Roman" w:hAnsi="Times New Roman" w:cs="Times New Roman"/>
          <w:color w:val="000000"/>
          <w:sz w:val="27"/>
          <w:szCs w:val="27"/>
        </w:rPr>
        <w:t xml:space="preserve"> швом «вперед иголку». Закрепля</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у детей умение делать аппликацию, используя кусочки ткани разнообразной фактуры, наносить контур с помощью мелка и вырезать в соо</w:t>
      </w:r>
      <w:r w:rsidRPr="00911A05">
        <w:rPr>
          <w:rFonts w:ascii="Times New Roman" w:eastAsia="Times New Roman" w:hAnsi="Times New Roman" w:cs="Times New Roman"/>
          <w:color w:val="000000"/>
          <w:sz w:val="27"/>
          <w:szCs w:val="27"/>
        </w:rPr>
        <w:t>тветствии с задуманным сюжетом.</w:t>
      </w:r>
    </w:p>
    <w:p w:rsidR="00851C21" w:rsidRPr="00911A05" w:rsidRDefault="00506F0B" w:rsidP="00851C21">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Закрепля</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w:t>
      </w:r>
      <w:r w:rsidRPr="00911A05">
        <w:rPr>
          <w:rFonts w:ascii="Times New Roman" w:eastAsia="Times New Roman" w:hAnsi="Times New Roman" w:cs="Times New Roman"/>
          <w:color w:val="000000"/>
          <w:sz w:val="27"/>
          <w:szCs w:val="27"/>
        </w:rPr>
        <w:t xml:space="preserve"> создавать общие композиции</w:t>
      </w:r>
      <w:r w:rsidR="00851C21" w:rsidRPr="00911A05">
        <w:rPr>
          <w:rFonts w:ascii="Times New Roman" w:eastAsia="Times New Roman" w:hAnsi="Times New Roman" w:cs="Times New Roman"/>
          <w:color w:val="000000"/>
          <w:sz w:val="27"/>
          <w:szCs w:val="27"/>
        </w:rPr>
        <w:t>.</w:t>
      </w:r>
    </w:p>
    <w:p w:rsidR="00851C21" w:rsidRPr="00911A05" w:rsidRDefault="00506F0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Закрепля</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умение детей аккуратно и экономно </w:t>
      </w:r>
      <w:r w:rsidRPr="00911A05">
        <w:rPr>
          <w:rFonts w:ascii="Times New Roman" w:eastAsia="Times New Roman" w:hAnsi="Times New Roman" w:cs="Times New Roman"/>
          <w:color w:val="000000"/>
          <w:sz w:val="27"/>
          <w:szCs w:val="27"/>
        </w:rPr>
        <w:t>использовать материалы. Развива</w:t>
      </w:r>
      <w:r w:rsidR="00987B76"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987B76" w:rsidRPr="00911A05">
        <w:rPr>
          <w:rFonts w:ascii="Times New Roman" w:eastAsia="Times New Roman" w:hAnsi="Times New Roman" w:cs="Times New Roman"/>
          <w:color w:val="000000"/>
          <w:sz w:val="27"/>
          <w:szCs w:val="27"/>
        </w:rPr>
        <w:t xml:space="preserve"> у детей фантазию, воображение.</w:t>
      </w:r>
    </w:p>
    <w:p w:rsidR="00851C21" w:rsidRPr="00911A05" w:rsidRDefault="00506F0B" w:rsidP="00851C21">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u w:val="single"/>
        </w:rPr>
        <w:t>Народное декоративно-прикладное искусство.</w:t>
      </w:r>
      <w:r w:rsidRPr="00911A05">
        <w:rPr>
          <w:rFonts w:ascii="Times New Roman" w:eastAsia="Times New Roman" w:hAnsi="Times New Roman" w:cs="Times New Roman"/>
          <w:color w:val="000000"/>
          <w:sz w:val="27"/>
          <w:szCs w:val="27"/>
        </w:rPr>
        <w:t xml:space="preserve"> 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w:t>
      </w:r>
      <w:r w:rsidR="00851C21" w:rsidRPr="00911A05">
        <w:rPr>
          <w:rFonts w:ascii="Times New Roman" w:eastAsia="Times New Roman" w:hAnsi="Times New Roman" w:cs="Times New Roman"/>
          <w:color w:val="000000"/>
          <w:sz w:val="27"/>
          <w:szCs w:val="27"/>
        </w:rPr>
        <w:t>я, мезенская роспись и другие).</w:t>
      </w:r>
    </w:p>
    <w:p w:rsidR="00851C21" w:rsidRPr="00911A05" w:rsidRDefault="00506F0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Продолжать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w:t>
      </w:r>
    </w:p>
    <w:p w:rsidR="00851C21" w:rsidRPr="00911A05" w:rsidRDefault="00506F0B" w:rsidP="00851C21">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Учить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w:t>
      </w:r>
      <w:r w:rsidR="00851C21" w:rsidRPr="00911A05">
        <w:rPr>
          <w:rFonts w:ascii="Times New Roman" w:eastAsia="Times New Roman" w:hAnsi="Times New Roman" w:cs="Times New Roman"/>
          <w:color w:val="000000"/>
          <w:sz w:val="27"/>
          <w:szCs w:val="27"/>
        </w:rPr>
        <w:t>омерности закрашивания рисунка.</w:t>
      </w:r>
    </w:p>
    <w:p w:rsidR="00851C21" w:rsidRPr="00911A05" w:rsidRDefault="00506F0B" w:rsidP="00851C21">
      <w:pPr>
        <w:ind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Учить детей выделять и передавать цветовую гамму народного декоративного искусства определенного вида. Закреплять у детей умение создавать композиции на листах бумаги разной формы, силуэтах предметов и игрушек; расписывать вылепленные детьми игрушки. Закреплять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Продолжать развивать у детей навыки декоративной лепки, учить использовать разные способы лепки (налеп, углуб</w:t>
      </w:r>
      <w:r w:rsidR="00851C21" w:rsidRPr="00911A05">
        <w:rPr>
          <w:rFonts w:ascii="Times New Roman" w:eastAsia="Times New Roman" w:hAnsi="Times New Roman" w:cs="Times New Roman"/>
          <w:color w:val="000000"/>
          <w:sz w:val="27"/>
          <w:szCs w:val="27"/>
        </w:rPr>
        <w:t>ленный рельеф), применять стеку.</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color w:val="000000"/>
          <w:sz w:val="27"/>
          <w:szCs w:val="27"/>
        </w:rPr>
        <w:t>4) Музыкальная деятельность.</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Слушание.</w:t>
      </w:r>
      <w:r w:rsidRPr="00911A05">
        <w:rPr>
          <w:rFonts w:ascii="Times New Roman" w:eastAsia="Times New Roman" w:hAnsi="Times New Roman" w:cs="Times New Roman"/>
          <w:color w:val="000000"/>
          <w:sz w:val="27"/>
          <w:szCs w:val="27"/>
        </w:rPr>
        <w:t xml:space="preserve"> Развивать у детей навык восприятия звук</w:t>
      </w:r>
      <w:r w:rsidR="00851C21" w:rsidRPr="00911A05">
        <w:rPr>
          <w:rFonts w:ascii="Times New Roman" w:eastAsia="Times New Roman" w:hAnsi="Times New Roman" w:cs="Times New Roman"/>
          <w:color w:val="000000"/>
          <w:sz w:val="27"/>
          <w:szCs w:val="27"/>
        </w:rPr>
        <w:t>ов по высоте в пределах квинты -</w:t>
      </w:r>
      <w:r w:rsidRPr="00911A05">
        <w:rPr>
          <w:rFonts w:ascii="Times New Roman" w:eastAsia="Times New Roman" w:hAnsi="Times New Roman" w:cs="Times New Roman"/>
          <w:color w:val="000000"/>
          <w:sz w:val="27"/>
          <w:szCs w:val="27"/>
        </w:rPr>
        <w:t xml:space="preserve"> терции. Обогащать впечатления детей и формировать музыкальный вкус, </w:t>
      </w:r>
      <w:r w:rsidRPr="00911A05">
        <w:rPr>
          <w:rFonts w:ascii="Times New Roman" w:eastAsia="Times New Roman" w:hAnsi="Times New Roman" w:cs="Times New Roman"/>
          <w:color w:val="000000"/>
          <w:sz w:val="27"/>
          <w:szCs w:val="27"/>
        </w:rPr>
        <w:lastRenderedPageBreak/>
        <w:t>развивать музыкальную память, способствовать развитию у детей мышления, фантазии, памяти, слуха.</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Знакомить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Знакомить детей с мелодией Государственного гимна Российской Федерации.</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Пение.</w:t>
      </w:r>
      <w:r w:rsidRPr="00911A05">
        <w:rPr>
          <w:rFonts w:ascii="Times New Roman" w:eastAsia="Times New Roman" w:hAnsi="Times New Roman" w:cs="Times New Roman"/>
          <w:color w:val="000000"/>
          <w:sz w:val="27"/>
          <w:szCs w:val="27"/>
        </w:rPr>
        <w:t xml:space="preserve"> Совершенствовать у детей певческий голос и вокально</w:t>
      </w:r>
      <w:r w:rsidRPr="00911A05">
        <w:rPr>
          <w:rFonts w:ascii="Times New Roman" w:eastAsia="Times New Roman" w:hAnsi="Times New Roman" w:cs="Times New Roman"/>
          <w:color w:val="000000"/>
          <w:sz w:val="27"/>
          <w:szCs w:val="27"/>
        </w:rPr>
        <w:softHyphen/>
        <w:t>слуховую координацию, закреплять у детей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закрепляет умение петь самостоятельно, индивидуально и коллективно, с музыкальным сопровождением и без него.</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Песенное творчество</w:t>
      </w:r>
      <w:r w:rsidRPr="00911A05">
        <w:rPr>
          <w:rFonts w:ascii="Times New Roman" w:eastAsia="Times New Roman" w:hAnsi="Times New Roman" w:cs="Times New Roman"/>
          <w:color w:val="000000"/>
          <w:sz w:val="27"/>
          <w:szCs w:val="27"/>
        </w:rPr>
        <w:t>. Учить детей самостоятельно придумывать мелодии, используя в качестве образца русские народные песни, поощрять желание самостоятельно импровизировать мелодии на заданную тему по образцу и без него, используя для этого знакомые песни, музыкальные пьесы и танцы.</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Музыкально-ритмические движения</w:t>
      </w:r>
      <w:r w:rsidRPr="00911A05">
        <w:rPr>
          <w:rFonts w:ascii="Times New Roman" w:eastAsia="Times New Roman" w:hAnsi="Times New Roman" w:cs="Times New Roman"/>
          <w:color w:val="000000"/>
          <w:sz w:val="27"/>
          <w:szCs w:val="27"/>
        </w:rPr>
        <w:t>. Способствовать дальнейшему развитию у детей навыков танцевальных движений, совершенствовать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Знакомить детей с национальными плясками. Развивать у детей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Музыкально-игровое и танцевальное творчество</w:t>
      </w:r>
      <w:r w:rsidR="0047461B" w:rsidRPr="00911A05">
        <w:rPr>
          <w:rFonts w:ascii="Times New Roman" w:eastAsia="Times New Roman" w:hAnsi="Times New Roman" w:cs="Times New Roman"/>
          <w:color w:val="000000"/>
          <w:sz w:val="27"/>
          <w:szCs w:val="27"/>
        </w:rPr>
        <w:t>. Способствовать</w:t>
      </w:r>
      <w:r w:rsidRPr="00911A05">
        <w:rPr>
          <w:rFonts w:ascii="Times New Roman" w:eastAsia="Times New Roman" w:hAnsi="Times New Roman" w:cs="Times New Roman"/>
          <w:color w:val="000000"/>
          <w:sz w:val="27"/>
          <w:szCs w:val="27"/>
        </w:rPr>
        <w:t xml:space="preserve"> развитию творческой активности детей в доступных видах музыкальной исполнительской деятельности (игра в оркестре, пение, танцевал</w:t>
      </w:r>
      <w:r w:rsidR="0047461B" w:rsidRPr="00911A05">
        <w:rPr>
          <w:rFonts w:ascii="Times New Roman" w:eastAsia="Times New Roman" w:hAnsi="Times New Roman" w:cs="Times New Roman"/>
          <w:color w:val="000000"/>
          <w:sz w:val="27"/>
          <w:szCs w:val="27"/>
        </w:rPr>
        <w:t>ьные движения и тому подобное). У</w:t>
      </w:r>
      <w:r w:rsidRPr="00911A05">
        <w:rPr>
          <w:rFonts w:ascii="Times New Roman" w:eastAsia="Times New Roman" w:hAnsi="Times New Roman" w:cs="Times New Roman"/>
          <w:color w:val="000000"/>
          <w:sz w:val="27"/>
          <w:szCs w:val="27"/>
        </w:rPr>
        <w:t>чит</w:t>
      </w:r>
      <w:r w:rsidR="0047461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импровизировать под музыку соответствующего характера (лыжник, конькобежец, наездник, рыбак; лукавый котик и се</w:t>
      </w:r>
      <w:r w:rsidR="0047461B" w:rsidRPr="00911A05">
        <w:rPr>
          <w:rFonts w:ascii="Times New Roman" w:eastAsia="Times New Roman" w:hAnsi="Times New Roman" w:cs="Times New Roman"/>
          <w:color w:val="000000"/>
          <w:sz w:val="27"/>
          <w:szCs w:val="27"/>
        </w:rPr>
        <w:t xml:space="preserve">рдитый козлик и тому подобное), </w:t>
      </w:r>
      <w:r w:rsidRPr="00911A05">
        <w:rPr>
          <w:rFonts w:ascii="Times New Roman" w:eastAsia="Times New Roman" w:hAnsi="Times New Roman" w:cs="Times New Roman"/>
          <w:color w:val="000000"/>
          <w:sz w:val="27"/>
          <w:szCs w:val="27"/>
        </w:rPr>
        <w:t>помогает придумывать движени</w:t>
      </w:r>
      <w:r w:rsidR="0047461B" w:rsidRPr="00911A05">
        <w:rPr>
          <w:rFonts w:ascii="Times New Roman" w:eastAsia="Times New Roman" w:hAnsi="Times New Roman" w:cs="Times New Roman"/>
          <w:color w:val="000000"/>
          <w:sz w:val="27"/>
          <w:szCs w:val="27"/>
        </w:rPr>
        <w:t xml:space="preserve">я, отражающие содержание песни, </w:t>
      </w:r>
      <w:r w:rsidRPr="00911A05">
        <w:rPr>
          <w:rFonts w:ascii="Times New Roman" w:eastAsia="Times New Roman" w:hAnsi="Times New Roman" w:cs="Times New Roman"/>
          <w:color w:val="000000"/>
          <w:sz w:val="27"/>
          <w:szCs w:val="27"/>
        </w:rPr>
        <w:t>выразительно действов</w:t>
      </w:r>
      <w:r w:rsidR="0047461B" w:rsidRPr="00911A05">
        <w:rPr>
          <w:rFonts w:ascii="Times New Roman" w:eastAsia="Times New Roman" w:hAnsi="Times New Roman" w:cs="Times New Roman"/>
          <w:color w:val="000000"/>
          <w:sz w:val="27"/>
          <w:szCs w:val="27"/>
        </w:rPr>
        <w:t xml:space="preserve">ать с воображаемыми предметами, </w:t>
      </w:r>
      <w:r w:rsidRPr="00911A05">
        <w:rPr>
          <w:rFonts w:ascii="Times New Roman" w:eastAsia="Times New Roman" w:hAnsi="Times New Roman" w:cs="Times New Roman"/>
          <w:color w:val="000000"/>
          <w:sz w:val="27"/>
          <w:szCs w:val="27"/>
        </w:rPr>
        <w:t>учит</w:t>
      </w:r>
      <w:r w:rsidR="0047461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самостоятельно искать способ передачи в движения</w:t>
      </w:r>
      <w:r w:rsidR="0047461B" w:rsidRPr="00911A05">
        <w:rPr>
          <w:rFonts w:ascii="Times New Roman" w:eastAsia="Times New Roman" w:hAnsi="Times New Roman" w:cs="Times New Roman"/>
          <w:color w:val="000000"/>
          <w:sz w:val="27"/>
          <w:szCs w:val="27"/>
        </w:rPr>
        <w:t>х музыкальных образов. Формировать</w:t>
      </w:r>
      <w:r w:rsidRPr="00911A05">
        <w:rPr>
          <w:rFonts w:ascii="Times New Roman" w:eastAsia="Times New Roman" w:hAnsi="Times New Roman" w:cs="Times New Roman"/>
          <w:color w:val="000000"/>
          <w:sz w:val="27"/>
          <w:szCs w:val="27"/>
        </w:rPr>
        <w:t xml:space="preserve"> у</w:t>
      </w:r>
      <w:r w:rsidR="0047461B" w:rsidRPr="00911A05">
        <w:rPr>
          <w:rFonts w:ascii="Times New Roman" w:eastAsia="Times New Roman" w:hAnsi="Times New Roman" w:cs="Times New Roman"/>
          <w:color w:val="000000"/>
          <w:sz w:val="27"/>
          <w:szCs w:val="27"/>
        </w:rPr>
        <w:t xml:space="preserve"> детей музыкальные способности, содействова</w:t>
      </w:r>
      <w:r w:rsidRPr="00911A05">
        <w:rPr>
          <w:rFonts w:ascii="Times New Roman" w:eastAsia="Times New Roman" w:hAnsi="Times New Roman" w:cs="Times New Roman"/>
          <w:color w:val="000000"/>
          <w:sz w:val="27"/>
          <w:szCs w:val="27"/>
        </w:rPr>
        <w:t>т</w:t>
      </w:r>
      <w:r w:rsidR="0047461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проявлению активности и самостоятельности.</w:t>
      </w:r>
    </w:p>
    <w:p w:rsidR="00851C21" w:rsidRPr="00911A05" w:rsidRDefault="00190797"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u w:val="single"/>
        </w:rPr>
        <w:t>Игра на детских музыкальных инструментах</w:t>
      </w:r>
      <w:r w:rsidR="0047461B" w:rsidRPr="00911A05">
        <w:rPr>
          <w:rFonts w:ascii="Times New Roman" w:eastAsia="Times New Roman" w:hAnsi="Times New Roman" w:cs="Times New Roman"/>
          <w:color w:val="000000"/>
          <w:sz w:val="27"/>
          <w:szCs w:val="27"/>
        </w:rPr>
        <w:t>. З</w:t>
      </w:r>
      <w:r w:rsidRPr="00911A05">
        <w:rPr>
          <w:rFonts w:ascii="Times New Roman" w:eastAsia="Times New Roman" w:hAnsi="Times New Roman" w:cs="Times New Roman"/>
          <w:color w:val="000000"/>
          <w:sz w:val="27"/>
          <w:szCs w:val="27"/>
        </w:rPr>
        <w:t>накомит</w:t>
      </w:r>
      <w:r w:rsidR="0047461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 музыкальными произведениями в исполнении на различных инструмен</w:t>
      </w:r>
      <w:r w:rsidR="0047461B" w:rsidRPr="00911A05">
        <w:rPr>
          <w:rFonts w:ascii="Times New Roman" w:eastAsia="Times New Roman" w:hAnsi="Times New Roman" w:cs="Times New Roman"/>
          <w:color w:val="000000"/>
          <w:sz w:val="27"/>
          <w:szCs w:val="27"/>
        </w:rPr>
        <w:t>тах и в оркестровой обработке. У</w:t>
      </w:r>
      <w:r w:rsidRPr="00911A05">
        <w:rPr>
          <w:rFonts w:ascii="Times New Roman" w:eastAsia="Times New Roman" w:hAnsi="Times New Roman" w:cs="Times New Roman"/>
          <w:color w:val="000000"/>
          <w:sz w:val="27"/>
          <w:szCs w:val="27"/>
        </w:rPr>
        <w:t>чит</w:t>
      </w:r>
      <w:r w:rsidR="0047461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851C21" w:rsidRPr="00911A05" w:rsidRDefault="0047461B" w:rsidP="00851C21">
      <w:pPr>
        <w:ind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b/>
          <w:color w:val="000000"/>
          <w:sz w:val="27"/>
          <w:szCs w:val="27"/>
        </w:rPr>
        <w:t>5</w:t>
      </w:r>
      <w:r w:rsidR="00851C21" w:rsidRPr="00911A05">
        <w:rPr>
          <w:rFonts w:ascii="Times New Roman" w:eastAsia="Times New Roman" w:hAnsi="Times New Roman" w:cs="Times New Roman"/>
          <w:b/>
          <w:color w:val="000000"/>
          <w:sz w:val="27"/>
          <w:szCs w:val="27"/>
        </w:rPr>
        <w:t>) Театрализованная деятельность</w:t>
      </w:r>
    </w:p>
    <w:p w:rsidR="00851C21" w:rsidRPr="00911A05" w:rsidRDefault="0047461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Развива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самостоятельность детей в ор</w:t>
      </w:r>
      <w:r w:rsidRPr="00911A05">
        <w:rPr>
          <w:rFonts w:ascii="Times New Roman" w:eastAsia="Times New Roman" w:hAnsi="Times New Roman" w:cs="Times New Roman"/>
          <w:color w:val="000000"/>
          <w:sz w:val="27"/>
          <w:szCs w:val="27"/>
        </w:rPr>
        <w:t>ганизации театрализованных игр, поддержива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желание самостоятельно выбирать литературный и музыкальный материал для </w:t>
      </w:r>
      <w:r w:rsidRPr="00911A05">
        <w:rPr>
          <w:rFonts w:ascii="Times New Roman" w:eastAsia="Times New Roman" w:hAnsi="Times New Roman" w:cs="Times New Roman"/>
          <w:color w:val="000000"/>
          <w:sz w:val="27"/>
          <w:szCs w:val="27"/>
        </w:rPr>
        <w:t>театральной постановки. Развива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проявление инициативы изготовления атр</w:t>
      </w:r>
      <w:r w:rsidRPr="00911A05">
        <w:rPr>
          <w:rFonts w:ascii="Times New Roman" w:eastAsia="Times New Roman" w:hAnsi="Times New Roman" w:cs="Times New Roman"/>
          <w:color w:val="000000"/>
          <w:sz w:val="27"/>
          <w:szCs w:val="27"/>
        </w:rPr>
        <w:t xml:space="preserve">ибутов и декораций к спектаклю, </w:t>
      </w:r>
      <w:r w:rsidR="00190797" w:rsidRPr="00911A05">
        <w:rPr>
          <w:rFonts w:ascii="Times New Roman" w:eastAsia="Times New Roman" w:hAnsi="Times New Roman" w:cs="Times New Roman"/>
          <w:color w:val="000000"/>
          <w:sz w:val="27"/>
          <w:szCs w:val="27"/>
        </w:rPr>
        <w:t>умение распределять м</w:t>
      </w:r>
      <w:r w:rsidRPr="00911A05">
        <w:rPr>
          <w:rFonts w:ascii="Times New Roman" w:eastAsia="Times New Roman" w:hAnsi="Times New Roman" w:cs="Times New Roman"/>
          <w:color w:val="000000"/>
          <w:sz w:val="27"/>
          <w:szCs w:val="27"/>
        </w:rPr>
        <w:t>ежду собой обязанности и роли. Развива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творческую самостоятельность, эстет</w:t>
      </w:r>
      <w:r w:rsidRPr="00911A05">
        <w:rPr>
          <w:rFonts w:ascii="Times New Roman" w:eastAsia="Times New Roman" w:hAnsi="Times New Roman" w:cs="Times New Roman"/>
          <w:color w:val="000000"/>
          <w:sz w:val="27"/>
          <w:szCs w:val="27"/>
        </w:rPr>
        <w:t xml:space="preserve">ический вкус в передаче образа, отчетливость произношения, </w:t>
      </w:r>
      <w:r w:rsidR="00190797" w:rsidRPr="00911A05">
        <w:rPr>
          <w:rFonts w:ascii="Times New Roman" w:eastAsia="Times New Roman" w:hAnsi="Times New Roman" w:cs="Times New Roman"/>
          <w:color w:val="000000"/>
          <w:sz w:val="27"/>
          <w:szCs w:val="27"/>
        </w:rPr>
        <w:t xml:space="preserve">использовать средства выразительности (поза, жесты, мимика, </w:t>
      </w:r>
      <w:r w:rsidRPr="00911A05">
        <w:rPr>
          <w:rFonts w:ascii="Times New Roman" w:eastAsia="Times New Roman" w:hAnsi="Times New Roman" w:cs="Times New Roman"/>
          <w:color w:val="000000"/>
          <w:sz w:val="27"/>
          <w:szCs w:val="27"/>
        </w:rPr>
        <w:t>интонация, движения). Воспитыва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 любовь к театру. У</w:t>
      </w:r>
      <w:r w:rsidR="00190797" w:rsidRPr="00911A05">
        <w:rPr>
          <w:rFonts w:ascii="Times New Roman" w:eastAsia="Times New Roman" w:hAnsi="Times New Roman" w:cs="Times New Roman"/>
          <w:color w:val="000000"/>
          <w:sz w:val="27"/>
          <w:szCs w:val="27"/>
        </w:rPr>
        <w:t>чит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детей использовать в театрализованной деятельности детей разные виды театра (бибабо, пальчиковый, театр на ложках, картинок, </w:t>
      </w:r>
      <w:r w:rsidR="00190797" w:rsidRPr="00911A05">
        <w:rPr>
          <w:rFonts w:ascii="Times New Roman" w:eastAsia="Times New Roman" w:hAnsi="Times New Roman" w:cs="Times New Roman"/>
          <w:color w:val="000000"/>
          <w:sz w:val="27"/>
          <w:szCs w:val="27"/>
        </w:rPr>
        <w:lastRenderedPageBreak/>
        <w:t>перчаточный,</w:t>
      </w:r>
      <w:r w:rsidRPr="00911A05">
        <w:rPr>
          <w:rFonts w:ascii="Times New Roman" w:eastAsia="Times New Roman" w:hAnsi="Times New Roman" w:cs="Times New Roman"/>
          <w:color w:val="000000"/>
          <w:sz w:val="27"/>
          <w:szCs w:val="27"/>
        </w:rPr>
        <w:t xml:space="preserve"> кукольный и другое). Воспитыва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навык</w:t>
      </w:r>
      <w:r w:rsidRPr="00911A05">
        <w:rPr>
          <w:rFonts w:ascii="Times New Roman" w:eastAsia="Times New Roman" w:hAnsi="Times New Roman" w:cs="Times New Roman"/>
          <w:color w:val="000000"/>
          <w:sz w:val="27"/>
          <w:szCs w:val="27"/>
        </w:rPr>
        <w:t>и театральной культуры, приобща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к театральному искусству через просмотр театральных постанов</w:t>
      </w:r>
      <w:r w:rsidRPr="00911A05">
        <w:rPr>
          <w:rFonts w:ascii="Times New Roman" w:eastAsia="Times New Roman" w:hAnsi="Times New Roman" w:cs="Times New Roman"/>
          <w:color w:val="000000"/>
          <w:sz w:val="27"/>
          <w:szCs w:val="27"/>
        </w:rPr>
        <w:t>ок, видеоматериалов; рассказыва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о театре, театральных </w:t>
      </w:r>
      <w:r w:rsidRPr="00911A05">
        <w:rPr>
          <w:rFonts w:ascii="Times New Roman" w:eastAsia="Times New Roman" w:hAnsi="Times New Roman" w:cs="Times New Roman"/>
          <w:color w:val="000000"/>
          <w:sz w:val="27"/>
          <w:szCs w:val="27"/>
        </w:rPr>
        <w:t xml:space="preserve">профессиях. Знакомить </w:t>
      </w:r>
      <w:r w:rsidR="00190797" w:rsidRPr="00911A05">
        <w:rPr>
          <w:rFonts w:ascii="Times New Roman" w:eastAsia="Times New Roman" w:hAnsi="Times New Roman" w:cs="Times New Roman"/>
          <w:color w:val="000000"/>
          <w:sz w:val="27"/>
          <w:szCs w:val="27"/>
        </w:rPr>
        <w:t>со средствами погружения в художественные образы (музыка, слово, хореография, декорации, костюм, грим и другое) и возможностями распоз</w:t>
      </w:r>
      <w:r w:rsidRPr="00911A05">
        <w:rPr>
          <w:rFonts w:ascii="Times New Roman" w:eastAsia="Times New Roman" w:hAnsi="Times New Roman" w:cs="Times New Roman"/>
          <w:color w:val="000000"/>
          <w:sz w:val="27"/>
          <w:szCs w:val="27"/>
        </w:rPr>
        <w:t>навать их особенности. У</w:t>
      </w:r>
      <w:r w:rsidR="00190797" w:rsidRPr="00911A05">
        <w:rPr>
          <w:rFonts w:ascii="Times New Roman" w:eastAsia="Times New Roman" w:hAnsi="Times New Roman" w:cs="Times New Roman"/>
          <w:color w:val="000000"/>
          <w:sz w:val="27"/>
          <w:szCs w:val="27"/>
        </w:rPr>
        <w:t>чит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детей использовать разные формы взаимодействия детей и взрослых в</w:t>
      </w:r>
      <w:r w:rsidRPr="00911A05">
        <w:rPr>
          <w:rFonts w:ascii="Times New Roman" w:eastAsia="Times New Roman" w:hAnsi="Times New Roman" w:cs="Times New Roman"/>
          <w:color w:val="000000"/>
          <w:sz w:val="27"/>
          <w:szCs w:val="27"/>
        </w:rPr>
        <w:t xml:space="preserve"> театрализованной игре. Развива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воображение и фантазию детей в создании и исполнении ролей. </w:t>
      </w:r>
      <w:r w:rsidRPr="00911A05">
        <w:rPr>
          <w:rFonts w:ascii="Times New Roman" w:eastAsia="Times New Roman" w:hAnsi="Times New Roman" w:cs="Times New Roman"/>
          <w:color w:val="000000"/>
          <w:sz w:val="27"/>
          <w:szCs w:val="27"/>
        </w:rPr>
        <w:t>Формирова</w:t>
      </w:r>
      <w:r w:rsidR="00190797"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190797" w:rsidRPr="00911A05">
        <w:rPr>
          <w:rFonts w:ascii="Times New Roman" w:eastAsia="Times New Roman" w:hAnsi="Times New Roman" w:cs="Times New Roman"/>
          <w:color w:val="000000"/>
          <w:sz w:val="27"/>
          <w:szCs w:val="27"/>
        </w:rPr>
        <w:t xml:space="preserve"> умение проводить анализ сыгранных ролей, просмотренных спектаклей.</w:t>
      </w:r>
    </w:p>
    <w:p w:rsidR="00851C21" w:rsidRPr="00911A05" w:rsidRDefault="0047461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color w:val="000000"/>
          <w:sz w:val="27"/>
          <w:szCs w:val="27"/>
        </w:rPr>
        <w:t>6) Культурно-досуговая деятельность</w:t>
      </w:r>
    </w:p>
    <w:p w:rsidR="00851C21" w:rsidRPr="00911A05" w:rsidRDefault="0047461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Продолжать формировать интерес к полезной деятельности в свободное время (отдых, творчество, самообразование).</w:t>
      </w:r>
    </w:p>
    <w:p w:rsidR="00851C21" w:rsidRPr="00911A05" w:rsidRDefault="0047461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851C21" w:rsidRPr="00911A05" w:rsidRDefault="0047461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851C21" w:rsidRPr="00911A05" w:rsidRDefault="0047461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Воспитывать уважительное отношение к своей стране в ходе предпраздничной подготовки.</w:t>
      </w:r>
    </w:p>
    <w:p w:rsidR="00851C21" w:rsidRPr="00911A05" w:rsidRDefault="0047461B" w:rsidP="00851C21">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Формировать чувство удовлетворения от участия в коллективной досуговой деятельности.</w:t>
      </w:r>
    </w:p>
    <w:p w:rsidR="00E633E6" w:rsidRPr="00911A05" w:rsidRDefault="0047461B" w:rsidP="00E633E6">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color w:val="000000"/>
          <w:sz w:val="27"/>
          <w:szCs w:val="27"/>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E633E6" w:rsidRPr="00911A05" w:rsidRDefault="00E633E6" w:rsidP="00E633E6">
      <w:pPr>
        <w:ind w:firstLine="567"/>
        <w:jc w:val="both"/>
        <w:rPr>
          <w:rFonts w:ascii="Times New Roman" w:eastAsia="Times New Roman" w:hAnsi="Times New Roman" w:cs="Times New Roman"/>
          <w:b/>
          <w:sz w:val="27"/>
          <w:szCs w:val="27"/>
        </w:rPr>
      </w:pPr>
    </w:p>
    <w:p w:rsidR="00DB549D" w:rsidRPr="00911A05" w:rsidRDefault="00E633E6" w:rsidP="00E633E6">
      <w:pPr>
        <w:ind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 xml:space="preserve">2.5. </w:t>
      </w:r>
      <w:r w:rsidR="00AA677E" w:rsidRPr="00911A05">
        <w:rPr>
          <w:rFonts w:ascii="Times New Roman" w:eastAsia="Times New Roman" w:hAnsi="Times New Roman" w:cs="Times New Roman"/>
          <w:b/>
          <w:sz w:val="27"/>
          <w:szCs w:val="27"/>
        </w:rPr>
        <w:t>Образовательная область «Физическое развитие»</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области физического развития ребенка</w:t>
      </w:r>
      <w:r w:rsidR="00AE5AAD"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основными задачами образовательной деятельности являются создание условий для:</w:t>
      </w:r>
    </w:p>
    <w:p w:rsidR="00851C21" w:rsidRPr="00911A05" w:rsidRDefault="00AA677E" w:rsidP="0080254C">
      <w:pPr>
        <w:pStyle w:val="a3"/>
        <w:numPr>
          <w:ilvl w:val="0"/>
          <w:numId w:val="3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становления у обучающихся ценностей здорового образа жизни;</w:t>
      </w:r>
    </w:p>
    <w:p w:rsidR="00851C21" w:rsidRPr="00911A05" w:rsidRDefault="00AA677E" w:rsidP="0080254C">
      <w:pPr>
        <w:pStyle w:val="a3"/>
        <w:numPr>
          <w:ilvl w:val="0"/>
          <w:numId w:val="3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851C21" w:rsidRPr="00911A05" w:rsidRDefault="00AA677E" w:rsidP="0080254C">
      <w:pPr>
        <w:pStyle w:val="a3"/>
        <w:numPr>
          <w:ilvl w:val="0"/>
          <w:numId w:val="3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развития представлений о своем теле и своих физических возможностях;</w:t>
      </w:r>
    </w:p>
    <w:p w:rsidR="00851C21" w:rsidRPr="00911A05" w:rsidRDefault="00AA677E" w:rsidP="0080254C">
      <w:pPr>
        <w:pStyle w:val="a3"/>
        <w:numPr>
          <w:ilvl w:val="0"/>
          <w:numId w:val="3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приобретения двигательного опыта и совершенствования двигательной активности;</w:t>
      </w:r>
    </w:p>
    <w:p w:rsidR="00AA677E" w:rsidRPr="00911A05" w:rsidRDefault="00AA677E" w:rsidP="0080254C">
      <w:pPr>
        <w:pStyle w:val="a3"/>
        <w:numPr>
          <w:ilvl w:val="0"/>
          <w:numId w:val="38"/>
        </w:num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формирования начальных представлений о некоторых видах спорта, овладения подвижными играми с правилами.</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сфере становления у обучающихся</w:t>
      </w:r>
      <w:r w:rsidR="00AE5AAD" w:rsidRPr="00911A05">
        <w:rPr>
          <w:rFonts w:ascii="Times New Roman" w:eastAsia="Times New Roman" w:hAnsi="Times New Roman" w:cs="Times New Roman"/>
          <w:sz w:val="27"/>
          <w:szCs w:val="27"/>
        </w:rPr>
        <w:t xml:space="preserve"> с ТНР </w:t>
      </w:r>
      <w:r w:rsidRPr="00911A05">
        <w:rPr>
          <w:rFonts w:ascii="Times New Roman" w:eastAsia="Times New Roman" w:hAnsi="Times New Roman" w:cs="Times New Roman"/>
          <w:sz w:val="27"/>
          <w:szCs w:val="27"/>
        </w:rPr>
        <w:t>ценностей здорового образа жизни 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оздоровительных мероприятиях.</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В сфере совершенствования двигательной активности обучающихся</w:t>
      </w:r>
      <w:r w:rsidR="00AE5AAD"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w:t>
      </w:r>
      <w:r w:rsidR="00851C21" w:rsidRPr="00911A05">
        <w:rPr>
          <w:rFonts w:ascii="Times New Roman" w:eastAsia="Times New Roman" w:hAnsi="Times New Roman" w:cs="Times New Roman"/>
          <w:sz w:val="27"/>
          <w:szCs w:val="27"/>
        </w:rPr>
        <w:t>ти действий и движений ребенка.</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Для удовлетворения естественной потребности обучающихся</w:t>
      </w:r>
      <w:r w:rsidR="00AE5AAD"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w:t>
      </w:r>
      <w:r w:rsidR="00851C21" w:rsidRPr="00911A05">
        <w:rPr>
          <w:rFonts w:ascii="Times New Roman" w:eastAsia="Times New Roman" w:hAnsi="Times New Roman" w:cs="Times New Roman"/>
          <w:sz w:val="27"/>
          <w:szCs w:val="27"/>
        </w:rPr>
        <w:t>ной системы детского организма.</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w:t>
      </w:r>
      <w:r w:rsidR="00851C21" w:rsidRPr="00911A05">
        <w:rPr>
          <w:rFonts w:ascii="Times New Roman" w:eastAsia="Times New Roman" w:hAnsi="Times New Roman" w:cs="Times New Roman"/>
          <w:sz w:val="27"/>
          <w:szCs w:val="27"/>
        </w:rPr>
        <w:t>, ловкости, гибкости, быстроты.</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w:t>
      </w:r>
      <w:r w:rsidR="00851C21" w:rsidRPr="00911A05">
        <w:rPr>
          <w:rFonts w:ascii="Times New Roman" w:eastAsia="Times New Roman" w:hAnsi="Times New Roman" w:cs="Times New Roman"/>
          <w:sz w:val="27"/>
          <w:szCs w:val="27"/>
        </w:rPr>
        <w:t>видами двигательной активности.</w:t>
      </w:r>
    </w:p>
    <w:p w:rsidR="008D655F" w:rsidRPr="00911A05" w:rsidRDefault="008D655F" w:rsidP="00851C21">
      <w:pPr>
        <w:ind w:left="6" w:firstLine="567"/>
        <w:jc w:val="both"/>
        <w:rPr>
          <w:rFonts w:ascii="Times New Roman" w:eastAsia="Times New Roman" w:hAnsi="Times New Roman" w:cs="Times New Roman"/>
          <w:sz w:val="27"/>
          <w:szCs w:val="27"/>
          <w:u w:val="single"/>
        </w:rPr>
      </w:pPr>
    </w:p>
    <w:p w:rsidR="00851C21" w:rsidRPr="00911A05" w:rsidRDefault="00E633E6" w:rsidP="00851C2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2.5.1. </w:t>
      </w:r>
      <w:r w:rsidR="00AA677E" w:rsidRPr="00911A05">
        <w:rPr>
          <w:rFonts w:ascii="Times New Roman" w:eastAsia="Times New Roman" w:hAnsi="Times New Roman" w:cs="Times New Roman"/>
          <w:sz w:val="27"/>
          <w:szCs w:val="27"/>
          <w:u w:val="single"/>
        </w:rPr>
        <w:t>Основное содержание образовательной деятельности с детьми среднего дошкольного возраста</w:t>
      </w:r>
      <w:r w:rsidR="00842387">
        <w:rPr>
          <w:rFonts w:ascii="Times New Roman" w:eastAsia="Times New Roman" w:hAnsi="Times New Roman" w:cs="Times New Roman"/>
          <w:sz w:val="27"/>
          <w:szCs w:val="27"/>
          <w:u w:val="single"/>
        </w:rPr>
        <w:t xml:space="preserve"> (4-5 лет)</w:t>
      </w:r>
      <w:r w:rsidR="00AA677E" w:rsidRPr="00911A05">
        <w:rPr>
          <w:rFonts w:ascii="Times New Roman" w:eastAsia="Times New Roman" w:hAnsi="Times New Roman" w:cs="Times New Roman"/>
          <w:sz w:val="27"/>
          <w:szCs w:val="27"/>
          <w:u w:val="single"/>
        </w:rPr>
        <w:t>.</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Задачи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Физическое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для обучающихся с ТНР решаются в разнообразных формах работы. Характер решаемых задач позволяет структурировать содержание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Физическое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по следующим разделам:</w:t>
      </w:r>
    </w:p>
    <w:p w:rsidR="00851C21" w:rsidRPr="00911A05" w:rsidRDefault="00851C21"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AA677E" w:rsidRPr="00911A05">
        <w:rPr>
          <w:rFonts w:ascii="Times New Roman" w:eastAsia="Times New Roman" w:hAnsi="Times New Roman" w:cs="Times New Roman"/>
          <w:sz w:val="27"/>
          <w:szCs w:val="27"/>
        </w:rPr>
        <w:t>физическая культура;</w:t>
      </w:r>
    </w:p>
    <w:p w:rsidR="00851C21" w:rsidRPr="00911A05" w:rsidRDefault="00851C21"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w:t>
      </w:r>
      <w:r w:rsidR="00AA677E" w:rsidRPr="00911A05">
        <w:rPr>
          <w:rFonts w:ascii="Times New Roman" w:eastAsia="Times New Roman" w:hAnsi="Times New Roman" w:cs="Times New Roman"/>
          <w:sz w:val="27"/>
          <w:szCs w:val="27"/>
        </w:rPr>
        <w:t>представления о здоровом образе жизни и гигиене.</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Образовательную деятельность в рамках образовательной области проводят воспитатели, инструктор по физической культуре. Активными участниками образовательного процессаста</w:t>
      </w:r>
      <w:r w:rsidR="00C5134D" w:rsidRPr="00911A05">
        <w:rPr>
          <w:rFonts w:ascii="Times New Roman" w:eastAsia="Times New Roman" w:hAnsi="Times New Roman" w:cs="Times New Roman"/>
          <w:sz w:val="27"/>
          <w:szCs w:val="27"/>
        </w:rPr>
        <w:t>новятся</w:t>
      </w:r>
      <w:r w:rsidRPr="00911A05">
        <w:rPr>
          <w:rFonts w:ascii="Times New Roman" w:eastAsia="Times New Roman" w:hAnsi="Times New Roman" w:cs="Times New Roman"/>
          <w:sz w:val="27"/>
          <w:szCs w:val="27"/>
        </w:rPr>
        <w:t xml:space="preserve"> родители (законные представители), а также все остальные специалисты, работающие с детьми</w:t>
      </w:r>
      <w:r w:rsidR="00AE5AAD" w:rsidRPr="00911A05">
        <w:rPr>
          <w:rFonts w:ascii="Times New Roman" w:eastAsia="Times New Roman" w:hAnsi="Times New Roman" w:cs="Times New Roman"/>
          <w:sz w:val="27"/>
          <w:szCs w:val="27"/>
        </w:rPr>
        <w:t xml:space="preserve"> с ТНР</w:t>
      </w:r>
      <w:r w:rsidR="00851C21" w:rsidRPr="00911A05">
        <w:rPr>
          <w:rFonts w:ascii="Times New Roman" w:eastAsia="Times New Roman" w:hAnsi="Times New Roman" w:cs="Times New Roman"/>
          <w:sz w:val="27"/>
          <w:szCs w:val="27"/>
        </w:rPr>
        <w:t>.</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w:t>
      </w:r>
      <w:r w:rsidR="00AE5AAD"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представлений о здоровом образе жизни, приоб</w:t>
      </w:r>
      <w:r w:rsidR="00851C21" w:rsidRPr="00911A05">
        <w:rPr>
          <w:rFonts w:ascii="Times New Roman" w:eastAsia="Times New Roman" w:hAnsi="Times New Roman" w:cs="Times New Roman"/>
          <w:sz w:val="27"/>
          <w:szCs w:val="27"/>
        </w:rPr>
        <w:t>щение их к физической культуре.</w:t>
      </w:r>
    </w:p>
    <w:p w:rsidR="00851C21" w:rsidRPr="00911A05" w:rsidRDefault="00AA677E"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 этот период реализация задач образовательной области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Физическое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ста</w:t>
      </w:r>
      <w:r w:rsidR="00AE5AAD" w:rsidRPr="00911A05">
        <w:rPr>
          <w:rFonts w:ascii="Times New Roman" w:eastAsia="Times New Roman" w:hAnsi="Times New Roman" w:cs="Times New Roman"/>
          <w:sz w:val="27"/>
          <w:szCs w:val="27"/>
        </w:rPr>
        <w:t>новится</w:t>
      </w:r>
      <w:r w:rsidRPr="00911A05">
        <w:rPr>
          <w:rFonts w:ascii="Times New Roman" w:eastAsia="Times New Roman" w:hAnsi="Times New Roman" w:cs="Times New Roman"/>
          <w:sz w:val="27"/>
          <w:szCs w:val="27"/>
        </w:rPr>
        <w:t xml:space="preserve"> прочной основой, интегрирующей сенсорно-перцептивное и моторно-двигательное развитие</w:t>
      </w:r>
      <w:r w:rsidR="00851C21" w:rsidRPr="00911A05">
        <w:rPr>
          <w:rFonts w:ascii="Times New Roman" w:eastAsia="Times New Roman" w:hAnsi="Times New Roman" w:cs="Times New Roman"/>
          <w:sz w:val="27"/>
          <w:szCs w:val="27"/>
        </w:rPr>
        <w:t xml:space="preserve"> обучающихся с нарушением речи.</w:t>
      </w:r>
    </w:p>
    <w:p w:rsidR="00851C21" w:rsidRPr="00911A05" w:rsidRDefault="00DB4D8F"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sz w:val="27"/>
          <w:szCs w:val="27"/>
        </w:rPr>
        <w:t>1) Физическая</w:t>
      </w:r>
      <w:r w:rsidR="00C5134D" w:rsidRPr="00911A05">
        <w:rPr>
          <w:rFonts w:ascii="Times New Roman" w:eastAsia="Times New Roman" w:hAnsi="Times New Roman" w:cs="Times New Roman"/>
          <w:b/>
          <w:bCs/>
          <w:sz w:val="27"/>
          <w:szCs w:val="27"/>
        </w:rPr>
        <w:t xml:space="preserve"> культура</w:t>
      </w:r>
    </w:p>
    <w:p w:rsidR="00851C21" w:rsidRPr="00911A05" w:rsidRDefault="00C5134D"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 xml:space="preserve">Формировать двигательные умения и навыки, развивать психофизические качества при выполнении упражнений основной гимнастики, а также при проведении подвижных и спортивных игр. Помогать точно принимать исходное положение, поддерживать стремление соблюдать технику выполнения </w:t>
      </w:r>
      <w:r w:rsidRPr="00911A05">
        <w:rPr>
          <w:rFonts w:ascii="Times New Roman" w:eastAsia="Times New Roman" w:hAnsi="Times New Roman" w:cs="Times New Roman"/>
          <w:color w:val="000000"/>
          <w:sz w:val="27"/>
          <w:szCs w:val="27"/>
        </w:rPr>
        <w:lastRenderedPageBreak/>
        <w:t>упражнений, правила в подвижной игре, показывать возможность использования разученного движения в самостоятельной двигательной деятельности, помогать укреплять дружеские взаимоотношения со сверстниками, слышать и выполнять указания, ориентироваться на словесную инструкцию; поощрять проявление целеустремленности и упорства в достижении цели, стремление к творчеству.</w:t>
      </w:r>
    </w:p>
    <w:p w:rsidR="00851C21" w:rsidRPr="00911A05" w:rsidRDefault="0047148C" w:rsidP="00851C21">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color w:val="000000"/>
          <w:sz w:val="27"/>
          <w:szCs w:val="27"/>
        </w:rPr>
        <w:t>2</w:t>
      </w:r>
      <w:r w:rsidR="003E3B45" w:rsidRPr="00911A05">
        <w:rPr>
          <w:rFonts w:ascii="Times New Roman" w:eastAsia="Times New Roman" w:hAnsi="Times New Roman" w:cs="Times New Roman"/>
          <w:b/>
          <w:bCs/>
          <w:color w:val="000000"/>
          <w:sz w:val="27"/>
          <w:szCs w:val="27"/>
        </w:rPr>
        <w:t xml:space="preserve">) </w:t>
      </w:r>
      <w:r w:rsidR="00C5134D" w:rsidRPr="00911A05">
        <w:rPr>
          <w:rFonts w:ascii="Times New Roman" w:eastAsia="Times New Roman" w:hAnsi="Times New Roman" w:cs="Times New Roman"/>
          <w:b/>
          <w:bCs/>
          <w:color w:val="000000"/>
          <w:sz w:val="27"/>
          <w:szCs w:val="27"/>
        </w:rPr>
        <w:t>Основная гимнастика</w:t>
      </w:r>
      <w:r w:rsidR="00C5134D" w:rsidRPr="00911A05">
        <w:rPr>
          <w:rFonts w:ascii="Times New Roman" w:eastAsia="Times New Roman" w:hAnsi="Times New Roman" w:cs="Times New Roman"/>
          <w:color w:val="000000"/>
          <w:sz w:val="27"/>
          <w:szCs w:val="27"/>
        </w:rPr>
        <w:t xml:space="preserve"> (основные движения, общеразвивающие упражнения, ритмическая гимнастика и строевые упражнения).</w:t>
      </w:r>
    </w:p>
    <w:p w:rsidR="00851C21" w:rsidRPr="00911A05" w:rsidRDefault="00C5134D" w:rsidP="00851C2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bCs/>
          <w:iCs/>
          <w:color w:val="000000"/>
          <w:sz w:val="27"/>
          <w:szCs w:val="27"/>
          <w:u w:val="single"/>
        </w:rPr>
        <w:t>Основные движения</w:t>
      </w:r>
      <w:r w:rsidRPr="00911A05">
        <w:rPr>
          <w:rFonts w:ascii="Times New Roman" w:eastAsia="Times New Roman" w:hAnsi="Times New Roman" w:cs="Times New Roman"/>
          <w:bCs/>
          <w:color w:val="000000"/>
          <w:sz w:val="27"/>
          <w:szCs w:val="27"/>
          <w:u w:val="single"/>
        </w:rPr>
        <w:t>:</w:t>
      </w:r>
    </w:p>
    <w:p w:rsidR="00851C21" w:rsidRPr="00911A05" w:rsidRDefault="00851C21" w:rsidP="00851C21">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t>Б</w:t>
      </w:r>
      <w:r w:rsidR="00C5134D" w:rsidRPr="00911A05">
        <w:rPr>
          <w:rFonts w:ascii="Times New Roman" w:eastAsia="Times New Roman" w:hAnsi="Times New Roman" w:cs="Times New Roman"/>
          <w:i/>
          <w:iCs/>
          <w:color w:val="000000"/>
          <w:sz w:val="27"/>
          <w:szCs w:val="27"/>
        </w:rPr>
        <w:t>росание, катание, ловля, метание</w:t>
      </w:r>
      <w:r w:rsidR="00C5134D" w:rsidRPr="00911A05">
        <w:rPr>
          <w:rFonts w:ascii="Times New Roman" w:eastAsia="Times New Roman" w:hAnsi="Times New Roman" w:cs="Times New Roman"/>
          <w:color w:val="000000"/>
          <w:sz w:val="27"/>
          <w:szCs w:val="27"/>
        </w:rPr>
        <w:t>: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w:t>
      </w:r>
      <w:r w:rsidRPr="00911A05">
        <w:rPr>
          <w:rFonts w:ascii="Times New Roman" w:eastAsia="Times New Roman" w:hAnsi="Times New Roman" w:cs="Times New Roman"/>
          <w:color w:val="000000"/>
          <w:sz w:val="27"/>
          <w:szCs w:val="27"/>
        </w:rPr>
        <w:t>стояния 2-2,5 м.</w:t>
      </w:r>
    </w:p>
    <w:p w:rsidR="00FB3851" w:rsidRPr="00911A05" w:rsidRDefault="00851C21" w:rsidP="00FB385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П</w:t>
      </w:r>
      <w:r w:rsidR="00C5134D" w:rsidRPr="00911A05">
        <w:rPr>
          <w:rFonts w:ascii="Times New Roman" w:eastAsia="Times New Roman" w:hAnsi="Times New Roman" w:cs="Times New Roman"/>
          <w:i/>
          <w:iCs/>
          <w:color w:val="000000"/>
          <w:sz w:val="27"/>
          <w:szCs w:val="27"/>
        </w:rPr>
        <w:t>олзание, лазанье</w:t>
      </w:r>
      <w:r w:rsidR="00C5134D" w:rsidRPr="00911A05">
        <w:rPr>
          <w:rFonts w:ascii="Times New Roman" w:eastAsia="Times New Roman" w:hAnsi="Times New Roman" w:cs="Times New Roman"/>
          <w:color w:val="000000"/>
          <w:sz w:val="27"/>
          <w:szCs w:val="27"/>
        </w:rPr>
        <w:t>: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w:t>
      </w:r>
      <w:r w:rsidR="00FB3851" w:rsidRPr="00911A05">
        <w:rPr>
          <w:rFonts w:ascii="Times New Roman" w:eastAsia="Times New Roman" w:hAnsi="Times New Roman" w:cs="Times New Roman"/>
          <w:color w:val="000000"/>
          <w:sz w:val="27"/>
          <w:szCs w:val="27"/>
        </w:rPr>
        <w:t>саясь руками пола прямо и боком</w:t>
      </w:r>
      <w:r w:rsidR="00FB3851" w:rsidRPr="00911A05">
        <w:rPr>
          <w:rFonts w:ascii="Times New Roman" w:eastAsia="Times New Roman" w:hAnsi="Times New Roman" w:cs="Times New Roman"/>
          <w:sz w:val="27"/>
          <w:szCs w:val="27"/>
          <w:u w:val="single"/>
        </w:rPr>
        <w:t>.</w:t>
      </w:r>
    </w:p>
    <w:p w:rsidR="00FB3851" w:rsidRPr="00911A05" w:rsidRDefault="00FB3851" w:rsidP="00FB385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Х</w:t>
      </w:r>
      <w:r w:rsidR="00C5134D" w:rsidRPr="00911A05">
        <w:rPr>
          <w:rFonts w:ascii="Times New Roman" w:eastAsia="Times New Roman" w:hAnsi="Times New Roman" w:cs="Times New Roman"/>
          <w:i/>
          <w:iCs/>
          <w:color w:val="000000"/>
          <w:sz w:val="27"/>
          <w:szCs w:val="27"/>
        </w:rPr>
        <w:t>одьба</w:t>
      </w:r>
      <w:r w:rsidR="00C5134D" w:rsidRPr="00911A05">
        <w:rPr>
          <w:rFonts w:ascii="Times New Roman" w:eastAsia="Times New Roman" w:hAnsi="Times New Roman" w:cs="Times New Roman"/>
          <w:color w:val="000000"/>
          <w:sz w:val="27"/>
          <w:szCs w:val="27"/>
        </w:rPr>
        <w:t>: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w:t>
      </w:r>
      <w:r w:rsidRPr="00911A05">
        <w:rPr>
          <w:rFonts w:ascii="Times New Roman" w:eastAsia="Times New Roman" w:hAnsi="Times New Roman" w:cs="Times New Roman"/>
          <w:color w:val="000000"/>
          <w:sz w:val="27"/>
          <w:szCs w:val="27"/>
        </w:rPr>
        <w:t>ны (плечи развести), за спиной).</w:t>
      </w:r>
    </w:p>
    <w:p w:rsidR="00FB3851" w:rsidRPr="00911A05" w:rsidRDefault="00FB3851" w:rsidP="00FB385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Б</w:t>
      </w:r>
      <w:r w:rsidR="00C5134D" w:rsidRPr="00911A05">
        <w:rPr>
          <w:rFonts w:ascii="Times New Roman" w:eastAsia="Times New Roman" w:hAnsi="Times New Roman" w:cs="Times New Roman"/>
          <w:i/>
          <w:iCs/>
          <w:color w:val="000000"/>
          <w:sz w:val="27"/>
          <w:szCs w:val="27"/>
        </w:rPr>
        <w:t>ег</w:t>
      </w:r>
      <w:r w:rsidR="00C5134D" w:rsidRPr="00911A05">
        <w:rPr>
          <w:rFonts w:ascii="Times New Roman" w:eastAsia="Times New Roman" w:hAnsi="Times New Roman" w:cs="Times New Roman"/>
          <w:color w:val="000000"/>
          <w:sz w:val="27"/>
          <w:szCs w:val="27"/>
        </w:rPr>
        <w:t>: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00C5134D" w:rsidRPr="00911A05">
        <w:rPr>
          <w:rFonts w:ascii="Times New Roman" w:eastAsia="Times New Roman" w:hAnsi="Times New Roman" w:cs="Times New Roman"/>
          <w:color w:val="000000"/>
          <w:sz w:val="27"/>
          <w:szCs w:val="27"/>
          <w:lang w:val="en-US"/>
        </w:rPr>
        <w:t>x</w:t>
      </w:r>
      <w:r w:rsidR="00C5134D" w:rsidRPr="00911A05">
        <w:rPr>
          <w:rFonts w:ascii="Times New Roman" w:eastAsia="Times New Roman" w:hAnsi="Times New Roman" w:cs="Times New Roman"/>
          <w:color w:val="000000"/>
          <w:sz w:val="27"/>
          <w:szCs w:val="27"/>
        </w:rPr>
        <w:t>5 м; перебегание подгруппами по 5-6 человек с одной стороны площадки на другую; бег вра</w:t>
      </w:r>
      <w:r w:rsidRPr="00911A05">
        <w:rPr>
          <w:rFonts w:ascii="Times New Roman" w:eastAsia="Times New Roman" w:hAnsi="Times New Roman" w:cs="Times New Roman"/>
          <w:color w:val="000000"/>
          <w:sz w:val="27"/>
          <w:szCs w:val="27"/>
        </w:rPr>
        <w:t>ссыпную с ловлей и увертыванием</w:t>
      </w:r>
      <w:r w:rsidRPr="00911A05">
        <w:rPr>
          <w:rFonts w:ascii="Times New Roman" w:eastAsia="Times New Roman" w:hAnsi="Times New Roman" w:cs="Times New Roman"/>
          <w:sz w:val="27"/>
          <w:szCs w:val="27"/>
          <w:u w:val="single"/>
        </w:rPr>
        <w:t>.</w:t>
      </w:r>
    </w:p>
    <w:p w:rsidR="00FB3851" w:rsidRPr="00911A05" w:rsidRDefault="00FB3851" w:rsidP="00FB385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П</w:t>
      </w:r>
      <w:r w:rsidR="00C5134D" w:rsidRPr="00911A05">
        <w:rPr>
          <w:rFonts w:ascii="Times New Roman" w:eastAsia="Times New Roman" w:hAnsi="Times New Roman" w:cs="Times New Roman"/>
          <w:i/>
          <w:iCs/>
          <w:color w:val="000000"/>
          <w:sz w:val="27"/>
          <w:szCs w:val="27"/>
        </w:rPr>
        <w:t>рыжки:</w:t>
      </w:r>
      <w:r w:rsidR="00C5134D" w:rsidRPr="00911A05">
        <w:rPr>
          <w:rFonts w:ascii="Times New Roman" w:eastAsia="Times New Roman" w:hAnsi="Times New Roman" w:cs="Times New Roman"/>
          <w:color w:val="000000"/>
          <w:sz w:val="27"/>
          <w:szCs w:val="27"/>
        </w:rPr>
        <w:t xml:space="preserve">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w:t>
      </w:r>
      <w:r w:rsidRPr="00911A05">
        <w:rPr>
          <w:rFonts w:ascii="Times New Roman" w:eastAsia="Times New Roman" w:hAnsi="Times New Roman" w:cs="Times New Roman"/>
          <w:color w:val="000000"/>
          <w:sz w:val="27"/>
          <w:szCs w:val="27"/>
        </w:rPr>
        <w:t>ия прыжков с короткой скакалкой</w:t>
      </w:r>
      <w:r w:rsidRPr="00911A05">
        <w:rPr>
          <w:rFonts w:ascii="Times New Roman" w:eastAsia="Times New Roman" w:hAnsi="Times New Roman" w:cs="Times New Roman"/>
          <w:sz w:val="27"/>
          <w:szCs w:val="27"/>
          <w:u w:val="single"/>
        </w:rPr>
        <w:t>.</w:t>
      </w:r>
    </w:p>
    <w:p w:rsidR="00FB3851" w:rsidRPr="00911A05" w:rsidRDefault="00FB3851" w:rsidP="00FB385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lastRenderedPageBreak/>
        <w:t>У</w:t>
      </w:r>
      <w:r w:rsidR="00C5134D" w:rsidRPr="00911A05">
        <w:rPr>
          <w:rFonts w:ascii="Times New Roman" w:eastAsia="Times New Roman" w:hAnsi="Times New Roman" w:cs="Times New Roman"/>
          <w:i/>
          <w:iCs/>
          <w:color w:val="000000"/>
          <w:sz w:val="27"/>
          <w:szCs w:val="27"/>
        </w:rPr>
        <w:t>пражнения в равновесии</w:t>
      </w:r>
      <w:r w:rsidR="00C5134D" w:rsidRPr="00911A05">
        <w:rPr>
          <w:rFonts w:ascii="Times New Roman" w:eastAsia="Times New Roman" w:hAnsi="Times New Roman" w:cs="Times New Roman"/>
          <w:color w:val="000000"/>
          <w:sz w:val="27"/>
          <w:szCs w:val="27"/>
        </w:rPr>
        <w:t>: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FB3851" w:rsidRPr="00911A05" w:rsidRDefault="003E3B45" w:rsidP="00FB385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О</w:t>
      </w:r>
      <w:r w:rsidR="00C5134D" w:rsidRPr="00911A05">
        <w:rPr>
          <w:rFonts w:ascii="Times New Roman" w:eastAsia="Times New Roman" w:hAnsi="Times New Roman" w:cs="Times New Roman"/>
          <w:color w:val="000000"/>
          <w:sz w:val="27"/>
          <w:szCs w:val="27"/>
        </w:rPr>
        <w:t>бучат</w:t>
      </w:r>
      <w:r w:rsidRPr="00911A05">
        <w:rPr>
          <w:rFonts w:ascii="Times New Roman" w:eastAsia="Times New Roman" w:hAnsi="Times New Roman" w:cs="Times New Roman"/>
          <w:color w:val="000000"/>
          <w:sz w:val="27"/>
          <w:szCs w:val="27"/>
        </w:rPr>
        <w:t>ь</w:t>
      </w:r>
      <w:r w:rsidR="00C5134D" w:rsidRPr="00911A05">
        <w:rPr>
          <w:rFonts w:ascii="Times New Roman" w:eastAsia="Times New Roman" w:hAnsi="Times New Roman" w:cs="Times New Roman"/>
          <w:color w:val="000000"/>
          <w:sz w:val="27"/>
          <w:szCs w:val="27"/>
        </w:rPr>
        <w:t xml:space="preserve"> разнообразным упражнениям, которые дети могут переносить в самостоятельную двигательную деятельность.</w:t>
      </w:r>
    </w:p>
    <w:p w:rsidR="00C5134D" w:rsidRPr="00911A05" w:rsidRDefault="00C5134D" w:rsidP="00FB3851">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bCs/>
          <w:iCs/>
          <w:color w:val="000000"/>
          <w:sz w:val="27"/>
          <w:szCs w:val="27"/>
          <w:u w:val="single"/>
        </w:rPr>
        <w:t>Общеразвивающие упражнения</w:t>
      </w:r>
      <w:r w:rsidRPr="00911A05">
        <w:rPr>
          <w:rFonts w:ascii="Times New Roman" w:eastAsia="Times New Roman" w:hAnsi="Times New Roman" w:cs="Times New Roman"/>
          <w:bCs/>
          <w:iCs/>
          <w:color w:val="000000"/>
          <w:sz w:val="27"/>
          <w:szCs w:val="27"/>
        </w:rPr>
        <w:t>:</w:t>
      </w:r>
    </w:p>
    <w:p w:rsidR="00FB3851" w:rsidRPr="00911A05" w:rsidRDefault="00FB3851" w:rsidP="00FB3851">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t>У</w:t>
      </w:r>
      <w:r w:rsidR="00C5134D" w:rsidRPr="00911A05">
        <w:rPr>
          <w:rFonts w:ascii="Times New Roman" w:eastAsia="Times New Roman" w:hAnsi="Times New Roman" w:cs="Times New Roman"/>
          <w:i/>
          <w:iCs/>
          <w:color w:val="000000"/>
          <w:sz w:val="27"/>
          <w:szCs w:val="27"/>
        </w:rPr>
        <w:t>пражнения для кистей рук, развития и укрепления мышц рук и плечевого пояса:</w:t>
      </w:r>
      <w:r w:rsidR="00C5134D" w:rsidRPr="00911A05">
        <w:rPr>
          <w:rFonts w:ascii="Times New Roman" w:eastAsia="Times New Roman" w:hAnsi="Times New Roman" w:cs="Times New Roman"/>
          <w:color w:val="000000"/>
          <w:sz w:val="27"/>
          <w:szCs w:val="27"/>
        </w:rPr>
        <w:t xml:space="preserve">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w:t>
      </w:r>
      <w:r w:rsidRPr="00911A05">
        <w:rPr>
          <w:rFonts w:ascii="Times New Roman" w:eastAsia="Times New Roman" w:hAnsi="Times New Roman" w:cs="Times New Roman"/>
          <w:color w:val="000000"/>
          <w:sz w:val="27"/>
          <w:szCs w:val="27"/>
        </w:rPr>
        <w:t xml:space="preserve"> вправо и влево, наклоны головы.</w:t>
      </w:r>
    </w:p>
    <w:p w:rsidR="00FB3851" w:rsidRPr="00911A05" w:rsidRDefault="00FB3851" w:rsidP="00FB3851">
      <w:pPr>
        <w:widowControl w:val="0"/>
        <w:ind w:left="23" w:right="23"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У</w:t>
      </w:r>
      <w:r w:rsidR="00C5134D" w:rsidRPr="00911A05">
        <w:rPr>
          <w:rFonts w:ascii="Times New Roman" w:eastAsia="Times New Roman" w:hAnsi="Times New Roman" w:cs="Times New Roman"/>
          <w:i/>
          <w:iCs/>
          <w:color w:val="000000"/>
          <w:sz w:val="27"/>
          <w:szCs w:val="27"/>
        </w:rPr>
        <w:t>пражнения для развития и укрепления мышц спины и гибкости позвоночника:</w:t>
      </w:r>
      <w:r w:rsidR="00C5134D" w:rsidRPr="00911A05">
        <w:rPr>
          <w:rFonts w:ascii="Times New Roman" w:eastAsia="Times New Roman" w:hAnsi="Times New Roman" w:cs="Times New Roman"/>
          <w:color w:val="000000"/>
          <w:sz w:val="27"/>
          <w:szCs w:val="27"/>
        </w:rPr>
        <w:t>наклоны вперед, вправо, влево, повороты корпуса вправо и влево из исходных положений стоя и сидя; поочередное поднимание ног из положения лежа на спине, н</w:t>
      </w:r>
      <w:r w:rsidRPr="00911A05">
        <w:rPr>
          <w:rFonts w:ascii="Times New Roman" w:eastAsia="Times New Roman" w:hAnsi="Times New Roman" w:cs="Times New Roman"/>
          <w:color w:val="000000"/>
          <w:sz w:val="27"/>
          <w:szCs w:val="27"/>
        </w:rPr>
        <w:t>а животе, стоя на четвереньках.</w:t>
      </w:r>
    </w:p>
    <w:p w:rsidR="00FB3851" w:rsidRPr="00911A05" w:rsidRDefault="00FB3851" w:rsidP="00FB3851">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t>У</w:t>
      </w:r>
      <w:r w:rsidR="00C5134D" w:rsidRPr="00911A05">
        <w:rPr>
          <w:rFonts w:ascii="Times New Roman" w:eastAsia="Times New Roman" w:hAnsi="Times New Roman" w:cs="Times New Roman"/>
          <w:i/>
          <w:iCs/>
          <w:color w:val="000000"/>
          <w:sz w:val="27"/>
          <w:szCs w:val="27"/>
        </w:rPr>
        <w:t>пражнения для развития и укрепления мышц ног и брюшного пресса: сгибание и разгибание ног;</w:t>
      </w:r>
      <w:r w:rsidR="00C5134D" w:rsidRPr="00911A05">
        <w:rPr>
          <w:rFonts w:ascii="Times New Roman" w:eastAsia="Times New Roman" w:hAnsi="Times New Roman" w:cs="Times New Roman"/>
          <w:color w:val="000000"/>
          <w:sz w:val="27"/>
          <w:szCs w:val="27"/>
        </w:rPr>
        <w:t xml:space="preserve">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w:t>
      </w:r>
      <w:r w:rsidRPr="00911A05">
        <w:rPr>
          <w:rFonts w:ascii="Times New Roman" w:eastAsia="Times New Roman" w:hAnsi="Times New Roman" w:cs="Times New Roman"/>
          <w:color w:val="000000"/>
          <w:sz w:val="27"/>
          <w:szCs w:val="27"/>
        </w:rPr>
        <w:t>ние предметов с места на место.</w:t>
      </w:r>
    </w:p>
    <w:p w:rsidR="00FB3851" w:rsidRPr="00911A05" w:rsidRDefault="00C5134D" w:rsidP="00FB3851">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Повыша</w:t>
      </w:r>
      <w:r w:rsidR="00B02E77" w:rsidRPr="00911A05">
        <w:rPr>
          <w:rFonts w:ascii="Times New Roman" w:eastAsia="Times New Roman" w:hAnsi="Times New Roman" w:cs="Times New Roman"/>
          <w:color w:val="000000"/>
          <w:sz w:val="27"/>
          <w:szCs w:val="27"/>
        </w:rPr>
        <w:t>ть</w:t>
      </w:r>
      <w:r w:rsidRPr="00911A05">
        <w:rPr>
          <w:rFonts w:ascii="Times New Roman" w:eastAsia="Times New Roman" w:hAnsi="Times New Roman" w:cs="Times New Roman"/>
          <w:color w:val="000000"/>
          <w:sz w:val="27"/>
          <w:szCs w:val="27"/>
        </w:rPr>
        <w:t xml:space="preserve"> требования к детям при выполнении общеразвивающих упражнений. Предлага</w:t>
      </w:r>
      <w:r w:rsidR="00B02E77" w:rsidRPr="00911A05">
        <w:rPr>
          <w:rFonts w:ascii="Times New Roman" w:eastAsia="Times New Roman" w:hAnsi="Times New Roman" w:cs="Times New Roman"/>
          <w:color w:val="000000"/>
          <w:sz w:val="27"/>
          <w:szCs w:val="27"/>
        </w:rPr>
        <w:t>ть</w:t>
      </w:r>
      <w:r w:rsidRPr="00911A05">
        <w:rPr>
          <w:rFonts w:ascii="Times New Roman" w:eastAsia="Times New Roman" w:hAnsi="Times New Roman" w:cs="Times New Roman"/>
          <w:color w:val="000000"/>
          <w:sz w:val="27"/>
          <w:szCs w:val="27"/>
        </w:rPr>
        <w:t xml:space="preserve">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w:t>
      </w:r>
      <w:r w:rsidR="00B02E77" w:rsidRPr="00911A05">
        <w:rPr>
          <w:rFonts w:ascii="Times New Roman" w:eastAsia="Times New Roman" w:hAnsi="Times New Roman" w:cs="Times New Roman"/>
          <w:color w:val="000000"/>
          <w:sz w:val="27"/>
          <w:szCs w:val="27"/>
        </w:rPr>
        <w:t>ть</w:t>
      </w:r>
      <w:r w:rsidRPr="00911A05">
        <w:rPr>
          <w:rFonts w:ascii="Times New Roman" w:eastAsia="Times New Roman" w:hAnsi="Times New Roman" w:cs="Times New Roman"/>
          <w:color w:val="000000"/>
          <w:sz w:val="27"/>
          <w:szCs w:val="27"/>
        </w:rPr>
        <w:t xml:space="preserve"> малые мячи, косички, палки, обручи и другое. Разученные упражнения включа</w:t>
      </w:r>
      <w:r w:rsidR="00B02E77" w:rsidRPr="00911A05">
        <w:rPr>
          <w:rFonts w:ascii="Times New Roman" w:eastAsia="Times New Roman" w:hAnsi="Times New Roman" w:cs="Times New Roman"/>
          <w:color w:val="000000"/>
          <w:sz w:val="27"/>
          <w:szCs w:val="27"/>
        </w:rPr>
        <w:t>ть</w:t>
      </w:r>
      <w:r w:rsidRPr="00911A05">
        <w:rPr>
          <w:rFonts w:ascii="Times New Roman" w:eastAsia="Times New Roman" w:hAnsi="Times New Roman" w:cs="Times New Roman"/>
          <w:color w:val="000000"/>
          <w:sz w:val="27"/>
          <w:szCs w:val="27"/>
        </w:rPr>
        <w:t xml:space="preserve"> в комплексы утренней гимнастики, физкультминутки и другие формы физкультурно-оздоровительной работы.</w:t>
      </w:r>
    </w:p>
    <w:p w:rsidR="00FB3851" w:rsidRPr="00911A05" w:rsidRDefault="00C5134D" w:rsidP="00FB3851">
      <w:pPr>
        <w:widowControl w:val="0"/>
        <w:ind w:left="23" w:right="23"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bCs/>
          <w:iCs/>
          <w:color w:val="000000"/>
          <w:sz w:val="27"/>
          <w:szCs w:val="27"/>
          <w:u w:val="single"/>
        </w:rPr>
        <w:t>Ритмическая гимнастика:</w:t>
      </w:r>
      <w:r w:rsidRPr="00911A05">
        <w:rPr>
          <w:rFonts w:ascii="Times New Roman" w:eastAsia="Times New Roman" w:hAnsi="Times New Roman" w:cs="Times New Roman"/>
          <w:color w:val="000000"/>
          <w:sz w:val="27"/>
          <w:szCs w:val="27"/>
        </w:rPr>
        <w:t>музыкально-ритмические упражнения, разученные на музыкальном занятии, включа</w:t>
      </w:r>
      <w:r w:rsidR="00B02E77" w:rsidRPr="00911A05">
        <w:rPr>
          <w:rFonts w:ascii="Times New Roman" w:eastAsia="Times New Roman" w:hAnsi="Times New Roman" w:cs="Times New Roman"/>
          <w:color w:val="000000"/>
          <w:sz w:val="27"/>
          <w:szCs w:val="27"/>
        </w:rPr>
        <w:t>ть</w:t>
      </w:r>
      <w:r w:rsidRPr="00911A05">
        <w:rPr>
          <w:rFonts w:ascii="Times New Roman" w:eastAsia="Times New Roman" w:hAnsi="Times New Roman" w:cs="Times New Roman"/>
          <w:color w:val="000000"/>
          <w:sz w:val="27"/>
          <w:szCs w:val="27"/>
        </w:rPr>
        <w:t xml:space="preserve">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FB3851" w:rsidRPr="00911A05" w:rsidRDefault="00E633E6" w:rsidP="00FB3851">
      <w:pPr>
        <w:widowControl w:val="0"/>
        <w:ind w:left="23" w:right="23" w:firstLine="567"/>
        <w:jc w:val="both"/>
        <w:rPr>
          <w:rFonts w:ascii="Times New Roman" w:eastAsia="Times New Roman" w:hAnsi="Times New Roman" w:cs="Times New Roman"/>
          <w:color w:val="000000"/>
          <w:sz w:val="27"/>
          <w:szCs w:val="27"/>
          <w:u w:val="single"/>
        </w:rPr>
      </w:pPr>
      <w:r w:rsidRPr="00911A05">
        <w:rPr>
          <w:rFonts w:ascii="Times New Roman" w:eastAsia="Times New Roman" w:hAnsi="Times New Roman" w:cs="Times New Roman"/>
          <w:bCs/>
          <w:iCs/>
          <w:color w:val="000000"/>
          <w:sz w:val="27"/>
          <w:szCs w:val="27"/>
          <w:u w:val="single"/>
        </w:rPr>
        <w:t xml:space="preserve">Строевые </w:t>
      </w:r>
      <w:r w:rsidR="00C5134D" w:rsidRPr="00911A05">
        <w:rPr>
          <w:rFonts w:ascii="Times New Roman" w:eastAsia="Times New Roman" w:hAnsi="Times New Roman" w:cs="Times New Roman"/>
          <w:bCs/>
          <w:iCs/>
          <w:color w:val="000000"/>
          <w:sz w:val="27"/>
          <w:szCs w:val="27"/>
          <w:u w:val="single"/>
        </w:rPr>
        <w:t>упражнения:</w:t>
      </w:r>
      <w:r w:rsidR="00C5134D" w:rsidRPr="00911A05">
        <w:rPr>
          <w:rFonts w:ascii="Times New Roman" w:eastAsia="Times New Roman" w:hAnsi="Times New Roman" w:cs="Times New Roman"/>
          <w:color w:val="000000"/>
          <w:sz w:val="27"/>
          <w:szCs w:val="27"/>
        </w:rPr>
        <w:t>предлагат</w:t>
      </w:r>
      <w:r w:rsidR="003E3B45" w:rsidRPr="00911A05">
        <w:rPr>
          <w:rFonts w:ascii="Times New Roman" w:eastAsia="Times New Roman" w:hAnsi="Times New Roman" w:cs="Times New Roman"/>
          <w:color w:val="000000"/>
          <w:sz w:val="27"/>
          <w:szCs w:val="27"/>
        </w:rPr>
        <w:t>ь</w:t>
      </w:r>
      <w:r w:rsidR="00C5134D" w:rsidRPr="00911A05">
        <w:rPr>
          <w:rFonts w:ascii="Times New Roman" w:eastAsia="Times New Roman" w:hAnsi="Times New Roman" w:cs="Times New Roman"/>
          <w:color w:val="000000"/>
          <w:sz w:val="27"/>
          <w:szCs w:val="27"/>
        </w:rPr>
        <w:t xml:space="preserve">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FB3851" w:rsidRPr="00911A05" w:rsidRDefault="0047148C" w:rsidP="00FB3851">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bCs/>
          <w:color w:val="000000"/>
          <w:sz w:val="27"/>
          <w:szCs w:val="27"/>
        </w:rPr>
        <w:lastRenderedPageBreak/>
        <w:t>3)</w:t>
      </w:r>
      <w:r w:rsidR="00C5134D" w:rsidRPr="00911A05">
        <w:rPr>
          <w:rFonts w:ascii="Times New Roman" w:eastAsia="Times New Roman" w:hAnsi="Times New Roman" w:cs="Times New Roman"/>
          <w:b/>
          <w:bCs/>
          <w:color w:val="000000"/>
          <w:sz w:val="27"/>
          <w:szCs w:val="27"/>
        </w:rPr>
        <w:t>Подвижные игры</w:t>
      </w:r>
    </w:p>
    <w:p w:rsidR="00FB3851" w:rsidRPr="00911A05" w:rsidRDefault="00C5134D" w:rsidP="00FB3851">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закреплять основные движения и развивать психофизические качества в подвижных играх, поощрят</w:t>
      </w:r>
      <w:r w:rsidR="003E3B45"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желание выполнять роль водящего, развиват</w:t>
      </w:r>
      <w:r w:rsidR="003E3B45"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пространственную ориентировку, самостоятельность и инициативность в организации знакомых игр с небольшой группой сверстников; приучат</w:t>
      </w:r>
      <w:r w:rsidR="003E3B45"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к выполнению правил, поощрят</w:t>
      </w:r>
      <w:r w:rsidR="003E3B45"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проявление целеустремленности, настойчивости, творческих способностей детей (придумывание и к</w:t>
      </w:r>
      <w:r w:rsidR="00FB3851" w:rsidRPr="00911A05">
        <w:rPr>
          <w:rFonts w:ascii="Times New Roman" w:eastAsia="Times New Roman" w:hAnsi="Times New Roman" w:cs="Times New Roman"/>
          <w:color w:val="000000"/>
          <w:sz w:val="27"/>
          <w:szCs w:val="27"/>
        </w:rPr>
        <w:t>омбинирование движений в игре).</w:t>
      </w:r>
    </w:p>
    <w:p w:rsidR="0047148C" w:rsidRPr="00911A05" w:rsidRDefault="0047148C"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b/>
          <w:bCs/>
          <w:color w:val="000000"/>
          <w:sz w:val="27"/>
          <w:szCs w:val="27"/>
        </w:rPr>
        <w:t>4)</w:t>
      </w:r>
      <w:r w:rsidR="00C5134D" w:rsidRPr="00911A05">
        <w:rPr>
          <w:rFonts w:ascii="Times New Roman" w:eastAsia="Times New Roman" w:hAnsi="Times New Roman" w:cs="Times New Roman"/>
          <w:b/>
          <w:bCs/>
          <w:color w:val="000000"/>
          <w:sz w:val="27"/>
          <w:szCs w:val="27"/>
        </w:rPr>
        <w:t>Спортивные упражнения</w:t>
      </w:r>
    </w:p>
    <w:p w:rsidR="0047148C" w:rsidRPr="00911A05" w:rsidRDefault="00FB3851"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О</w:t>
      </w:r>
      <w:r w:rsidR="00C5134D" w:rsidRPr="00911A05">
        <w:rPr>
          <w:rFonts w:ascii="Times New Roman" w:eastAsia="Times New Roman" w:hAnsi="Times New Roman" w:cs="Times New Roman"/>
          <w:color w:val="000000"/>
          <w:sz w:val="27"/>
          <w:szCs w:val="27"/>
        </w:rPr>
        <w:t>буча</w:t>
      </w:r>
      <w:r w:rsidR="004E26C9" w:rsidRPr="00911A05">
        <w:rPr>
          <w:rFonts w:ascii="Times New Roman" w:eastAsia="Times New Roman" w:hAnsi="Times New Roman" w:cs="Times New Roman"/>
          <w:color w:val="000000"/>
          <w:sz w:val="27"/>
          <w:szCs w:val="27"/>
        </w:rPr>
        <w:t>ть</w:t>
      </w:r>
      <w:r w:rsidR="00C5134D" w:rsidRPr="00911A05">
        <w:rPr>
          <w:rFonts w:ascii="Times New Roman" w:eastAsia="Times New Roman" w:hAnsi="Times New Roman" w:cs="Times New Roman"/>
          <w:color w:val="000000"/>
          <w:sz w:val="27"/>
          <w:szCs w:val="27"/>
        </w:rPr>
        <w:t xml:space="preserve"> детей спортивнымупражнениям напрогулке или во время физкульту</w:t>
      </w:r>
      <w:r w:rsidRPr="00911A05">
        <w:rPr>
          <w:rFonts w:ascii="Times New Roman" w:eastAsia="Times New Roman" w:hAnsi="Times New Roman" w:cs="Times New Roman"/>
          <w:color w:val="000000"/>
          <w:sz w:val="27"/>
          <w:szCs w:val="27"/>
        </w:rPr>
        <w:t>рных занятий на свежем воздухе.</w:t>
      </w:r>
    </w:p>
    <w:p w:rsidR="0047148C" w:rsidRPr="00911A05" w:rsidRDefault="00C5134D"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Катани</w:t>
      </w:r>
      <w:r w:rsidR="004E26C9" w:rsidRPr="00911A05">
        <w:rPr>
          <w:rFonts w:ascii="Times New Roman" w:eastAsia="Times New Roman" w:hAnsi="Times New Roman" w:cs="Times New Roman"/>
          <w:color w:val="000000"/>
          <w:sz w:val="27"/>
          <w:szCs w:val="27"/>
        </w:rPr>
        <w:t>е</w:t>
      </w:r>
      <w:r w:rsidRPr="00911A05">
        <w:rPr>
          <w:rFonts w:ascii="Times New Roman" w:eastAsia="Times New Roman" w:hAnsi="Times New Roman" w:cs="Times New Roman"/>
          <w:color w:val="000000"/>
          <w:sz w:val="27"/>
          <w:szCs w:val="27"/>
        </w:rPr>
        <w:t xml:space="preserve"> на санках, лыжах, велосипеде организ</w:t>
      </w:r>
      <w:r w:rsidR="002F2A61" w:rsidRPr="00911A05">
        <w:rPr>
          <w:rFonts w:ascii="Times New Roman" w:eastAsia="Times New Roman" w:hAnsi="Times New Roman" w:cs="Times New Roman"/>
          <w:color w:val="000000"/>
          <w:sz w:val="27"/>
          <w:szCs w:val="27"/>
        </w:rPr>
        <w:t>овывать</w:t>
      </w:r>
      <w:r w:rsidRPr="00911A05">
        <w:rPr>
          <w:rFonts w:ascii="Times New Roman" w:eastAsia="Times New Roman" w:hAnsi="Times New Roman" w:cs="Times New Roman"/>
          <w:color w:val="000000"/>
          <w:sz w:val="27"/>
          <w:szCs w:val="27"/>
        </w:rPr>
        <w:t xml:space="preserve"> в самостоятельной двигательной деятельности в зависимости от </w:t>
      </w:r>
      <w:r w:rsidR="004E26C9" w:rsidRPr="00911A05">
        <w:rPr>
          <w:rFonts w:ascii="Times New Roman" w:eastAsia="Times New Roman" w:hAnsi="Times New Roman" w:cs="Times New Roman"/>
          <w:color w:val="000000"/>
          <w:sz w:val="27"/>
          <w:szCs w:val="27"/>
        </w:rPr>
        <w:t>погодных</w:t>
      </w:r>
      <w:r w:rsidRPr="00911A05">
        <w:rPr>
          <w:rFonts w:ascii="Times New Roman" w:eastAsia="Times New Roman" w:hAnsi="Times New Roman" w:cs="Times New Roman"/>
          <w:color w:val="000000"/>
          <w:sz w:val="27"/>
          <w:szCs w:val="27"/>
        </w:rPr>
        <w:t xml:space="preserve"> условий.</w:t>
      </w:r>
    </w:p>
    <w:p w:rsidR="0047148C" w:rsidRPr="00911A05" w:rsidRDefault="00C5134D"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Катание на санках: подъем с санками на гору, скатывание с горки, торможение при спуске, катание на санках друг друга.</w:t>
      </w:r>
    </w:p>
    <w:p w:rsidR="0047148C" w:rsidRPr="00911A05" w:rsidRDefault="00C5134D"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Катание на трехколесном и двухколесном велосипеде, самокате: по прямой, по кругу с поворотами, с разной скоростью.</w:t>
      </w:r>
    </w:p>
    <w:p w:rsidR="0047148C" w:rsidRPr="00911A05" w:rsidRDefault="00C5134D"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Ходьба на лыжах: скользящим шагом, повороты на месте, подъем на гору «ступающим шагом» и «полуёлочкой».</w:t>
      </w:r>
    </w:p>
    <w:p w:rsidR="0047148C" w:rsidRPr="00911A05" w:rsidRDefault="0047148C"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b/>
          <w:bCs/>
          <w:color w:val="000000"/>
          <w:sz w:val="27"/>
          <w:szCs w:val="27"/>
        </w:rPr>
        <w:t>5</w:t>
      </w:r>
      <w:r w:rsidR="003A766F" w:rsidRPr="00911A05">
        <w:rPr>
          <w:rFonts w:ascii="Times New Roman" w:eastAsia="Times New Roman" w:hAnsi="Times New Roman" w:cs="Times New Roman"/>
          <w:b/>
          <w:bCs/>
          <w:color w:val="000000"/>
          <w:sz w:val="27"/>
          <w:szCs w:val="27"/>
        </w:rPr>
        <w:t xml:space="preserve">) </w:t>
      </w:r>
      <w:r w:rsidRPr="00911A05">
        <w:rPr>
          <w:rFonts w:ascii="Times New Roman" w:eastAsia="Times New Roman" w:hAnsi="Times New Roman" w:cs="Times New Roman"/>
          <w:b/>
          <w:bCs/>
          <w:color w:val="000000"/>
          <w:sz w:val="27"/>
          <w:szCs w:val="27"/>
        </w:rPr>
        <w:t>Активный отдых.</w:t>
      </w:r>
    </w:p>
    <w:p w:rsidR="0047148C" w:rsidRPr="00911A05" w:rsidRDefault="00B74B2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u w:val="single"/>
        </w:rPr>
        <w:t xml:space="preserve">Физкультурные праздники и </w:t>
      </w:r>
      <w:r w:rsidR="0047148C" w:rsidRPr="00911A05">
        <w:rPr>
          <w:rFonts w:ascii="Times New Roman" w:eastAsia="Times New Roman" w:hAnsi="Times New Roman" w:cs="Times New Roman"/>
          <w:color w:val="000000"/>
          <w:sz w:val="27"/>
          <w:szCs w:val="27"/>
          <w:u w:val="single"/>
        </w:rPr>
        <w:t>досуги</w:t>
      </w:r>
    </w:p>
    <w:p w:rsidR="0047148C" w:rsidRPr="00911A05" w:rsidRDefault="0047148C"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bCs/>
          <w:color w:val="000000"/>
          <w:sz w:val="27"/>
          <w:szCs w:val="27"/>
        </w:rPr>
        <w:t>П</w:t>
      </w:r>
      <w:r w:rsidR="00B74B23" w:rsidRPr="00911A05">
        <w:rPr>
          <w:rFonts w:ascii="Times New Roman" w:eastAsia="Times New Roman" w:hAnsi="Times New Roman" w:cs="Times New Roman"/>
          <w:color w:val="000000"/>
          <w:sz w:val="27"/>
          <w:szCs w:val="27"/>
        </w:rPr>
        <w:t>ривлекать детей среднего возраста к участию в праздниках детей старшего дошкольного возраста в качестве зрителей. Проводить праздники 2 раза в год, продолжительностью не более 1-1,5 часов.</w:t>
      </w:r>
    </w:p>
    <w:p w:rsidR="0047148C" w:rsidRPr="00911A05" w:rsidRDefault="00B74B2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Организовывать досуги 1-2 раза в месяц во второй половине дня преимущественно на свежем воздухе, продолжительностью 20-25 минут (подвижные игры, игры с элементами соревнования, аттракционы, музыкально</w:t>
      </w:r>
      <w:r w:rsidRPr="00911A05">
        <w:rPr>
          <w:rFonts w:ascii="Times New Roman" w:eastAsia="Times New Roman" w:hAnsi="Times New Roman" w:cs="Times New Roman"/>
          <w:color w:val="000000"/>
          <w:sz w:val="27"/>
          <w:szCs w:val="27"/>
        </w:rPr>
        <w:softHyphen/>
        <w:t>-ритмические и танцевальные упражнения).</w:t>
      </w:r>
    </w:p>
    <w:p w:rsidR="0047148C" w:rsidRPr="00911A05" w:rsidRDefault="00B74B2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Досуги и праздники направлять на решение задач приобщения к здоровому образу жизни, иметь социально-значимую и патриотическую тематику, посвящать государственным праздникам, включать подвижные игры народов России.</w:t>
      </w:r>
    </w:p>
    <w:p w:rsidR="0047148C" w:rsidRPr="00911A05" w:rsidRDefault="00B74B2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Дни здоровья проводить 1 раз в три месяца. В этот день проводить физкультурно-оздоровительные мероприятия, прогулки, игры на свежем воздухе.</w:t>
      </w:r>
    </w:p>
    <w:p w:rsidR="0047148C" w:rsidRPr="00911A05" w:rsidRDefault="0047148C"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b/>
          <w:bCs/>
          <w:color w:val="000000"/>
          <w:sz w:val="27"/>
          <w:szCs w:val="27"/>
        </w:rPr>
        <w:t>6)</w:t>
      </w:r>
      <w:r w:rsidR="003A766F" w:rsidRPr="00911A05">
        <w:rPr>
          <w:rFonts w:ascii="Times New Roman" w:eastAsia="Times New Roman" w:hAnsi="Times New Roman" w:cs="Times New Roman"/>
          <w:b/>
          <w:bCs/>
          <w:color w:val="000000"/>
          <w:sz w:val="27"/>
          <w:szCs w:val="27"/>
        </w:rPr>
        <w:t>Представления о здоровом образе жизни и гигиене.</w:t>
      </w:r>
    </w:p>
    <w:p w:rsidR="0047148C" w:rsidRPr="00911A05" w:rsidRDefault="003E3B45"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Способствовать овладению элементарными нормами и правилами здорового образа жизни, формировать представление о правилах поведения в двигательной деятельности, закреплять полезные привычки, способствующие укреплению и сохранению здоровья.</w:t>
      </w:r>
    </w:p>
    <w:p w:rsidR="0047148C" w:rsidRPr="00911A05" w:rsidRDefault="00A46C1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Обеспечи</w:t>
      </w:r>
      <w:r w:rsidR="002F2A61" w:rsidRPr="00911A05">
        <w:rPr>
          <w:rFonts w:ascii="Times New Roman" w:eastAsia="Times New Roman" w:hAnsi="Times New Roman" w:cs="Times New Roman"/>
          <w:color w:val="000000"/>
          <w:sz w:val="27"/>
          <w:szCs w:val="27"/>
        </w:rPr>
        <w:t>ва</w:t>
      </w:r>
      <w:r w:rsidRPr="00911A05">
        <w:rPr>
          <w:rFonts w:ascii="Times New Roman" w:eastAsia="Times New Roman" w:hAnsi="Times New Roman" w:cs="Times New Roman"/>
          <w:color w:val="000000"/>
          <w:sz w:val="27"/>
          <w:szCs w:val="27"/>
        </w:rPr>
        <w:t>ть проведение ежедневных прогулок в первой и второй половинах дня.</w:t>
      </w:r>
    </w:p>
    <w:p w:rsidR="0047148C" w:rsidRPr="00911A05" w:rsidRDefault="00A46C1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Обеспечи</w:t>
      </w:r>
      <w:r w:rsidR="002F2A61" w:rsidRPr="00911A05">
        <w:rPr>
          <w:rFonts w:ascii="Times New Roman" w:eastAsia="Times New Roman" w:hAnsi="Times New Roman" w:cs="Times New Roman"/>
          <w:color w:val="000000"/>
          <w:sz w:val="27"/>
          <w:szCs w:val="27"/>
        </w:rPr>
        <w:t>ва</w:t>
      </w:r>
      <w:r w:rsidRPr="00911A05">
        <w:rPr>
          <w:rFonts w:ascii="Times New Roman" w:eastAsia="Times New Roman" w:hAnsi="Times New Roman" w:cs="Times New Roman"/>
          <w:color w:val="000000"/>
          <w:sz w:val="27"/>
          <w:szCs w:val="27"/>
        </w:rPr>
        <w:t>ть проведение физкультурных пауз во время занятий.</w:t>
      </w:r>
    </w:p>
    <w:p w:rsidR="0047148C" w:rsidRPr="00911A05" w:rsidRDefault="00A46C1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Воспитывать культурно-гигиенические навыки, умение правильно чистить зубы, полоскать рот после еды, пользоваться носовым платком.</w:t>
      </w:r>
    </w:p>
    <w:p w:rsidR="0047148C" w:rsidRPr="00911A05" w:rsidRDefault="00A46C1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Совершенствовать умение правильно вести себя за столом во время еды, пользоваться столовым прибором.</w:t>
      </w:r>
    </w:p>
    <w:p w:rsidR="0047148C" w:rsidRPr="00911A05" w:rsidRDefault="00A46C1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 xml:space="preserve">Расширять представления о здоровом образе жизни, о значении </w:t>
      </w:r>
      <w:r w:rsidR="003E3B45" w:rsidRPr="00911A05">
        <w:rPr>
          <w:rFonts w:ascii="Times New Roman" w:eastAsia="Times New Roman" w:hAnsi="Times New Roman" w:cs="Times New Roman"/>
          <w:color w:val="000000"/>
          <w:sz w:val="27"/>
          <w:szCs w:val="27"/>
        </w:rPr>
        <w:t xml:space="preserve">и важности </w:t>
      </w:r>
      <w:r w:rsidRPr="00911A05">
        <w:rPr>
          <w:rFonts w:ascii="Times New Roman" w:eastAsia="Times New Roman" w:hAnsi="Times New Roman" w:cs="Times New Roman"/>
          <w:color w:val="000000"/>
          <w:sz w:val="27"/>
          <w:szCs w:val="27"/>
        </w:rPr>
        <w:t>правильного питания, движения, пребывания на свежем воздухе и солнце</w:t>
      </w:r>
      <w:r w:rsidR="003E3B45" w:rsidRPr="00911A05">
        <w:rPr>
          <w:rFonts w:ascii="Times New Roman" w:eastAsia="Times New Roman" w:hAnsi="Times New Roman" w:cs="Times New Roman"/>
          <w:color w:val="000000"/>
          <w:sz w:val="27"/>
          <w:szCs w:val="27"/>
        </w:rPr>
        <w:t xml:space="preserve">, соблюдения </w:t>
      </w:r>
      <w:r w:rsidRPr="00911A05">
        <w:rPr>
          <w:rFonts w:ascii="Times New Roman" w:eastAsia="Times New Roman" w:hAnsi="Times New Roman" w:cs="Times New Roman"/>
          <w:color w:val="000000"/>
          <w:sz w:val="27"/>
          <w:szCs w:val="27"/>
        </w:rPr>
        <w:t>гигиены</w:t>
      </w:r>
      <w:r w:rsidR="003E3B45" w:rsidRPr="00911A05">
        <w:rPr>
          <w:rFonts w:ascii="Times New Roman" w:eastAsia="Times New Roman" w:hAnsi="Times New Roman" w:cs="Times New Roman"/>
          <w:color w:val="000000"/>
          <w:sz w:val="27"/>
          <w:szCs w:val="27"/>
        </w:rPr>
        <w:t xml:space="preserve"> изакаливания для сохранения и укрепления</w:t>
      </w:r>
      <w:r w:rsidRPr="00911A05">
        <w:rPr>
          <w:rFonts w:ascii="Times New Roman" w:eastAsia="Times New Roman" w:hAnsi="Times New Roman" w:cs="Times New Roman"/>
          <w:color w:val="000000"/>
          <w:sz w:val="27"/>
          <w:szCs w:val="27"/>
        </w:rPr>
        <w:t xml:space="preserve"> здоровья человека.</w:t>
      </w:r>
    </w:p>
    <w:p w:rsidR="0047148C" w:rsidRPr="00911A05" w:rsidRDefault="00A46C13"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lastRenderedPageBreak/>
        <w:t>Формировать представления о факторах, оказывающих негативное влияние на здоровье.</w:t>
      </w:r>
    </w:p>
    <w:p w:rsidR="0047148C" w:rsidRPr="00911A05" w:rsidRDefault="004E26C9" w:rsidP="0047148C">
      <w:pPr>
        <w:widowControl w:val="0"/>
        <w:ind w:left="23" w:right="23"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У</w:t>
      </w:r>
      <w:r w:rsidR="00C5134D" w:rsidRPr="00911A05">
        <w:rPr>
          <w:rFonts w:ascii="Times New Roman" w:eastAsia="Times New Roman" w:hAnsi="Times New Roman" w:cs="Times New Roman"/>
          <w:color w:val="000000"/>
          <w:sz w:val="27"/>
          <w:szCs w:val="27"/>
        </w:rPr>
        <w:t>точнят</w:t>
      </w:r>
      <w:r w:rsidRPr="00911A05">
        <w:rPr>
          <w:rFonts w:ascii="Times New Roman" w:eastAsia="Times New Roman" w:hAnsi="Times New Roman" w:cs="Times New Roman"/>
          <w:color w:val="000000"/>
          <w:sz w:val="27"/>
          <w:szCs w:val="27"/>
        </w:rPr>
        <w:t>ь</w:t>
      </w:r>
      <w:r w:rsidR="00C5134D" w:rsidRPr="00911A05">
        <w:rPr>
          <w:rFonts w:ascii="Times New Roman" w:eastAsia="Times New Roman" w:hAnsi="Times New Roman" w:cs="Times New Roman"/>
          <w:color w:val="000000"/>
          <w:sz w:val="27"/>
          <w:szCs w:val="27"/>
        </w:rPr>
        <w:t xml:space="preserve">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w:t>
      </w:r>
      <w:r w:rsidRPr="00911A05">
        <w:rPr>
          <w:rFonts w:ascii="Times New Roman" w:eastAsia="Times New Roman" w:hAnsi="Times New Roman" w:cs="Times New Roman"/>
          <w:color w:val="000000"/>
          <w:sz w:val="27"/>
          <w:szCs w:val="27"/>
        </w:rPr>
        <w:t>овать</w:t>
      </w:r>
      <w:r w:rsidR="00C5134D" w:rsidRPr="00911A05">
        <w:rPr>
          <w:rFonts w:ascii="Times New Roman" w:eastAsia="Times New Roman" w:hAnsi="Times New Roman" w:cs="Times New Roman"/>
          <w:color w:val="000000"/>
          <w:sz w:val="27"/>
          <w:szCs w:val="27"/>
        </w:rPr>
        <w:t xml:space="preserve"> пониманию детьми необходимост</w:t>
      </w:r>
      <w:r w:rsidR="0047148C" w:rsidRPr="00911A05">
        <w:rPr>
          <w:rFonts w:ascii="Times New Roman" w:eastAsia="Times New Roman" w:hAnsi="Times New Roman" w:cs="Times New Roman"/>
          <w:color w:val="000000"/>
          <w:sz w:val="27"/>
          <w:szCs w:val="27"/>
        </w:rPr>
        <w:t>и занятий физической культурой.</w:t>
      </w:r>
    </w:p>
    <w:p w:rsidR="0047148C" w:rsidRPr="00911A05" w:rsidRDefault="00C5134D"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Формир</w:t>
      </w:r>
      <w:r w:rsidR="004E26C9" w:rsidRPr="00911A05">
        <w:rPr>
          <w:rFonts w:ascii="Times New Roman" w:eastAsia="Times New Roman" w:hAnsi="Times New Roman" w:cs="Times New Roman"/>
          <w:color w:val="000000"/>
          <w:sz w:val="27"/>
          <w:szCs w:val="27"/>
        </w:rPr>
        <w:t>овать</w:t>
      </w:r>
      <w:r w:rsidRPr="00911A05">
        <w:rPr>
          <w:rFonts w:ascii="Times New Roman" w:eastAsia="Times New Roman" w:hAnsi="Times New Roman" w:cs="Times New Roman"/>
          <w:color w:val="000000"/>
          <w:sz w:val="27"/>
          <w:szCs w:val="27"/>
        </w:rPr>
        <w:t xml:space="preserve"> первичные представления об отдельных видах спорта.</w:t>
      </w:r>
    </w:p>
    <w:p w:rsidR="0047148C" w:rsidRPr="00911A05" w:rsidRDefault="00850128"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color w:val="000000"/>
          <w:sz w:val="27"/>
          <w:szCs w:val="27"/>
        </w:rPr>
        <w:t>Формировать представления о месте человека в природе, о том, как жить, не нанося вреда природному окружению.</w:t>
      </w:r>
    </w:p>
    <w:p w:rsidR="0047148C" w:rsidRPr="00911A05" w:rsidRDefault="0047148C" w:rsidP="0047148C">
      <w:pPr>
        <w:widowControl w:val="0"/>
        <w:ind w:left="23" w:right="23" w:firstLine="567"/>
        <w:jc w:val="both"/>
        <w:rPr>
          <w:rFonts w:ascii="Times New Roman" w:eastAsia="Times New Roman" w:hAnsi="Times New Roman" w:cs="Times New Roman"/>
          <w:b/>
          <w:bCs/>
          <w:color w:val="000000"/>
          <w:sz w:val="27"/>
          <w:szCs w:val="27"/>
        </w:rPr>
      </w:pPr>
    </w:p>
    <w:p w:rsidR="0047148C" w:rsidRPr="00911A05" w:rsidRDefault="00E633E6" w:rsidP="0047148C">
      <w:pPr>
        <w:widowControl w:val="0"/>
        <w:ind w:left="23" w:right="23" w:firstLine="567"/>
        <w:jc w:val="both"/>
        <w:rPr>
          <w:rFonts w:ascii="Times New Roman" w:eastAsia="Times New Roman" w:hAnsi="Times New Roman" w:cs="Times New Roman"/>
          <w:bCs/>
          <w:color w:val="000000"/>
          <w:sz w:val="27"/>
          <w:szCs w:val="27"/>
          <w:u w:val="single"/>
        </w:rPr>
      </w:pPr>
      <w:r w:rsidRPr="00911A05">
        <w:rPr>
          <w:rFonts w:ascii="Times New Roman" w:eastAsia="Times New Roman" w:hAnsi="Times New Roman" w:cs="Times New Roman"/>
          <w:sz w:val="27"/>
          <w:szCs w:val="27"/>
          <w:u w:val="single"/>
        </w:rPr>
        <w:t xml:space="preserve">2.5.2. </w:t>
      </w:r>
      <w:r w:rsidR="00AA677E" w:rsidRPr="00911A05">
        <w:rPr>
          <w:rFonts w:ascii="Times New Roman" w:eastAsia="Times New Roman" w:hAnsi="Times New Roman" w:cs="Times New Roman"/>
          <w:sz w:val="27"/>
          <w:szCs w:val="27"/>
          <w:u w:val="single"/>
        </w:rPr>
        <w:t>Основное содержание образовательной деятельности с детьми старшего дошкольного возраста</w:t>
      </w:r>
      <w:r w:rsidR="002C2F33" w:rsidRPr="00911A05">
        <w:rPr>
          <w:rFonts w:ascii="Times New Roman" w:eastAsia="Times New Roman" w:hAnsi="Times New Roman" w:cs="Times New Roman"/>
          <w:sz w:val="27"/>
          <w:szCs w:val="27"/>
          <w:u w:val="single"/>
        </w:rPr>
        <w:t xml:space="preserve"> (с 5-6 лет)</w:t>
      </w:r>
    </w:p>
    <w:p w:rsidR="0047148C" w:rsidRPr="00911A05" w:rsidRDefault="00AA677E"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sz w:val="27"/>
          <w:szCs w:val="27"/>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47148C" w:rsidRPr="00911A05" w:rsidRDefault="00AA677E"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sz w:val="27"/>
          <w:szCs w:val="27"/>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47148C" w:rsidRPr="00911A05" w:rsidRDefault="00AA677E"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sz w:val="27"/>
          <w:szCs w:val="27"/>
        </w:rPr>
        <w:t>Продолжается физическое развитие обучающихся</w:t>
      </w:r>
      <w:r w:rsidR="00AE5AAD"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(объем движений, сила, ловкость, выносливость, гибкость, координированность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47148C" w:rsidRPr="00911A05" w:rsidRDefault="00AA677E"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sz w:val="27"/>
          <w:szCs w:val="27"/>
        </w:rPr>
        <w:t xml:space="preserve">Физическое воспитание связано с развитием музыкально-ритмических движений, с занятиями логоритмикой, подвижными играми. Кроме этого, проводятся </w:t>
      </w:r>
      <w:r w:rsidR="00AE5AAD" w:rsidRPr="00911A05">
        <w:rPr>
          <w:rFonts w:ascii="Times New Roman" w:eastAsia="Times New Roman" w:hAnsi="Times New Roman" w:cs="Times New Roman"/>
          <w:sz w:val="27"/>
          <w:szCs w:val="27"/>
        </w:rPr>
        <w:t>само</w:t>
      </w:r>
      <w:r w:rsidRPr="00911A05">
        <w:rPr>
          <w:rFonts w:ascii="Times New Roman" w:eastAsia="Times New Roman" w:hAnsi="Times New Roman" w:cs="Times New Roman"/>
          <w:sz w:val="27"/>
          <w:szCs w:val="27"/>
        </w:rPr>
        <w:t xml:space="preserve">массаж, различные виды гимнастик (глазная, адаптационная, </w:t>
      </w:r>
      <w:r w:rsidR="00AE5AAD" w:rsidRPr="00911A05">
        <w:rPr>
          <w:rFonts w:ascii="Times New Roman" w:eastAsia="Times New Roman" w:hAnsi="Times New Roman" w:cs="Times New Roman"/>
          <w:sz w:val="27"/>
          <w:szCs w:val="27"/>
        </w:rPr>
        <w:t>артикуляционная</w:t>
      </w:r>
      <w:r w:rsidRPr="00911A05">
        <w:rPr>
          <w:rFonts w:ascii="Times New Roman" w:eastAsia="Times New Roman" w:hAnsi="Times New Roman" w:cs="Times New Roman"/>
          <w:sz w:val="27"/>
          <w:szCs w:val="27"/>
        </w:rPr>
        <w:t>), закаливающие процедуры, подвижные игры, игры со спортивными элементами, спортивные праздники и развлечения. Продолжается работа по формированию правильной осанки, организованности, самостоятельности, инициативы. Во время игр и упражнений обучающиеся</w:t>
      </w:r>
      <w:r w:rsidR="00AE5AAD"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47148C" w:rsidRPr="00911A05" w:rsidRDefault="00AA677E"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sz w:val="27"/>
          <w:szCs w:val="27"/>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47148C" w:rsidRPr="00911A05" w:rsidRDefault="00AA677E"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sz w:val="27"/>
          <w:szCs w:val="27"/>
        </w:rPr>
        <w:t>Для организации работы с детьми</w:t>
      </w:r>
      <w:r w:rsidR="00AE5AAD"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активно используется время, предусмотренное для их самостоятельной деятельности. </w:t>
      </w:r>
      <w:r w:rsidR="00F66817" w:rsidRPr="00911A05">
        <w:rPr>
          <w:rFonts w:ascii="Times New Roman" w:eastAsia="Times New Roman" w:hAnsi="Times New Roman" w:cs="Times New Roman"/>
          <w:sz w:val="27"/>
          <w:szCs w:val="27"/>
        </w:rPr>
        <w:t>О</w:t>
      </w:r>
      <w:r w:rsidRPr="00911A05">
        <w:rPr>
          <w:rFonts w:ascii="Times New Roman" w:eastAsia="Times New Roman" w:hAnsi="Times New Roman" w:cs="Times New Roman"/>
          <w:sz w:val="27"/>
          <w:szCs w:val="27"/>
        </w:rPr>
        <w:t>бучающи</w:t>
      </w:r>
      <w:r w:rsidR="00F66817" w:rsidRPr="00911A05">
        <w:rPr>
          <w:rFonts w:ascii="Times New Roman" w:eastAsia="Times New Roman" w:hAnsi="Times New Roman" w:cs="Times New Roman"/>
          <w:sz w:val="27"/>
          <w:szCs w:val="27"/>
        </w:rPr>
        <w:t>е</w:t>
      </w:r>
      <w:r w:rsidRPr="00911A05">
        <w:rPr>
          <w:rFonts w:ascii="Times New Roman" w:eastAsia="Times New Roman" w:hAnsi="Times New Roman" w:cs="Times New Roman"/>
          <w:sz w:val="27"/>
          <w:szCs w:val="27"/>
        </w:rPr>
        <w:t xml:space="preserve">ся с ТНР </w:t>
      </w:r>
      <w:r w:rsidR="00F66817" w:rsidRPr="00911A05">
        <w:rPr>
          <w:rFonts w:ascii="Times New Roman" w:eastAsia="Times New Roman" w:hAnsi="Times New Roman" w:cs="Times New Roman"/>
          <w:sz w:val="27"/>
          <w:szCs w:val="27"/>
        </w:rPr>
        <w:lastRenderedPageBreak/>
        <w:t xml:space="preserve">вовлекаются </w:t>
      </w:r>
      <w:r w:rsidRPr="00911A05">
        <w:rPr>
          <w:rFonts w:ascii="Times New Roman" w:eastAsia="Times New Roman" w:hAnsi="Times New Roman" w:cs="Times New Roman"/>
          <w:sz w:val="27"/>
          <w:szCs w:val="27"/>
        </w:rPr>
        <w:t>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47148C" w:rsidRPr="00911A05" w:rsidRDefault="00AA677E"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sz w:val="27"/>
          <w:szCs w:val="27"/>
        </w:rPr>
        <w:t xml:space="preserve">В этот период педагогические работники </w:t>
      </w:r>
      <w:r w:rsidR="00F66817" w:rsidRPr="00911A05">
        <w:rPr>
          <w:rFonts w:ascii="Times New Roman" w:eastAsia="Times New Roman" w:hAnsi="Times New Roman" w:cs="Times New Roman"/>
          <w:sz w:val="27"/>
          <w:szCs w:val="27"/>
        </w:rPr>
        <w:t>создают</w:t>
      </w:r>
      <w:r w:rsidRPr="00911A05">
        <w:rPr>
          <w:rFonts w:ascii="Times New Roman" w:eastAsia="Times New Roman" w:hAnsi="Times New Roman" w:cs="Times New Roman"/>
          <w:sz w:val="27"/>
          <w:szCs w:val="27"/>
        </w:rPr>
        <w:t xml:space="preserve"> условия для формирования у обучающихся</w:t>
      </w:r>
      <w:r w:rsidR="00F66817"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47148C" w:rsidRPr="00911A05" w:rsidRDefault="00AA677E" w:rsidP="0047148C">
      <w:pPr>
        <w:widowControl w:val="0"/>
        <w:ind w:left="23" w:right="23"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sz w:val="27"/>
          <w:szCs w:val="27"/>
        </w:rPr>
        <w:t>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w:t>
      </w:r>
      <w:r w:rsidR="00F66817"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Социально-коммуникативное развитие</w:t>
      </w:r>
      <w:r w:rsidR="009A4EA7"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формируя у обучающихся </w:t>
      </w:r>
      <w:r w:rsidR="00F66817" w:rsidRPr="00911A05">
        <w:rPr>
          <w:rFonts w:ascii="Times New Roman" w:eastAsia="Times New Roman" w:hAnsi="Times New Roman" w:cs="Times New Roman"/>
          <w:sz w:val="27"/>
          <w:szCs w:val="27"/>
        </w:rPr>
        <w:t xml:space="preserve">с ТНР </w:t>
      </w:r>
      <w:r w:rsidRPr="00911A05">
        <w:rPr>
          <w:rFonts w:ascii="Times New Roman" w:eastAsia="Times New Roman" w:hAnsi="Times New Roman" w:cs="Times New Roman"/>
          <w:sz w:val="27"/>
          <w:szCs w:val="27"/>
        </w:rPr>
        <w:t>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B02E77" w:rsidRPr="00911A05" w:rsidRDefault="00B02E77" w:rsidP="0047148C">
      <w:pPr>
        <w:widowControl w:val="0"/>
        <w:ind w:left="23" w:right="23" w:firstLine="567"/>
        <w:jc w:val="both"/>
        <w:rPr>
          <w:rFonts w:ascii="Times New Roman" w:eastAsia="Times New Roman" w:hAnsi="Times New Roman" w:cs="Times New Roman"/>
          <w:b/>
          <w:bCs/>
          <w:sz w:val="27"/>
          <w:szCs w:val="27"/>
        </w:rPr>
      </w:pPr>
      <w:r w:rsidRPr="00911A05">
        <w:rPr>
          <w:rFonts w:ascii="Times New Roman" w:eastAsia="Times New Roman" w:hAnsi="Times New Roman" w:cs="Times New Roman"/>
          <w:b/>
          <w:bCs/>
          <w:sz w:val="27"/>
          <w:szCs w:val="27"/>
        </w:rPr>
        <w:t>1) Физическая культура</w:t>
      </w:r>
    </w:p>
    <w:p w:rsidR="0047148C" w:rsidRPr="00911A05" w:rsidRDefault="0047148C" w:rsidP="0047148C">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Формировать двигательные умения и навыки, развивать психофизические качества при выполнении упражнений основной гимнастики, а также при проведении подвижных и спортивных игр. Помогать точно принимать исходное положение, поддерживать стремление соблюдать технику выполнения упражнений, правила в подвижной игре, показывать возможность использования разученного движения в самостоятельной двигательной деятельности, помогать укреплять дружеские взаимоотношения со сверстниками, слышать и выполнять указания, ориентироваться на словесную инструкцию; поощрять проявление целеустремленности и упорства в достижении цели, стремление к творчеству.</w:t>
      </w:r>
    </w:p>
    <w:p w:rsidR="0047148C" w:rsidRPr="00911A05" w:rsidRDefault="0047148C" w:rsidP="0047148C">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color w:val="000000"/>
          <w:sz w:val="27"/>
          <w:szCs w:val="27"/>
        </w:rPr>
        <w:t>2</w:t>
      </w:r>
      <w:r w:rsidR="00B02E77" w:rsidRPr="00911A05">
        <w:rPr>
          <w:rFonts w:ascii="Times New Roman" w:eastAsia="Times New Roman" w:hAnsi="Times New Roman" w:cs="Times New Roman"/>
          <w:b/>
          <w:bCs/>
          <w:color w:val="000000"/>
          <w:sz w:val="27"/>
          <w:szCs w:val="27"/>
        </w:rPr>
        <w:t>) Основная гимнастика</w:t>
      </w:r>
      <w:r w:rsidR="00B02E77" w:rsidRPr="00911A05">
        <w:rPr>
          <w:rFonts w:ascii="Times New Roman" w:eastAsia="Times New Roman" w:hAnsi="Times New Roman" w:cs="Times New Roman"/>
          <w:color w:val="000000"/>
          <w:sz w:val="27"/>
          <w:szCs w:val="27"/>
        </w:rPr>
        <w:t xml:space="preserve"> (основные движения, общеразвивающие упражнения, ритмическая гимнастика и строевые упражнения).</w:t>
      </w:r>
    </w:p>
    <w:p w:rsidR="0047148C" w:rsidRPr="00911A05" w:rsidRDefault="00B02E77" w:rsidP="0047148C">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Cs/>
          <w:iCs/>
          <w:color w:val="000000"/>
          <w:sz w:val="27"/>
          <w:szCs w:val="27"/>
          <w:u w:val="single"/>
        </w:rPr>
        <w:t>Основные движения</w:t>
      </w:r>
    </w:p>
    <w:p w:rsidR="0047148C" w:rsidRPr="00911A05" w:rsidRDefault="0047148C" w:rsidP="0047148C">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t>Б</w:t>
      </w:r>
      <w:r w:rsidR="00B02E77" w:rsidRPr="00911A05">
        <w:rPr>
          <w:rFonts w:ascii="Times New Roman" w:eastAsia="Times New Roman" w:hAnsi="Times New Roman" w:cs="Times New Roman"/>
          <w:i/>
          <w:iCs/>
          <w:color w:val="000000"/>
          <w:sz w:val="27"/>
          <w:szCs w:val="27"/>
        </w:rPr>
        <w:t>росание, катание, ловля, метание:</w:t>
      </w:r>
      <w:r w:rsidR="00B02E77" w:rsidRPr="00911A05">
        <w:rPr>
          <w:rFonts w:ascii="Times New Roman" w:eastAsia="Times New Roman" w:hAnsi="Times New Roman" w:cs="Times New Roman"/>
          <w:color w:val="000000"/>
          <w:sz w:val="27"/>
          <w:szCs w:val="27"/>
        </w:rPr>
        <w:t xml:space="preserve">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w:t>
      </w:r>
      <w:r w:rsidR="00B02E77" w:rsidRPr="00911A05">
        <w:rPr>
          <w:rFonts w:ascii="Times New Roman" w:eastAsia="Times New Roman" w:hAnsi="Times New Roman" w:cs="Times New Roman"/>
          <w:color w:val="000000"/>
          <w:sz w:val="27"/>
          <w:szCs w:val="27"/>
        </w:rPr>
        <w:lastRenderedPageBreak/>
        <w:t>рукой 4-5 раз подряд; перебрасывание мяча через сетку, забрасыва</w:t>
      </w:r>
      <w:r w:rsidRPr="00911A05">
        <w:rPr>
          <w:rFonts w:ascii="Times New Roman" w:eastAsia="Times New Roman" w:hAnsi="Times New Roman" w:cs="Times New Roman"/>
          <w:color w:val="000000"/>
          <w:sz w:val="27"/>
          <w:szCs w:val="27"/>
        </w:rPr>
        <w:t>ние его в баскетбольную корзину.</w:t>
      </w:r>
    </w:p>
    <w:p w:rsidR="0047148C" w:rsidRPr="00911A05" w:rsidRDefault="0047148C" w:rsidP="0047148C">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i/>
          <w:iCs/>
          <w:color w:val="000000"/>
          <w:sz w:val="27"/>
          <w:szCs w:val="27"/>
        </w:rPr>
        <w:t>П</w:t>
      </w:r>
      <w:r w:rsidR="00B02E77" w:rsidRPr="00911A05">
        <w:rPr>
          <w:rFonts w:ascii="Times New Roman" w:eastAsia="Times New Roman" w:hAnsi="Times New Roman" w:cs="Times New Roman"/>
          <w:i/>
          <w:iCs/>
          <w:color w:val="000000"/>
          <w:sz w:val="27"/>
          <w:szCs w:val="27"/>
        </w:rPr>
        <w:t>олзание, лазанье:</w:t>
      </w:r>
      <w:r w:rsidR="00B02E77" w:rsidRPr="00911A05">
        <w:rPr>
          <w:rFonts w:ascii="Times New Roman" w:eastAsia="Times New Roman" w:hAnsi="Times New Roman" w:cs="Times New Roman"/>
          <w:color w:val="000000"/>
          <w:sz w:val="27"/>
          <w:szCs w:val="27"/>
        </w:rPr>
        <w:t xml:space="preserve">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w:t>
      </w:r>
      <w:r w:rsidRPr="00911A05">
        <w:rPr>
          <w:rFonts w:ascii="Times New Roman" w:eastAsia="Times New Roman" w:hAnsi="Times New Roman" w:cs="Times New Roman"/>
          <w:color w:val="000000"/>
          <w:sz w:val="27"/>
          <w:szCs w:val="27"/>
        </w:rPr>
        <w:t>еской стенке чередующимся шагом.</w:t>
      </w:r>
    </w:p>
    <w:p w:rsidR="0047148C" w:rsidRPr="00911A05" w:rsidRDefault="0047148C" w:rsidP="0047148C">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t>Х</w:t>
      </w:r>
      <w:r w:rsidR="00B02E77" w:rsidRPr="00911A05">
        <w:rPr>
          <w:rFonts w:ascii="Times New Roman" w:eastAsia="Times New Roman" w:hAnsi="Times New Roman" w:cs="Times New Roman"/>
          <w:i/>
          <w:iCs/>
          <w:color w:val="000000"/>
          <w:sz w:val="27"/>
          <w:szCs w:val="27"/>
        </w:rPr>
        <w:t>одьба:</w:t>
      </w:r>
      <w:r w:rsidR="00B02E77" w:rsidRPr="00911A05">
        <w:rPr>
          <w:rFonts w:ascii="Times New Roman" w:eastAsia="Times New Roman" w:hAnsi="Times New Roman" w:cs="Times New Roman"/>
          <w:color w:val="000000"/>
          <w:sz w:val="27"/>
          <w:szCs w:val="27"/>
        </w:rPr>
        <w:t xml:space="preserve">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w:t>
      </w:r>
      <w:r w:rsidRPr="00911A05">
        <w:rPr>
          <w:rFonts w:ascii="Times New Roman" w:eastAsia="Times New Roman" w:hAnsi="Times New Roman" w:cs="Times New Roman"/>
          <w:color w:val="000000"/>
          <w:sz w:val="27"/>
          <w:szCs w:val="27"/>
        </w:rPr>
        <w:t>границ зала, обозначая повороты.</w:t>
      </w:r>
    </w:p>
    <w:p w:rsidR="0047148C" w:rsidRPr="00911A05" w:rsidRDefault="0047148C" w:rsidP="0047148C">
      <w:pPr>
        <w:ind w:left="6"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Б</w:t>
      </w:r>
      <w:r w:rsidR="00B02E77" w:rsidRPr="00911A05">
        <w:rPr>
          <w:rFonts w:ascii="Times New Roman" w:eastAsia="Times New Roman" w:hAnsi="Times New Roman" w:cs="Times New Roman"/>
          <w:i/>
          <w:iCs/>
          <w:color w:val="000000"/>
          <w:sz w:val="27"/>
          <w:szCs w:val="27"/>
        </w:rPr>
        <w:t>ег:</w:t>
      </w:r>
      <w:r w:rsidR="00B02E77" w:rsidRPr="00911A05">
        <w:rPr>
          <w:rFonts w:ascii="Times New Roman" w:eastAsia="Times New Roman" w:hAnsi="Times New Roman" w:cs="Times New Roman"/>
          <w:color w:val="000000"/>
          <w:sz w:val="27"/>
          <w:szCs w:val="27"/>
        </w:rPr>
        <w:t xml:space="preserve">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00B02E77" w:rsidRPr="00911A05">
        <w:rPr>
          <w:rFonts w:ascii="Times New Roman" w:eastAsia="Times New Roman" w:hAnsi="Times New Roman" w:cs="Times New Roman"/>
          <w:color w:val="000000"/>
          <w:sz w:val="27"/>
          <w:szCs w:val="27"/>
          <w:lang w:val="en-US"/>
        </w:rPr>
        <w:t>x</w:t>
      </w:r>
      <w:r w:rsidR="00B02E77" w:rsidRPr="00911A05">
        <w:rPr>
          <w:rFonts w:ascii="Times New Roman" w:eastAsia="Times New Roman" w:hAnsi="Times New Roman" w:cs="Times New Roman"/>
          <w:color w:val="000000"/>
          <w:sz w:val="27"/>
          <w:szCs w:val="27"/>
        </w:rPr>
        <w:t>10 м, 3</w:t>
      </w:r>
      <w:r w:rsidR="00B02E77" w:rsidRPr="00911A05">
        <w:rPr>
          <w:rFonts w:ascii="Times New Roman" w:eastAsia="Times New Roman" w:hAnsi="Times New Roman" w:cs="Times New Roman"/>
          <w:color w:val="000000"/>
          <w:sz w:val="27"/>
          <w:szCs w:val="27"/>
          <w:lang w:val="en-US"/>
        </w:rPr>
        <w:t>x</w:t>
      </w:r>
      <w:r w:rsidR="00B02E77" w:rsidRPr="00911A05">
        <w:rPr>
          <w:rFonts w:ascii="Times New Roman" w:eastAsia="Times New Roman" w:hAnsi="Times New Roman" w:cs="Times New Roman"/>
          <w:color w:val="000000"/>
          <w:sz w:val="27"/>
          <w:szCs w:val="27"/>
        </w:rPr>
        <w:t>10 м; пробегание на скорость 20 м</w:t>
      </w:r>
      <w:r w:rsidRPr="00911A05">
        <w:rPr>
          <w:rFonts w:ascii="Times New Roman" w:eastAsia="Times New Roman" w:hAnsi="Times New Roman" w:cs="Times New Roman"/>
          <w:color w:val="000000"/>
          <w:sz w:val="27"/>
          <w:szCs w:val="27"/>
        </w:rPr>
        <w:t>; бег под вращающейся скакалкой.</w:t>
      </w:r>
    </w:p>
    <w:p w:rsidR="0047148C" w:rsidRPr="00911A05" w:rsidRDefault="0047148C" w:rsidP="0047148C">
      <w:pPr>
        <w:ind w:left="6"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П</w:t>
      </w:r>
      <w:r w:rsidR="00B02E77" w:rsidRPr="00911A05">
        <w:rPr>
          <w:rFonts w:ascii="Times New Roman" w:eastAsia="Times New Roman" w:hAnsi="Times New Roman" w:cs="Times New Roman"/>
          <w:i/>
          <w:iCs/>
          <w:color w:val="000000"/>
          <w:sz w:val="27"/>
          <w:szCs w:val="27"/>
        </w:rPr>
        <w:t>рыжки:</w:t>
      </w:r>
      <w:r w:rsidR="00B02E77" w:rsidRPr="00911A05">
        <w:rPr>
          <w:rFonts w:ascii="Times New Roman" w:eastAsia="Times New Roman" w:hAnsi="Times New Roman" w:cs="Times New Roman"/>
          <w:color w:val="000000"/>
          <w:sz w:val="27"/>
          <w:szCs w:val="27"/>
        </w:rPr>
        <w:t xml:space="preserve">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w:t>
      </w:r>
      <w:r w:rsidRPr="00911A05">
        <w:rPr>
          <w:rFonts w:ascii="Times New Roman" w:eastAsia="Times New Roman" w:hAnsi="Times New Roman" w:cs="Times New Roman"/>
          <w:color w:val="000000"/>
          <w:sz w:val="27"/>
          <w:szCs w:val="27"/>
        </w:rPr>
        <w:t>ту с разбега; в длину с разбега.</w:t>
      </w:r>
    </w:p>
    <w:p w:rsidR="0047148C" w:rsidRPr="00911A05" w:rsidRDefault="0047148C" w:rsidP="0047148C">
      <w:pPr>
        <w:ind w:left="6"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П</w:t>
      </w:r>
      <w:r w:rsidR="00B02E77" w:rsidRPr="00911A05">
        <w:rPr>
          <w:rFonts w:ascii="Times New Roman" w:eastAsia="Times New Roman" w:hAnsi="Times New Roman" w:cs="Times New Roman"/>
          <w:i/>
          <w:iCs/>
          <w:color w:val="000000"/>
          <w:sz w:val="27"/>
          <w:szCs w:val="27"/>
        </w:rPr>
        <w:t>рыжки со скакалкой</w:t>
      </w:r>
      <w:r w:rsidR="00B02E77" w:rsidRPr="00911A05">
        <w:rPr>
          <w:rFonts w:ascii="Times New Roman" w:eastAsia="Times New Roman" w:hAnsi="Times New Roman" w:cs="Times New Roman"/>
          <w:color w:val="000000"/>
          <w:sz w:val="27"/>
          <w:szCs w:val="27"/>
        </w:rPr>
        <w:t>: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w:t>
      </w:r>
      <w:r w:rsidRPr="00911A05">
        <w:rPr>
          <w:rFonts w:ascii="Times New Roman" w:eastAsia="Times New Roman" w:hAnsi="Times New Roman" w:cs="Times New Roman"/>
          <w:color w:val="000000"/>
          <w:sz w:val="27"/>
          <w:szCs w:val="27"/>
        </w:rPr>
        <w:t>гах, через вращающуюся скакалку.</w:t>
      </w:r>
    </w:p>
    <w:p w:rsidR="0047148C" w:rsidRPr="00911A05" w:rsidRDefault="0047148C" w:rsidP="0047148C">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i/>
          <w:iCs/>
          <w:color w:val="000000"/>
          <w:sz w:val="27"/>
          <w:szCs w:val="27"/>
        </w:rPr>
        <w:t>У</w:t>
      </w:r>
      <w:r w:rsidR="00B02E77" w:rsidRPr="00911A05">
        <w:rPr>
          <w:rFonts w:ascii="Times New Roman" w:eastAsia="Times New Roman" w:hAnsi="Times New Roman" w:cs="Times New Roman"/>
          <w:i/>
          <w:iCs/>
          <w:color w:val="000000"/>
          <w:sz w:val="27"/>
          <w:szCs w:val="27"/>
        </w:rPr>
        <w:t>пражнения в равновесии</w:t>
      </w:r>
      <w:r w:rsidR="00B02E77" w:rsidRPr="00911A05">
        <w:rPr>
          <w:rFonts w:ascii="Times New Roman" w:eastAsia="Times New Roman" w:hAnsi="Times New Roman" w:cs="Times New Roman"/>
          <w:color w:val="000000"/>
          <w:sz w:val="27"/>
          <w:szCs w:val="27"/>
        </w:rPr>
        <w:t>: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47148C" w:rsidRPr="00911A05" w:rsidRDefault="00B02E77" w:rsidP="0047148C">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Обучать разнообразным физическим упражнениям, которые дети самостоятельно и творчески используют в игровой и повседневной деятельности.</w:t>
      </w:r>
    </w:p>
    <w:p w:rsidR="0047148C" w:rsidRPr="00911A05" w:rsidRDefault="0047148C" w:rsidP="0047148C">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bCs/>
          <w:iCs/>
          <w:color w:val="000000"/>
          <w:sz w:val="27"/>
          <w:szCs w:val="27"/>
          <w:u w:val="single"/>
        </w:rPr>
        <w:t>Общеразвивающие упражнения</w:t>
      </w:r>
    </w:p>
    <w:p w:rsidR="0047148C" w:rsidRPr="00911A05" w:rsidRDefault="0047148C" w:rsidP="0047148C">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t>У</w:t>
      </w:r>
      <w:r w:rsidR="00B02E77" w:rsidRPr="00911A05">
        <w:rPr>
          <w:rFonts w:ascii="Times New Roman" w:eastAsia="Times New Roman" w:hAnsi="Times New Roman" w:cs="Times New Roman"/>
          <w:i/>
          <w:iCs/>
          <w:color w:val="000000"/>
          <w:sz w:val="27"/>
          <w:szCs w:val="27"/>
        </w:rPr>
        <w:t>пражнения для кистей рук, развития и укрепления мышц рук и плечевого пояса:</w:t>
      </w:r>
      <w:r w:rsidR="00B02E77" w:rsidRPr="00911A05">
        <w:rPr>
          <w:rFonts w:ascii="Times New Roman" w:eastAsia="Times New Roman" w:hAnsi="Times New Roman" w:cs="Times New Roman"/>
          <w:color w:val="000000"/>
          <w:sz w:val="27"/>
          <w:szCs w:val="27"/>
        </w:rPr>
        <w:t xml:space="preserve">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w:t>
      </w:r>
      <w:r w:rsidR="00B02E77" w:rsidRPr="00911A05">
        <w:rPr>
          <w:rFonts w:ascii="Times New Roman" w:eastAsia="Times New Roman" w:hAnsi="Times New Roman" w:cs="Times New Roman"/>
          <w:color w:val="000000"/>
          <w:sz w:val="27"/>
          <w:szCs w:val="27"/>
        </w:rPr>
        <w:lastRenderedPageBreak/>
        <w:t>впереди и сзади себя; поднимание рук со сцепленными в замок пальцами (кисти повернуть тыльной стороной внутрь</w:t>
      </w:r>
      <w:r w:rsidRPr="00911A05">
        <w:rPr>
          <w:rFonts w:ascii="Times New Roman" w:eastAsia="Times New Roman" w:hAnsi="Times New Roman" w:cs="Times New Roman"/>
          <w:color w:val="000000"/>
          <w:sz w:val="27"/>
          <w:szCs w:val="27"/>
        </w:rPr>
        <w:t>); сжимание и разжимание кистей.</w:t>
      </w:r>
    </w:p>
    <w:p w:rsidR="009304EE" w:rsidRPr="00911A05" w:rsidRDefault="0047148C" w:rsidP="009304EE">
      <w:pPr>
        <w:ind w:left="6"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У</w:t>
      </w:r>
      <w:r w:rsidR="00B02E77" w:rsidRPr="00911A05">
        <w:rPr>
          <w:rFonts w:ascii="Times New Roman" w:eastAsia="Times New Roman" w:hAnsi="Times New Roman" w:cs="Times New Roman"/>
          <w:i/>
          <w:iCs/>
          <w:color w:val="000000"/>
          <w:sz w:val="27"/>
          <w:szCs w:val="27"/>
        </w:rPr>
        <w:t>пражнения для развития и укрепления мышц спины и гибкости позвоночника:</w:t>
      </w:r>
      <w:r w:rsidR="00B02E77" w:rsidRPr="00911A05">
        <w:rPr>
          <w:rFonts w:ascii="Times New Roman" w:eastAsia="Times New Roman" w:hAnsi="Times New Roman" w:cs="Times New Roman"/>
          <w:color w:val="000000"/>
          <w:sz w:val="27"/>
          <w:szCs w:val="27"/>
        </w:rPr>
        <w:t xml:space="preserve">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w:t>
      </w:r>
      <w:r w:rsidR="009304EE" w:rsidRPr="00911A05">
        <w:rPr>
          <w:rFonts w:ascii="Times New Roman" w:eastAsia="Times New Roman" w:hAnsi="Times New Roman" w:cs="Times New Roman"/>
          <w:color w:val="000000"/>
          <w:sz w:val="27"/>
          <w:szCs w:val="27"/>
        </w:rPr>
        <w:t>ходного положения лежа на спине.</w:t>
      </w:r>
    </w:p>
    <w:p w:rsidR="009304EE" w:rsidRPr="00911A05" w:rsidRDefault="009304EE"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У</w:t>
      </w:r>
      <w:r w:rsidR="00B02E77" w:rsidRPr="00911A05">
        <w:rPr>
          <w:rFonts w:ascii="Times New Roman" w:eastAsia="Times New Roman" w:hAnsi="Times New Roman" w:cs="Times New Roman"/>
          <w:i/>
          <w:iCs/>
          <w:color w:val="000000"/>
          <w:sz w:val="27"/>
          <w:szCs w:val="27"/>
        </w:rPr>
        <w:t>пражнения для развития и укрепления мышц ног и брюшного пресса:</w:t>
      </w:r>
      <w:r w:rsidR="00B02E77" w:rsidRPr="00911A05">
        <w:rPr>
          <w:rFonts w:ascii="Times New Roman" w:eastAsia="Times New Roman" w:hAnsi="Times New Roman" w:cs="Times New Roman"/>
          <w:color w:val="000000"/>
          <w:sz w:val="27"/>
          <w:szCs w:val="27"/>
        </w:rPr>
        <w:t xml:space="preserve">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9304EE" w:rsidRPr="00911A05" w:rsidRDefault="00B02E77"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Поддерживат</w:t>
      </w:r>
      <w:r w:rsidR="002F2A61"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стремление детей выполнять упражнения с разнообразными предметами (гимнастической палкой, обручем, мячом, скакалкой и другими). Подбират</w:t>
      </w:r>
      <w:r w:rsidR="002F2A61"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Поддерживат</w:t>
      </w:r>
      <w:r w:rsidR="002F2A61"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инициативу, самостоятельность и поощряет комбинирование и придумывание детьми новых общеразвивающих упражнений.</w:t>
      </w:r>
    </w:p>
    <w:p w:rsidR="009304EE" w:rsidRPr="00911A05" w:rsidRDefault="00B02E77"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Разученные упражнения включа</w:t>
      </w:r>
      <w:r w:rsidR="002F2A61" w:rsidRPr="00911A05">
        <w:rPr>
          <w:rFonts w:ascii="Times New Roman" w:eastAsia="Times New Roman" w:hAnsi="Times New Roman" w:cs="Times New Roman"/>
          <w:color w:val="000000"/>
          <w:sz w:val="27"/>
          <w:szCs w:val="27"/>
        </w:rPr>
        <w:t>ть</w:t>
      </w:r>
      <w:r w:rsidRPr="00911A05">
        <w:rPr>
          <w:rFonts w:ascii="Times New Roman" w:eastAsia="Times New Roman" w:hAnsi="Times New Roman" w:cs="Times New Roman"/>
          <w:color w:val="000000"/>
          <w:sz w:val="27"/>
          <w:szCs w:val="27"/>
        </w:rPr>
        <w:t xml:space="preserve"> в комплексы утренней гимнастики и другие формы физкультурно-оздоровительной работы.</w:t>
      </w:r>
    </w:p>
    <w:p w:rsidR="009304EE" w:rsidRPr="00911A05" w:rsidRDefault="009304EE" w:rsidP="009304EE">
      <w:pPr>
        <w:ind w:left="6" w:firstLine="567"/>
        <w:jc w:val="both"/>
        <w:rPr>
          <w:rFonts w:ascii="Times New Roman" w:eastAsia="Times New Roman" w:hAnsi="Times New Roman" w:cs="Times New Roman"/>
          <w:bCs/>
          <w:iCs/>
          <w:color w:val="000000"/>
          <w:sz w:val="27"/>
          <w:szCs w:val="27"/>
          <w:u w:val="single"/>
        </w:rPr>
      </w:pPr>
      <w:r w:rsidRPr="00911A05">
        <w:rPr>
          <w:rFonts w:ascii="Times New Roman" w:eastAsia="Times New Roman" w:hAnsi="Times New Roman" w:cs="Times New Roman"/>
          <w:bCs/>
          <w:iCs/>
          <w:color w:val="000000"/>
          <w:sz w:val="27"/>
          <w:szCs w:val="27"/>
          <w:u w:val="single"/>
        </w:rPr>
        <w:t>Ритмическая гимнастика</w:t>
      </w:r>
    </w:p>
    <w:p w:rsidR="009304EE" w:rsidRPr="00911A05" w:rsidRDefault="009304EE"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М</w:t>
      </w:r>
      <w:r w:rsidR="00B02E77" w:rsidRPr="00911A05">
        <w:rPr>
          <w:rFonts w:ascii="Times New Roman" w:eastAsia="Times New Roman" w:hAnsi="Times New Roman" w:cs="Times New Roman"/>
          <w:color w:val="000000"/>
          <w:sz w:val="27"/>
          <w:szCs w:val="27"/>
        </w:rPr>
        <w:t>узыкально-ритмические упражнения и комплексы общеразвивающих упражнений (ритмической гимнастики)включа</w:t>
      </w:r>
      <w:r w:rsidR="002F2A61" w:rsidRPr="00911A05">
        <w:rPr>
          <w:rFonts w:ascii="Times New Roman" w:eastAsia="Times New Roman" w:hAnsi="Times New Roman" w:cs="Times New Roman"/>
          <w:color w:val="000000"/>
          <w:sz w:val="27"/>
          <w:szCs w:val="27"/>
        </w:rPr>
        <w:t>ть</w:t>
      </w:r>
      <w:r w:rsidR="00B02E77" w:rsidRPr="00911A05">
        <w:rPr>
          <w:rFonts w:ascii="Times New Roman" w:eastAsia="Times New Roman" w:hAnsi="Times New Roman" w:cs="Times New Roman"/>
          <w:color w:val="000000"/>
          <w:sz w:val="27"/>
          <w:szCs w:val="27"/>
        </w:rPr>
        <w:t xml:space="preserve">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9304EE" w:rsidRPr="00911A05" w:rsidRDefault="009304EE"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bCs/>
          <w:iCs/>
          <w:color w:val="000000"/>
          <w:sz w:val="27"/>
          <w:szCs w:val="27"/>
          <w:u w:val="single"/>
        </w:rPr>
        <w:t>Строевые упражнения</w:t>
      </w:r>
    </w:p>
    <w:p w:rsidR="009304EE" w:rsidRPr="00911A05" w:rsidRDefault="009304EE"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О</w:t>
      </w:r>
      <w:r w:rsidR="00B02E77" w:rsidRPr="00911A05">
        <w:rPr>
          <w:rFonts w:ascii="Times New Roman" w:eastAsia="Times New Roman" w:hAnsi="Times New Roman" w:cs="Times New Roman"/>
          <w:color w:val="000000"/>
          <w:sz w:val="27"/>
          <w:szCs w:val="27"/>
        </w:rPr>
        <w:t>буч</w:t>
      </w:r>
      <w:r w:rsidR="00114172" w:rsidRPr="00911A05">
        <w:rPr>
          <w:rFonts w:ascii="Times New Roman" w:eastAsia="Times New Roman" w:hAnsi="Times New Roman" w:cs="Times New Roman"/>
          <w:color w:val="000000"/>
          <w:sz w:val="27"/>
          <w:szCs w:val="27"/>
        </w:rPr>
        <w:t>ать</w:t>
      </w:r>
      <w:r w:rsidR="00B02E77" w:rsidRPr="00911A05">
        <w:rPr>
          <w:rFonts w:ascii="Times New Roman" w:eastAsia="Times New Roman" w:hAnsi="Times New Roman" w:cs="Times New Roman"/>
          <w:color w:val="000000"/>
          <w:sz w:val="27"/>
          <w:szCs w:val="27"/>
        </w:rPr>
        <w:t xml:space="preserve">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9304EE" w:rsidRPr="00911A05" w:rsidRDefault="009304EE" w:rsidP="009304EE">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b/>
          <w:bCs/>
          <w:color w:val="000000"/>
          <w:sz w:val="27"/>
          <w:szCs w:val="27"/>
        </w:rPr>
        <w:t>3)Подвижные игры</w:t>
      </w:r>
    </w:p>
    <w:p w:rsidR="009304EE" w:rsidRPr="00911A05" w:rsidRDefault="009304EE"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w:t>
      </w:r>
      <w:r w:rsidR="002F2A61" w:rsidRPr="00911A05">
        <w:rPr>
          <w:rFonts w:ascii="Times New Roman" w:eastAsia="Times New Roman" w:hAnsi="Times New Roman" w:cs="Times New Roman"/>
          <w:color w:val="000000"/>
          <w:sz w:val="27"/>
          <w:szCs w:val="27"/>
        </w:rPr>
        <w:t>родолжат</w:t>
      </w:r>
      <w:r w:rsidR="00C40B9B"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оцениват</w:t>
      </w:r>
      <w:r w:rsidR="00C40B9B"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качество движений и поощрят</w:t>
      </w:r>
      <w:r w:rsidR="00C40B9B"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соблюдение правил, помогат</w:t>
      </w:r>
      <w:r w:rsidR="00C40B9B"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быстро ориентироваться в пространстве, наращивать и удерживать скорость, проявлять находчивость, целеустремленность.</w:t>
      </w:r>
    </w:p>
    <w:p w:rsidR="009304EE" w:rsidRPr="00911A05" w:rsidRDefault="00C40B9B"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О</w:t>
      </w:r>
      <w:r w:rsidR="002F2A61" w:rsidRPr="00911A05">
        <w:rPr>
          <w:rFonts w:ascii="Times New Roman" w:eastAsia="Times New Roman" w:hAnsi="Times New Roman" w:cs="Times New Roman"/>
          <w:color w:val="000000"/>
          <w:sz w:val="27"/>
          <w:szCs w:val="27"/>
        </w:rPr>
        <w:t>бучат</w:t>
      </w:r>
      <w:r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взаимодействию детей в команде, поощрят</w:t>
      </w:r>
      <w:r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оказание помощи и взаимовыручки, инициативы при организации игр с небольшой группой сверстников, младшими детьми; воспитыват</w:t>
      </w:r>
      <w:r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и поддерживат</w:t>
      </w:r>
      <w:r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проявление </w:t>
      </w:r>
      <w:r w:rsidR="002F2A61" w:rsidRPr="00911A05">
        <w:rPr>
          <w:rFonts w:ascii="Times New Roman" w:eastAsia="Times New Roman" w:hAnsi="Times New Roman" w:cs="Times New Roman"/>
          <w:color w:val="000000"/>
          <w:sz w:val="27"/>
          <w:szCs w:val="27"/>
        </w:rPr>
        <w:lastRenderedPageBreak/>
        <w:t>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развиват</w:t>
      </w:r>
      <w:r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творческие способности, поддерживат</w:t>
      </w:r>
      <w:r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инициативу детей в играх (выбор игр, придумывание новых вариантов, комбинирование движений). Способств</w:t>
      </w:r>
      <w:r w:rsidRPr="00911A05">
        <w:rPr>
          <w:rFonts w:ascii="Times New Roman" w:eastAsia="Times New Roman" w:hAnsi="Times New Roman" w:cs="Times New Roman"/>
          <w:color w:val="000000"/>
          <w:sz w:val="27"/>
          <w:szCs w:val="27"/>
        </w:rPr>
        <w:t>ова</w:t>
      </w:r>
      <w:r w:rsidR="002F2A61"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формированию духовно-нравственных качеств, основ патриотизма и гражданской идентичности в подвижных играх.</w:t>
      </w:r>
    </w:p>
    <w:p w:rsidR="009304EE" w:rsidRPr="00911A05" w:rsidRDefault="009304EE" w:rsidP="009304EE">
      <w:pPr>
        <w:ind w:left="6"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b/>
          <w:bCs/>
          <w:color w:val="000000"/>
          <w:sz w:val="27"/>
          <w:szCs w:val="27"/>
        </w:rPr>
        <w:t>4)</w:t>
      </w:r>
      <w:r w:rsidR="002F2A61" w:rsidRPr="00911A05">
        <w:rPr>
          <w:rFonts w:ascii="Times New Roman" w:eastAsia="Times New Roman" w:hAnsi="Times New Roman" w:cs="Times New Roman"/>
          <w:b/>
          <w:bCs/>
          <w:color w:val="000000"/>
          <w:sz w:val="27"/>
          <w:szCs w:val="27"/>
        </w:rPr>
        <w:t>Спортивные игры</w:t>
      </w:r>
      <w:r w:rsidR="00C40B9B" w:rsidRPr="00911A05">
        <w:rPr>
          <w:rFonts w:ascii="Times New Roman" w:eastAsia="Times New Roman" w:hAnsi="Times New Roman" w:cs="Times New Roman"/>
          <w:b/>
          <w:bCs/>
          <w:color w:val="000000"/>
          <w:sz w:val="27"/>
          <w:szCs w:val="27"/>
        </w:rPr>
        <w:t xml:space="preserve"> и упражнения</w:t>
      </w:r>
    </w:p>
    <w:p w:rsidR="009304EE" w:rsidRPr="00911A05" w:rsidRDefault="009304EE"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О</w:t>
      </w:r>
      <w:r w:rsidR="002F2A61" w:rsidRPr="00911A05">
        <w:rPr>
          <w:rFonts w:ascii="Times New Roman" w:eastAsia="Times New Roman" w:hAnsi="Times New Roman" w:cs="Times New Roman"/>
          <w:color w:val="000000"/>
          <w:sz w:val="27"/>
          <w:szCs w:val="27"/>
        </w:rPr>
        <w:t>бучат</w:t>
      </w:r>
      <w:r w:rsidR="00C40B9B" w:rsidRPr="00911A05">
        <w:rPr>
          <w:rFonts w:ascii="Times New Roman" w:eastAsia="Times New Roman" w:hAnsi="Times New Roman" w:cs="Times New Roman"/>
          <w:color w:val="000000"/>
          <w:sz w:val="27"/>
          <w:szCs w:val="27"/>
        </w:rPr>
        <w:t>ь</w:t>
      </w:r>
      <w:r w:rsidR="002F2A61" w:rsidRPr="00911A05">
        <w:rPr>
          <w:rFonts w:ascii="Times New Roman" w:eastAsia="Times New Roman" w:hAnsi="Times New Roman" w:cs="Times New Roman"/>
          <w:color w:val="000000"/>
          <w:sz w:val="27"/>
          <w:szCs w:val="27"/>
        </w:rPr>
        <w:t xml:space="preserve"> детей элементам спортивных игр</w:t>
      </w:r>
      <w:r w:rsidR="00C40B9B" w:rsidRPr="00911A05">
        <w:rPr>
          <w:rFonts w:ascii="Times New Roman" w:eastAsia="Times New Roman" w:hAnsi="Times New Roman" w:cs="Times New Roman"/>
          <w:color w:val="000000"/>
          <w:sz w:val="27"/>
          <w:szCs w:val="27"/>
        </w:rPr>
        <w:t xml:space="preserve"> и упражнений,</w:t>
      </w:r>
      <w:r w:rsidR="002F2A61" w:rsidRPr="00911A05">
        <w:rPr>
          <w:rFonts w:ascii="Times New Roman" w:eastAsia="Times New Roman" w:hAnsi="Times New Roman" w:cs="Times New Roman"/>
          <w:color w:val="000000"/>
          <w:sz w:val="27"/>
          <w:szCs w:val="27"/>
        </w:rPr>
        <w:t xml:space="preserve"> которые проводятся в спортивном зале или на спортивной площадке в зависимости от </w:t>
      </w:r>
      <w:r w:rsidR="00C40B9B" w:rsidRPr="00911A05">
        <w:rPr>
          <w:rFonts w:ascii="Times New Roman" w:eastAsia="Times New Roman" w:hAnsi="Times New Roman" w:cs="Times New Roman"/>
          <w:color w:val="000000"/>
          <w:sz w:val="27"/>
          <w:szCs w:val="27"/>
        </w:rPr>
        <w:t xml:space="preserve">погодных </w:t>
      </w:r>
      <w:r w:rsidR="002F2A61" w:rsidRPr="00911A05">
        <w:rPr>
          <w:rFonts w:ascii="Times New Roman" w:eastAsia="Times New Roman" w:hAnsi="Times New Roman" w:cs="Times New Roman"/>
          <w:color w:val="000000"/>
          <w:sz w:val="27"/>
          <w:szCs w:val="27"/>
        </w:rPr>
        <w:t>условий</w:t>
      </w:r>
      <w:r w:rsidR="00C40B9B" w:rsidRPr="00911A05">
        <w:rPr>
          <w:rFonts w:ascii="Times New Roman" w:eastAsia="Times New Roman" w:hAnsi="Times New Roman" w:cs="Times New Roman"/>
          <w:color w:val="000000"/>
          <w:sz w:val="27"/>
          <w:szCs w:val="27"/>
        </w:rPr>
        <w:t>.</w:t>
      </w:r>
    </w:p>
    <w:p w:rsidR="009304EE" w:rsidRPr="00911A05" w:rsidRDefault="002F2A6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Городки:</w:t>
      </w:r>
      <w:r w:rsidRPr="00911A05">
        <w:rPr>
          <w:rFonts w:ascii="Times New Roman" w:eastAsia="Times New Roman" w:hAnsi="Times New Roman" w:cs="Times New Roman"/>
          <w:color w:val="000000"/>
          <w:sz w:val="27"/>
          <w:szCs w:val="27"/>
        </w:rPr>
        <w:t xml:space="preserve"> бросание биты сбоку, выбивание городка с кона (5-6 м) и полукона (2-3 м); знание 3-4 фигур.</w:t>
      </w:r>
    </w:p>
    <w:p w:rsidR="009304EE" w:rsidRPr="00911A05" w:rsidRDefault="002F2A6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Элементы баскетбола</w:t>
      </w:r>
      <w:r w:rsidRPr="00911A05">
        <w:rPr>
          <w:rFonts w:ascii="Times New Roman" w:eastAsia="Times New Roman" w:hAnsi="Times New Roman" w:cs="Times New Roman"/>
          <w:color w:val="000000"/>
          <w:sz w:val="27"/>
          <w:szCs w:val="27"/>
        </w:rPr>
        <w:t>: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9304EE" w:rsidRPr="00911A05" w:rsidRDefault="002F2A6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Бадминтон</w:t>
      </w:r>
      <w:r w:rsidRPr="00911A05">
        <w:rPr>
          <w:rFonts w:ascii="Times New Roman" w:eastAsia="Times New Roman" w:hAnsi="Times New Roman" w:cs="Times New Roman"/>
          <w:color w:val="000000"/>
          <w:sz w:val="27"/>
          <w:szCs w:val="27"/>
        </w:rPr>
        <w:t>: отбивание волана ракеткой в заданном направлении; игра с педагогом.</w:t>
      </w:r>
    </w:p>
    <w:p w:rsidR="009304EE" w:rsidRPr="00911A05" w:rsidRDefault="002F2A6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Элементы футбола:</w:t>
      </w:r>
      <w:r w:rsidRPr="00911A05">
        <w:rPr>
          <w:rFonts w:ascii="Times New Roman" w:eastAsia="Times New Roman" w:hAnsi="Times New Roman" w:cs="Times New Roman"/>
          <w:color w:val="000000"/>
          <w:sz w:val="27"/>
          <w:szCs w:val="27"/>
        </w:rPr>
        <w:t xml:space="preserve">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9304EE" w:rsidRPr="00911A05" w:rsidRDefault="002F2A6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Катание на санках</w:t>
      </w:r>
      <w:r w:rsidRPr="00911A05">
        <w:rPr>
          <w:rFonts w:ascii="Times New Roman" w:eastAsia="Times New Roman" w:hAnsi="Times New Roman" w:cs="Times New Roman"/>
          <w:color w:val="000000"/>
          <w:sz w:val="27"/>
          <w:szCs w:val="27"/>
        </w:rPr>
        <w:t>: по прямой, со скоростью, с горки, подъем с санками в гору, с торможением при спуске с горки.</w:t>
      </w:r>
    </w:p>
    <w:p w:rsidR="009304EE" w:rsidRPr="00911A05" w:rsidRDefault="002F2A6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Ходьба на лыжах</w:t>
      </w:r>
      <w:r w:rsidRPr="00911A05">
        <w:rPr>
          <w:rFonts w:ascii="Times New Roman" w:eastAsia="Times New Roman" w:hAnsi="Times New Roman" w:cs="Times New Roman"/>
          <w:color w:val="000000"/>
          <w:sz w:val="27"/>
          <w:szCs w:val="27"/>
        </w:rPr>
        <w:t>: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9304EE" w:rsidRPr="00911A05" w:rsidRDefault="002F2A61" w:rsidP="009304EE">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t>Катание на двухколесном велосипеде, самокате</w:t>
      </w:r>
      <w:r w:rsidRPr="00911A05">
        <w:rPr>
          <w:rFonts w:ascii="Times New Roman" w:eastAsia="Times New Roman" w:hAnsi="Times New Roman" w:cs="Times New Roman"/>
          <w:color w:val="000000"/>
          <w:sz w:val="27"/>
          <w:szCs w:val="27"/>
        </w:rPr>
        <w:t>: по прямой, по кругу, с разворотом, с разной скоростью; с поворотами направо и налево, соблюдая п</w:t>
      </w:r>
      <w:r w:rsidR="009304EE" w:rsidRPr="00911A05">
        <w:rPr>
          <w:rFonts w:ascii="Times New Roman" w:eastAsia="Times New Roman" w:hAnsi="Times New Roman" w:cs="Times New Roman"/>
          <w:color w:val="000000"/>
          <w:sz w:val="27"/>
          <w:szCs w:val="27"/>
        </w:rPr>
        <w:t>равила безопасного передвижения.</w:t>
      </w:r>
    </w:p>
    <w:p w:rsidR="009304EE" w:rsidRPr="00911A05" w:rsidRDefault="009304EE"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b/>
          <w:bCs/>
          <w:color w:val="000000"/>
          <w:sz w:val="27"/>
          <w:szCs w:val="27"/>
        </w:rPr>
        <w:t>5</w:t>
      </w:r>
      <w:r w:rsidR="001931B4" w:rsidRPr="00911A05">
        <w:rPr>
          <w:rFonts w:ascii="Times New Roman" w:eastAsia="Times New Roman" w:hAnsi="Times New Roman" w:cs="Times New Roman"/>
          <w:b/>
          <w:bCs/>
          <w:color w:val="000000"/>
          <w:sz w:val="27"/>
          <w:szCs w:val="27"/>
        </w:rPr>
        <w:t>)</w:t>
      </w:r>
      <w:r w:rsidR="001C3071" w:rsidRPr="00911A05">
        <w:rPr>
          <w:rFonts w:ascii="Times New Roman" w:eastAsia="Times New Roman" w:hAnsi="Times New Roman" w:cs="Times New Roman"/>
          <w:b/>
          <w:bCs/>
          <w:color w:val="000000"/>
          <w:sz w:val="27"/>
          <w:szCs w:val="27"/>
        </w:rPr>
        <w:t xml:space="preserve"> Активный отдых.</w:t>
      </w:r>
    </w:p>
    <w:p w:rsidR="009304EE" w:rsidRPr="00911A05" w:rsidRDefault="001C307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Cs/>
          <w:color w:val="000000"/>
          <w:sz w:val="27"/>
          <w:szCs w:val="27"/>
          <w:u w:val="single"/>
        </w:rPr>
        <w:t>Ф</w:t>
      </w:r>
      <w:r w:rsidR="009304EE" w:rsidRPr="00911A05">
        <w:rPr>
          <w:rFonts w:ascii="Times New Roman" w:eastAsia="Times New Roman" w:hAnsi="Times New Roman" w:cs="Times New Roman"/>
          <w:iCs/>
          <w:color w:val="000000"/>
          <w:sz w:val="27"/>
          <w:szCs w:val="27"/>
          <w:u w:val="single"/>
        </w:rPr>
        <w:t>изкультурные праздники и досуги.</w:t>
      </w:r>
      <w:r w:rsidR="009304EE" w:rsidRPr="00911A05">
        <w:rPr>
          <w:rFonts w:ascii="Times New Roman" w:eastAsia="Times New Roman" w:hAnsi="Times New Roman" w:cs="Times New Roman"/>
          <w:color w:val="000000"/>
          <w:sz w:val="27"/>
          <w:szCs w:val="27"/>
        </w:rPr>
        <w:t xml:space="preserve"> О</w:t>
      </w:r>
      <w:r w:rsidRPr="00911A05">
        <w:rPr>
          <w:rFonts w:ascii="Times New Roman" w:eastAsia="Times New Roman" w:hAnsi="Times New Roman" w:cs="Times New Roman"/>
          <w:color w:val="000000"/>
          <w:sz w:val="27"/>
          <w:szCs w:val="27"/>
        </w:rPr>
        <w:t>рганизовывать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9304EE" w:rsidRPr="00911A05" w:rsidRDefault="001C307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Досуг организовывать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9304EE" w:rsidRPr="00911A05" w:rsidRDefault="001C307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Досуги и праздники направлять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 и Татарстана.</w:t>
      </w:r>
    </w:p>
    <w:p w:rsidR="009304EE" w:rsidRPr="00911A05" w:rsidRDefault="001C307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Дни здоровья: проводить 1 раз в квартал. В этот день проводить оздоровительные мероприятия и туристские прогулки.</w:t>
      </w:r>
    </w:p>
    <w:p w:rsidR="009304EE" w:rsidRPr="00911A05" w:rsidRDefault="001C3071"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Туристские прогулки и экскурсии</w:t>
      </w:r>
      <w:r w:rsidRPr="00911A05">
        <w:rPr>
          <w:rFonts w:ascii="Times New Roman" w:eastAsia="Times New Roman" w:hAnsi="Times New Roman" w:cs="Times New Roman"/>
          <w:color w:val="000000"/>
          <w:sz w:val="27"/>
          <w:szCs w:val="27"/>
        </w:rPr>
        <w:t xml:space="preserve">. Организовывать для детей непродолжительные пешие прогулки и экскурсии с постепенно удлиняющимися переходами - на стадион, в парк, на берег реки Камы и другое. Время перехода в одну сторону составляет 30-40 минут, общая продолжительность не более 1,5-2 </w:t>
      </w:r>
      <w:r w:rsidRPr="00911A05">
        <w:rPr>
          <w:rFonts w:ascii="Times New Roman" w:eastAsia="Times New Roman" w:hAnsi="Times New Roman" w:cs="Times New Roman"/>
          <w:color w:val="000000"/>
          <w:sz w:val="27"/>
          <w:szCs w:val="27"/>
        </w:rPr>
        <w:lastRenderedPageBreak/>
        <w:t>часов. Время непрерывного движения 20 минут, с перерывом между переходами не менее 10 минут. Формировать представления о туризме как виде активного отдыха и способе ознакомления с природой и культурой родного края; оказывать помощь в подборе снаряжения (необходимых вещей и одежды) для туристской прогулки, организовывать наблюдение за природой, обучать ориентироваться на местности, соблюдать правила гигиены и безопасного поведения, осторожности в преодолении препятствий; организовывать с детьми разнообразные подвижные игры во время остановки.</w:t>
      </w:r>
    </w:p>
    <w:p w:rsidR="009304EE" w:rsidRPr="00911A05" w:rsidRDefault="009304EE"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b/>
          <w:bCs/>
          <w:color w:val="000000"/>
          <w:sz w:val="27"/>
          <w:szCs w:val="27"/>
        </w:rPr>
        <w:t>6)</w:t>
      </w:r>
      <w:r w:rsidR="00C40B9B" w:rsidRPr="00911A05">
        <w:rPr>
          <w:rFonts w:ascii="Times New Roman" w:eastAsia="Times New Roman" w:hAnsi="Times New Roman" w:cs="Times New Roman"/>
          <w:b/>
          <w:bCs/>
          <w:color w:val="000000"/>
          <w:sz w:val="27"/>
          <w:szCs w:val="27"/>
        </w:rPr>
        <w:t>Формирование основ здорового образа жизни</w:t>
      </w:r>
      <w:r w:rsidR="001C3071" w:rsidRPr="00911A05">
        <w:rPr>
          <w:rFonts w:ascii="Times New Roman" w:eastAsia="Times New Roman" w:hAnsi="Times New Roman" w:cs="Times New Roman"/>
          <w:b/>
          <w:bCs/>
          <w:color w:val="000000"/>
          <w:sz w:val="27"/>
          <w:szCs w:val="27"/>
        </w:rPr>
        <w:t>.</w:t>
      </w:r>
    </w:p>
    <w:p w:rsidR="009304EE" w:rsidRPr="00911A05" w:rsidRDefault="001C3071" w:rsidP="009304EE">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П</w:t>
      </w:r>
      <w:r w:rsidR="00C40B9B" w:rsidRPr="00911A05">
        <w:rPr>
          <w:rFonts w:ascii="Times New Roman" w:eastAsia="Times New Roman" w:hAnsi="Times New Roman" w:cs="Times New Roman"/>
          <w:color w:val="000000"/>
          <w:sz w:val="27"/>
          <w:szCs w:val="27"/>
        </w:rPr>
        <w:t>родолжат</w:t>
      </w:r>
      <w:r w:rsidRPr="00911A05">
        <w:rPr>
          <w:rFonts w:ascii="Times New Roman" w:eastAsia="Times New Roman" w:hAnsi="Times New Roman" w:cs="Times New Roman"/>
          <w:color w:val="000000"/>
          <w:sz w:val="27"/>
          <w:szCs w:val="27"/>
        </w:rPr>
        <w:t>ь</w:t>
      </w:r>
      <w:r w:rsidR="00C40B9B" w:rsidRPr="00911A05">
        <w:rPr>
          <w:rFonts w:ascii="Times New Roman" w:eastAsia="Times New Roman" w:hAnsi="Times New Roman" w:cs="Times New Roman"/>
          <w:color w:val="000000"/>
          <w:sz w:val="27"/>
          <w:szCs w:val="27"/>
        </w:rPr>
        <w:t xml:space="preserve">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w:t>
      </w:r>
      <w:r w:rsidR="009304EE" w:rsidRPr="00911A05">
        <w:rPr>
          <w:rFonts w:ascii="Times New Roman" w:eastAsia="Times New Roman" w:hAnsi="Times New Roman" w:cs="Times New Roman"/>
          <w:color w:val="000000"/>
          <w:sz w:val="27"/>
          <w:szCs w:val="27"/>
        </w:rPr>
        <w:t>й, прогулки на свежем воздухе).</w:t>
      </w:r>
    </w:p>
    <w:p w:rsidR="009304EE" w:rsidRPr="00911A05" w:rsidRDefault="00C40B9B" w:rsidP="009304EE">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 xml:space="preserve">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w:t>
      </w:r>
      <w:r w:rsidR="009304EE" w:rsidRPr="00911A05">
        <w:rPr>
          <w:rFonts w:ascii="Times New Roman" w:eastAsia="Times New Roman" w:hAnsi="Times New Roman" w:cs="Times New Roman"/>
          <w:color w:val="000000"/>
          <w:sz w:val="27"/>
          <w:szCs w:val="27"/>
        </w:rPr>
        <w:t>спорта для укрепления здоровья.</w:t>
      </w:r>
    </w:p>
    <w:p w:rsidR="009304EE" w:rsidRPr="00911A05" w:rsidRDefault="00C40B9B" w:rsidP="009304EE">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Уточнят</w:t>
      </w:r>
      <w:r w:rsidR="001C3071"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 расширят</w:t>
      </w:r>
      <w:r w:rsidR="001C3071"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w:t>
      </w:r>
      <w:r w:rsidR="001C3071"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их соблюд</w:t>
      </w:r>
      <w:r w:rsidR="009304EE" w:rsidRPr="00911A05">
        <w:rPr>
          <w:rFonts w:ascii="Times New Roman" w:eastAsia="Times New Roman" w:hAnsi="Times New Roman" w:cs="Times New Roman"/>
          <w:color w:val="000000"/>
          <w:sz w:val="27"/>
          <w:szCs w:val="27"/>
        </w:rPr>
        <w:t>ать в ходе туристских прогулок.</w:t>
      </w:r>
    </w:p>
    <w:p w:rsidR="009304EE" w:rsidRPr="00911A05" w:rsidRDefault="00C40B9B"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Продолжат</w:t>
      </w:r>
      <w:r w:rsidR="001C3071"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r w:rsidR="00B06E2A" w:rsidRPr="00911A05">
        <w:rPr>
          <w:rFonts w:ascii="Times New Roman" w:eastAsia="Times New Roman" w:hAnsi="Times New Roman" w:cs="Times New Roman"/>
          <w:color w:val="000000"/>
          <w:sz w:val="27"/>
          <w:szCs w:val="27"/>
        </w:rPr>
        <w:t>Продолжать закаливание организма с целью укрепления сердечно-сосудистой и нервной систем, улучшения деятельности органов дыхания, обмена веществ в организме. Расширять представления о строении организма человека и его функционировании.</w:t>
      </w:r>
    </w:p>
    <w:p w:rsidR="009304EE" w:rsidRPr="00911A05" w:rsidRDefault="00B06E2A"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Продолжать формировать правильную осанку, проводить профилактику плоскостопия. Ежедневно использовать такие формы работы, как утренняя гимнастика, физкультминутки, подвижные игры, прогулки, физические упражнения, спортивные игры на прогулке с использованием спортивного оборудования.</w:t>
      </w:r>
    </w:p>
    <w:p w:rsidR="009304EE" w:rsidRPr="00911A05" w:rsidRDefault="00B06E2A"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Совершенствовать навыки самообслуживания, умения следить за состоянием одежды, прически, чистотой рук и ногтей. Закрепить умение быстро одеваться и раздевать, самостоятельно застегивать и расстегивать пуговицы, завязывать и развязывать шнурки, аккуратно складывать одежду.</w:t>
      </w:r>
    </w:p>
    <w:p w:rsidR="009304EE" w:rsidRPr="00911A05" w:rsidRDefault="00B06E2A" w:rsidP="009304EE">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Продолжать работу по воспитанию культуры еды.</w:t>
      </w:r>
    </w:p>
    <w:p w:rsidR="004B4B9D" w:rsidRPr="00911A05" w:rsidRDefault="00B06E2A"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Расширять представления о здоровом образе жизни и факторах, разрушающих здоровье человека. Формировать потребность в здоровом образе жизни.</w:t>
      </w:r>
    </w:p>
    <w:p w:rsidR="004B4B9D" w:rsidRPr="00911A05" w:rsidRDefault="004B4B9D" w:rsidP="004B4B9D">
      <w:pPr>
        <w:ind w:left="6" w:firstLine="567"/>
        <w:jc w:val="both"/>
        <w:rPr>
          <w:rFonts w:ascii="Times New Roman" w:eastAsia="Times New Roman" w:hAnsi="Times New Roman" w:cs="Times New Roman"/>
          <w:sz w:val="27"/>
          <w:szCs w:val="27"/>
          <w:u w:val="single"/>
        </w:rPr>
      </w:pPr>
    </w:p>
    <w:p w:rsidR="004B4B9D" w:rsidRPr="00911A05" w:rsidRDefault="00E633E6"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2.5.3. </w:t>
      </w:r>
      <w:r w:rsidR="002E0BBB" w:rsidRPr="00911A05">
        <w:rPr>
          <w:rFonts w:ascii="Times New Roman" w:eastAsia="Times New Roman" w:hAnsi="Times New Roman" w:cs="Times New Roman"/>
          <w:sz w:val="27"/>
          <w:szCs w:val="27"/>
          <w:u w:val="single"/>
        </w:rPr>
        <w:t>Основное содержание образовательной деятельности с детьми старшего дошк</w:t>
      </w:r>
      <w:r w:rsidR="009304EE" w:rsidRPr="00911A05">
        <w:rPr>
          <w:rFonts w:ascii="Times New Roman" w:eastAsia="Times New Roman" w:hAnsi="Times New Roman" w:cs="Times New Roman"/>
          <w:sz w:val="27"/>
          <w:szCs w:val="27"/>
          <w:u w:val="single"/>
        </w:rPr>
        <w:t>ольного возраста (с 6 до 7 лет)</w:t>
      </w:r>
    </w:p>
    <w:p w:rsidR="004B4B9D" w:rsidRPr="00911A05" w:rsidRDefault="002C2F33"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С</w:t>
      </w:r>
      <w:r w:rsidR="00050F58" w:rsidRPr="00911A05">
        <w:rPr>
          <w:rFonts w:ascii="Times New Roman" w:eastAsia="Times New Roman" w:hAnsi="Times New Roman" w:cs="Times New Roman"/>
          <w:color w:val="000000"/>
          <w:sz w:val="27"/>
          <w:szCs w:val="27"/>
        </w:rPr>
        <w:t>оздат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стремление выполнять упражнения технично, рационально, экономно, </w:t>
      </w:r>
      <w:r w:rsidR="00050F58" w:rsidRPr="00911A05">
        <w:rPr>
          <w:rFonts w:ascii="Times New Roman" w:eastAsia="Times New Roman" w:hAnsi="Times New Roman" w:cs="Times New Roman"/>
          <w:color w:val="000000"/>
          <w:sz w:val="27"/>
          <w:szCs w:val="27"/>
        </w:rPr>
        <w:lastRenderedPageBreak/>
        <w:t>выразительно, в соответствии с разнообразным характером музыки, ритмом, темпом, амплитудой.</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В процессе организации разных форм физкультурно-оздоровительной работы обучат</w:t>
      </w:r>
      <w:r w:rsidR="002C2F33"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Поддерживат</w:t>
      </w:r>
      <w:r w:rsidR="002C2F33"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Продолжат</w:t>
      </w:r>
      <w:r w:rsidR="002C2F33"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приобщать детей к здоровому образу жизни: расширят</w:t>
      </w:r>
      <w:r w:rsidR="002C2F33"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 уточнят</w:t>
      </w:r>
      <w:r w:rsidR="002C2F33"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представления о факторах, влияющих на здоровье, способах его сохранения и укрепления, оздоровительных мероприятиях, поддерживат</w:t>
      </w:r>
      <w:r w:rsidR="002C2F33"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интерес к физической культуре, спорту и туризму, активному отдыху, воспитыват</w:t>
      </w:r>
      <w:r w:rsidR="002C2F33"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полезные привычки, осознанное, заботливое, бережное отношение к своему здоровью и здоровью окружающих.</w:t>
      </w:r>
    </w:p>
    <w:p w:rsidR="00050F58" w:rsidRPr="00911A05" w:rsidRDefault="00050F58" w:rsidP="004B4B9D">
      <w:pPr>
        <w:ind w:left="6" w:firstLine="567"/>
        <w:jc w:val="both"/>
        <w:rPr>
          <w:rFonts w:ascii="Times New Roman" w:eastAsia="Times New Roman" w:hAnsi="Times New Roman" w:cs="Times New Roman"/>
          <w:b/>
          <w:bCs/>
          <w:sz w:val="27"/>
          <w:szCs w:val="27"/>
        </w:rPr>
      </w:pPr>
      <w:r w:rsidRPr="00911A05">
        <w:rPr>
          <w:rFonts w:ascii="Times New Roman" w:eastAsia="Times New Roman" w:hAnsi="Times New Roman" w:cs="Times New Roman"/>
          <w:b/>
          <w:bCs/>
          <w:sz w:val="27"/>
          <w:szCs w:val="27"/>
        </w:rPr>
        <w:t>1)Физическая культура</w:t>
      </w:r>
    </w:p>
    <w:p w:rsidR="004B4B9D" w:rsidRPr="00911A05" w:rsidRDefault="004B4B9D"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Формировать двигательные умения и навыки, развивать психофизические качества при выполнении упражнений основной гимнастики, а также при проведении подвижных и спортивных игр. Помогать точно принимать исходное положение, поддерживать стремление соблюдать технику выполнения упражнений, правила в подвижной игре, показывать возможность использования разученного движения в самостоятельной двигательной деятельности, помогать укреплять дружеские взаимоотношения со сверстниками, слышать и выполнять указания, ориентироваться на словесную инструкцию; поощрять проявление целеустремленности и упорства в достижении цели, стремление к творчеству.</w:t>
      </w:r>
    </w:p>
    <w:p w:rsidR="004B4B9D" w:rsidRPr="00911A05" w:rsidRDefault="004B4B9D"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color w:val="000000"/>
          <w:sz w:val="27"/>
          <w:szCs w:val="27"/>
        </w:rPr>
        <w:t>2</w:t>
      </w:r>
      <w:r w:rsidR="002E0BBB" w:rsidRPr="00911A05">
        <w:rPr>
          <w:rFonts w:ascii="Times New Roman" w:eastAsia="Times New Roman" w:hAnsi="Times New Roman" w:cs="Times New Roman"/>
          <w:b/>
          <w:bCs/>
          <w:color w:val="000000"/>
          <w:sz w:val="27"/>
          <w:szCs w:val="27"/>
        </w:rPr>
        <w:t xml:space="preserve">) </w:t>
      </w:r>
      <w:r w:rsidR="00050F58" w:rsidRPr="00911A05">
        <w:rPr>
          <w:rFonts w:ascii="Times New Roman" w:eastAsia="Times New Roman" w:hAnsi="Times New Roman" w:cs="Times New Roman"/>
          <w:b/>
          <w:bCs/>
          <w:color w:val="000000"/>
          <w:sz w:val="27"/>
          <w:szCs w:val="27"/>
        </w:rPr>
        <w:t>Основная гимнастика</w:t>
      </w:r>
      <w:r w:rsidR="00050F58" w:rsidRPr="00911A05">
        <w:rPr>
          <w:rFonts w:ascii="Times New Roman" w:eastAsia="Times New Roman" w:hAnsi="Times New Roman" w:cs="Times New Roman"/>
          <w:color w:val="000000"/>
          <w:sz w:val="27"/>
          <w:szCs w:val="27"/>
        </w:rPr>
        <w:t>(основные движения, общеразвивающие упражнения, ритмическая гимнастика и строевые упражнения).</w:t>
      </w:r>
    </w:p>
    <w:p w:rsidR="004B4B9D" w:rsidRPr="00911A05" w:rsidRDefault="004B4B9D" w:rsidP="004B4B9D">
      <w:pPr>
        <w:ind w:left="6" w:firstLine="567"/>
        <w:jc w:val="both"/>
        <w:rPr>
          <w:rFonts w:ascii="Times New Roman" w:eastAsia="Times New Roman" w:hAnsi="Times New Roman" w:cs="Times New Roman"/>
          <w:bCs/>
          <w:iCs/>
          <w:color w:val="000000"/>
          <w:sz w:val="27"/>
          <w:szCs w:val="27"/>
          <w:u w:val="single"/>
        </w:rPr>
      </w:pPr>
      <w:r w:rsidRPr="00911A05">
        <w:rPr>
          <w:rFonts w:ascii="Times New Roman" w:eastAsia="Times New Roman" w:hAnsi="Times New Roman" w:cs="Times New Roman"/>
          <w:bCs/>
          <w:iCs/>
          <w:color w:val="000000"/>
          <w:sz w:val="27"/>
          <w:szCs w:val="27"/>
          <w:u w:val="single"/>
        </w:rPr>
        <w:t>Основные движения</w:t>
      </w:r>
    </w:p>
    <w:p w:rsidR="004B4B9D" w:rsidRPr="00911A05" w:rsidRDefault="004B4B9D"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Б</w:t>
      </w:r>
      <w:r w:rsidR="00050F58" w:rsidRPr="00911A05">
        <w:rPr>
          <w:rFonts w:ascii="Times New Roman" w:eastAsia="Times New Roman" w:hAnsi="Times New Roman" w:cs="Times New Roman"/>
          <w:i/>
          <w:iCs/>
          <w:color w:val="000000"/>
          <w:sz w:val="27"/>
          <w:szCs w:val="27"/>
        </w:rPr>
        <w:t>росание, катание, ловля, метание</w:t>
      </w:r>
      <w:r w:rsidR="00050F58" w:rsidRPr="00911A05">
        <w:rPr>
          <w:rFonts w:ascii="Times New Roman" w:eastAsia="Times New Roman" w:hAnsi="Times New Roman" w:cs="Times New Roman"/>
          <w:color w:val="000000"/>
          <w:sz w:val="27"/>
          <w:szCs w:val="27"/>
        </w:rPr>
        <w:t>: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4B4B9D" w:rsidRPr="00911A05" w:rsidRDefault="004B4B9D" w:rsidP="004B4B9D">
      <w:pPr>
        <w:ind w:left="6"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П</w:t>
      </w:r>
      <w:r w:rsidR="00050F58" w:rsidRPr="00911A05">
        <w:rPr>
          <w:rFonts w:ascii="Times New Roman" w:eastAsia="Times New Roman" w:hAnsi="Times New Roman" w:cs="Times New Roman"/>
          <w:i/>
          <w:iCs/>
          <w:color w:val="000000"/>
          <w:sz w:val="27"/>
          <w:szCs w:val="27"/>
        </w:rPr>
        <w:t>олзание, лазанье:</w:t>
      </w:r>
      <w:r w:rsidR="00050F58" w:rsidRPr="00911A05">
        <w:rPr>
          <w:rFonts w:ascii="Times New Roman" w:eastAsia="Times New Roman" w:hAnsi="Times New Roman" w:cs="Times New Roman"/>
          <w:color w:val="000000"/>
          <w:sz w:val="27"/>
          <w:szCs w:val="27"/>
        </w:rPr>
        <w:t xml:space="preserve">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w:t>
      </w:r>
      <w:r w:rsidRPr="00911A05">
        <w:rPr>
          <w:rFonts w:ascii="Times New Roman" w:eastAsia="Times New Roman" w:hAnsi="Times New Roman" w:cs="Times New Roman"/>
          <w:color w:val="000000"/>
          <w:sz w:val="27"/>
          <w:szCs w:val="27"/>
        </w:rPr>
        <w:t>е по канату на доступную высоту</w:t>
      </w:r>
      <w:r w:rsidRPr="00911A05">
        <w:rPr>
          <w:rFonts w:ascii="Times New Roman" w:eastAsia="Times New Roman" w:hAnsi="Times New Roman" w:cs="Times New Roman"/>
          <w:i/>
          <w:iCs/>
          <w:color w:val="000000"/>
          <w:sz w:val="27"/>
          <w:szCs w:val="27"/>
        </w:rPr>
        <w:t>.</w:t>
      </w:r>
    </w:p>
    <w:p w:rsidR="004B4B9D" w:rsidRPr="00911A05" w:rsidRDefault="004B4B9D" w:rsidP="004B4B9D">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lastRenderedPageBreak/>
        <w:t>Х</w:t>
      </w:r>
      <w:r w:rsidR="00050F58" w:rsidRPr="00911A05">
        <w:rPr>
          <w:rFonts w:ascii="Times New Roman" w:eastAsia="Times New Roman" w:hAnsi="Times New Roman" w:cs="Times New Roman"/>
          <w:i/>
          <w:iCs/>
          <w:color w:val="000000"/>
          <w:sz w:val="27"/>
          <w:szCs w:val="27"/>
        </w:rPr>
        <w:t>одьба:</w:t>
      </w:r>
      <w:r w:rsidR="00050F58" w:rsidRPr="00911A05">
        <w:rPr>
          <w:rFonts w:ascii="Times New Roman" w:eastAsia="Times New Roman" w:hAnsi="Times New Roman" w:cs="Times New Roman"/>
          <w:color w:val="000000"/>
          <w:sz w:val="27"/>
          <w:szCs w:val="27"/>
        </w:rPr>
        <w:t xml:space="preserve">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w:t>
      </w:r>
      <w:r w:rsidRPr="00911A05">
        <w:rPr>
          <w:rFonts w:ascii="Times New Roman" w:eastAsia="Times New Roman" w:hAnsi="Times New Roman" w:cs="Times New Roman"/>
          <w:color w:val="000000"/>
          <w:sz w:val="27"/>
          <w:szCs w:val="27"/>
        </w:rPr>
        <w:t>различных построениях.</w:t>
      </w:r>
    </w:p>
    <w:p w:rsidR="004B4B9D" w:rsidRPr="00911A05" w:rsidRDefault="004B4B9D" w:rsidP="004B4B9D">
      <w:pPr>
        <w:ind w:left="6"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Б</w:t>
      </w:r>
      <w:r w:rsidR="00050F58" w:rsidRPr="00911A05">
        <w:rPr>
          <w:rFonts w:ascii="Times New Roman" w:eastAsia="Times New Roman" w:hAnsi="Times New Roman" w:cs="Times New Roman"/>
          <w:i/>
          <w:iCs/>
          <w:color w:val="000000"/>
          <w:sz w:val="27"/>
          <w:szCs w:val="27"/>
        </w:rPr>
        <w:t>ег:</w:t>
      </w:r>
      <w:r w:rsidR="00050F58" w:rsidRPr="00911A05">
        <w:rPr>
          <w:rFonts w:ascii="Times New Roman" w:eastAsia="Times New Roman" w:hAnsi="Times New Roman" w:cs="Times New Roman"/>
          <w:color w:val="000000"/>
          <w:sz w:val="27"/>
          <w:szCs w:val="27"/>
        </w:rPr>
        <w:t xml:space="preserve">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00050F58" w:rsidRPr="00911A05">
        <w:rPr>
          <w:rFonts w:ascii="Times New Roman" w:eastAsia="Times New Roman" w:hAnsi="Times New Roman" w:cs="Times New Roman"/>
          <w:color w:val="000000"/>
          <w:sz w:val="27"/>
          <w:szCs w:val="27"/>
          <w:lang w:val="en-US"/>
        </w:rPr>
        <w:t>x</w:t>
      </w:r>
      <w:r w:rsidR="00050F58" w:rsidRPr="00911A05">
        <w:rPr>
          <w:rFonts w:ascii="Times New Roman" w:eastAsia="Times New Roman" w:hAnsi="Times New Roman" w:cs="Times New Roman"/>
          <w:color w:val="000000"/>
          <w:sz w:val="27"/>
          <w:szCs w:val="27"/>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w:t>
      </w:r>
      <w:r w:rsidRPr="00911A05">
        <w:rPr>
          <w:rFonts w:ascii="Times New Roman" w:eastAsia="Times New Roman" w:hAnsi="Times New Roman" w:cs="Times New Roman"/>
          <w:color w:val="000000"/>
          <w:sz w:val="27"/>
          <w:szCs w:val="27"/>
        </w:rPr>
        <w:t>, бег по пересеченной местности.</w:t>
      </w:r>
    </w:p>
    <w:p w:rsidR="004B4B9D" w:rsidRPr="00911A05" w:rsidRDefault="004B4B9D" w:rsidP="004B4B9D">
      <w:pPr>
        <w:ind w:left="6"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П</w:t>
      </w:r>
      <w:r w:rsidR="00050F58" w:rsidRPr="00911A05">
        <w:rPr>
          <w:rFonts w:ascii="Times New Roman" w:eastAsia="Times New Roman" w:hAnsi="Times New Roman" w:cs="Times New Roman"/>
          <w:i/>
          <w:iCs/>
          <w:color w:val="000000"/>
          <w:sz w:val="27"/>
          <w:szCs w:val="27"/>
        </w:rPr>
        <w:t>рыжки:</w:t>
      </w:r>
      <w:r w:rsidR="00050F58" w:rsidRPr="00911A05">
        <w:rPr>
          <w:rFonts w:ascii="Times New Roman" w:eastAsia="Times New Roman" w:hAnsi="Times New Roman" w:cs="Times New Roman"/>
          <w:color w:val="000000"/>
          <w:sz w:val="27"/>
          <w:szCs w:val="27"/>
        </w:rPr>
        <w:t xml:space="preserve">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w:t>
      </w:r>
      <w:r w:rsidRPr="00911A05">
        <w:rPr>
          <w:rFonts w:ascii="Times New Roman" w:eastAsia="Times New Roman" w:hAnsi="Times New Roman" w:cs="Times New Roman"/>
          <w:color w:val="000000"/>
          <w:sz w:val="27"/>
          <w:szCs w:val="27"/>
        </w:rPr>
        <w:t xml:space="preserve"> соревнование.</w:t>
      </w:r>
    </w:p>
    <w:p w:rsidR="004B4B9D" w:rsidRPr="00911A05" w:rsidRDefault="004B4B9D"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П</w:t>
      </w:r>
      <w:r w:rsidR="00050F58" w:rsidRPr="00911A05">
        <w:rPr>
          <w:rFonts w:ascii="Times New Roman" w:eastAsia="Times New Roman" w:hAnsi="Times New Roman" w:cs="Times New Roman"/>
          <w:i/>
          <w:iCs/>
          <w:color w:val="000000"/>
          <w:sz w:val="27"/>
          <w:szCs w:val="27"/>
        </w:rPr>
        <w:t>рыжки с короткой скакалкой</w:t>
      </w:r>
      <w:r w:rsidR="00050F58" w:rsidRPr="00911A05">
        <w:rPr>
          <w:rFonts w:ascii="Times New Roman" w:eastAsia="Times New Roman" w:hAnsi="Times New Roman" w:cs="Times New Roman"/>
          <w:color w:val="000000"/>
          <w:sz w:val="27"/>
          <w:szCs w:val="27"/>
        </w:rPr>
        <w:t>: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4B4B9D" w:rsidRPr="00911A05" w:rsidRDefault="004B4B9D"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У</w:t>
      </w:r>
      <w:r w:rsidR="00050F58" w:rsidRPr="00911A05">
        <w:rPr>
          <w:rFonts w:ascii="Times New Roman" w:eastAsia="Times New Roman" w:hAnsi="Times New Roman" w:cs="Times New Roman"/>
          <w:i/>
          <w:iCs/>
          <w:color w:val="000000"/>
          <w:sz w:val="27"/>
          <w:szCs w:val="27"/>
        </w:rPr>
        <w:t>пражнения в равновесии:</w:t>
      </w:r>
      <w:r w:rsidR="00050F58" w:rsidRPr="00911A05">
        <w:rPr>
          <w:rFonts w:ascii="Times New Roman" w:eastAsia="Times New Roman" w:hAnsi="Times New Roman" w:cs="Times New Roman"/>
          <w:color w:val="000000"/>
          <w:sz w:val="27"/>
          <w:szCs w:val="27"/>
        </w:rPr>
        <w:t xml:space="preserve">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4B4B9D" w:rsidRPr="00911A05" w:rsidRDefault="002E0BBB"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С</w:t>
      </w:r>
      <w:r w:rsidR="00050F58" w:rsidRPr="00911A05">
        <w:rPr>
          <w:rFonts w:ascii="Times New Roman" w:eastAsia="Times New Roman" w:hAnsi="Times New Roman" w:cs="Times New Roman"/>
          <w:color w:val="000000"/>
          <w:sz w:val="27"/>
          <w:szCs w:val="27"/>
        </w:rPr>
        <w:t>пособств</w:t>
      </w:r>
      <w:r w:rsidRPr="00911A05">
        <w:rPr>
          <w:rFonts w:ascii="Times New Roman" w:eastAsia="Times New Roman" w:hAnsi="Times New Roman" w:cs="Times New Roman"/>
          <w:color w:val="000000"/>
          <w:sz w:val="27"/>
          <w:szCs w:val="27"/>
        </w:rPr>
        <w:t>ова</w:t>
      </w:r>
      <w:r w:rsidR="00050F58" w:rsidRPr="00911A05">
        <w:rPr>
          <w:rFonts w:ascii="Times New Roman" w:eastAsia="Times New Roman" w:hAnsi="Times New Roman" w:cs="Times New Roman"/>
          <w:color w:val="000000"/>
          <w:sz w:val="27"/>
          <w:szCs w:val="27"/>
        </w:rPr>
        <w:t>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совершенствованию двигательных навыков детей, создат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4B4B9D" w:rsidRPr="00911A05" w:rsidRDefault="004B4B9D" w:rsidP="004B4B9D">
      <w:pPr>
        <w:ind w:left="6" w:firstLine="567"/>
        <w:jc w:val="both"/>
        <w:rPr>
          <w:rFonts w:ascii="Times New Roman" w:eastAsia="Times New Roman" w:hAnsi="Times New Roman" w:cs="Times New Roman"/>
          <w:bCs/>
          <w:iCs/>
          <w:color w:val="000000"/>
          <w:sz w:val="27"/>
          <w:szCs w:val="27"/>
          <w:u w:val="single"/>
        </w:rPr>
      </w:pPr>
      <w:r w:rsidRPr="00911A05">
        <w:rPr>
          <w:rFonts w:ascii="Times New Roman" w:eastAsia="Times New Roman" w:hAnsi="Times New Roman" w:cs="Times New Roman"/>
          <w:bCs/>
          <w:iCs/>
          <w:color w:val="000000"/>
          <w:sz w:val="27"/>
          <w:szCs w:val="27"/>
          <w:u w:val="single"/>
        </w:rPr>
        <w:t>Общеразвивающие упражнения</w:t>
      </w:r>
    </w:p>
    <w:p w:rsidR="004B4B9D" w:rsidRPr="00911A05" w:rsidRDefault="004B4B9D" w:rsidP="004B4B9D">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i/>
          <w:iCs/>
          <w:color w:val="000000"/>
          <w:sz w:val="27"/>
          <w:szCs w:val="27"/>
        </w:rPr>
        <w:t>У</w:t>
      </w:r>
      <w:r w:rsidR="00050F58" w:rsidRPr="00911A05">
        <w:rPr>
          <w:rFonts w:ascii="Times New Roman" w:eastAsia="Times New Roman" w:hAnsi="Times New Roman" w:cs="Times New Roman"/>
          <w:i/>
          <w:iCs/>
          <w:color w:val="000000"/>
          <w:sz w:val="27"/>
          <w:szCs w:val="27"/>
        </w:rPr>
        <w:t xml:space="preserve">пражнения для кистей рук, развития и укрепления мышц рук и плечевого пояса: </w:t>
      </w:r>
      <w:r w:rsidR="00050F58" w:rsidRPr="00911A05">
        <w:rPr>
          <w:rFonts w:ascii="Times New Roman" w:eastAsia="Times New Roman" w:hAnsi="Times New Roman" w:cs="Times New Roman"/>
          <w:color w:val="000000"/>
          <w:sz w:val="27"/>
          <w:szCs w:val="27"/>
        </w:rPr>
        <w:t>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w:t>
      </w:r>
      <w:r w:rsidRPr="00911A05">
        <w:rPr>
          <w:rFonts w:ascii="Times New Roman" w:eastAsia="Times New Roman" w:hAnsi="Times New Roman" w:cs="Times New Roman"/>
          <w:color w:val="000000"/>
          <w:sz w:val="27"/>
          <w:szCs w:val="27"/>
        </w:rPr>
        <w:t>ражнения пальчиковой гимнастики.</w:t>
      </w:r>
    </w:p>
    <w:p w:rsidR="004B4B9D" w:rsidRPr="00911A05" w:rsidRDefault="004B4B9D" w:rsidP="004B4B9D">
      <w:pPr>
        <w:ind w:left="6" w:firstLine="567"/>
        <w:jc w:val="both"/>
        <w:rPr>
          <w:rFonts w:ascii="Times New Roman" w:eastAsia="Times New Roman" w:hAnsi="Times New Roman" w:cs="Times New Roman"/>
          <w:i/>
          <w:iCs/>
          <w:color w:val="000000"/>
          <w:sz w:val="27"/>
          <w:szCs w:val="27"/>
        </w:rPr>
      </w:pPr>
      <w:r w:rsidRPr="00911A05">
        <w:rPr>
          <w:rFonts w:ascii="Times New Roman" w:eastAsia="Times New Roman" w:hAnsi="Times New Roman" w:cs="Times New Roman"/>
          <w:i/>
          <w:iCs/>
          <w:color w:val="000000"/>
          <w:sz w:val="27"/>
          <w:szCs w:val="27"/>
        </w:rPr>
        <w:t>У</w:t>
      </w:r>
      <w:r w:rsidR="00050F58" w:rsidRPr="00911A05">
        <w:rPr>
          <w:rFonts w:ascii="Times New Roman" w:eastAsia="Times New Roman" w:hAnsi="Times New Roman" w:cs="Times New Roman"/>
          <w:i/>
          <w:iCs/>
          <w:color w:val="000000"/>
          <w:sz w:val="27"/>
          <w:szCs w:val="27"/>
        </w:rPr>
        <w:t>пражнения для развития и укрепления мышц спины и гибкости позвоночника:</w:t>
      </w:r>
      <w:r w:rsidR="00050F58" w:rsidRPr="00911A05">
        <w:rPr>
          <w:rFonts w:ascii="Times New Roman" w:eastAsia="Times New Roman" w:hAnsi="Times New Roman" w:cs="Times New Roman"/>
          <w:color w:val="000000"/>
          <w:sz w:val="27"/>
          <w:szCs w:val="27"/>
        </w:rPr>
        <w:t xml:space="preserve"> повороты корпуса вправо и влево из разных исходных положений, </w:t>
      </w:r>
      <w:r w:rsidR="00050F58" w:rsidRPr="00911A05">
        <w:rPr>
          <w:rFonts w:ascii="Times New Roman" w:eastAsia="Times New Roman" w:hAnsi="Times New Roman" w:cs="Times New Roman"/>
          <w:color w:val="000000"/>
          <w:sz w:val="27"/>
          <w:szCs w:val="27"/>
        </w:rPr>
        <w:lastRenderedPageBreak/>
        <w:t>наклоны вперед, вправо, влево из положения стоя и сидя; поочередное поднимани</w:t>
      </w:r>
      <w:r w:rsidRPr="00911A05">
        <w:rPr>
          <w:rFonts w:ascii="Times New Roman" w:eastAsia="Times New Roman" w:hAnsi="Times New Roman" w:cs="Times New Roman"/>
          <w:color w:val="000000"/>
          <w:sz w:val="27"/>
          <w:szCs w:val="27"/>
        </w:rPr>
        <w:t>е и опускание ног лежа на спине.</w:t>
      </w:r>
    </w:p>
    <w:p w:rsidR="004B4B9D" w:rsidRPr="00911A05" w:rsidRDefault="004B4B9D"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У</w:t>
      </w:r>
      <w:r w:rsidR="00050F58" w:rsidRPr="00911A05">
        <w:rPr>
          <w:rFonts w:ascii="Times New Roman" w:eastAsia="Times New Roman" w:hAnsi="Times New Roman" w:cs="Times New Roman"/>
          <w:i/>
          <w:iCs/>
          <w:color w:val="000000"/>
          <w:sz w:val="27"/>
          <w:szCs w:val="27"/>
        </w:rPr>
        <w:t>пражнения для развития и укрепления мышц ног и брюшного пресса</w:t>
      </w:r>
      <w:r w:rsidR="00050F58" w:rsidRPr="00911A05">
        <w:rPr>
          <w:rFonts w:ascii="Times New Roman" w:eastAsia="Times New Roman" w:hAnsi="Times New Roman" w:cs="Times New Roman"/>
          <w:color w:val="000000"/>
          <w:sz w:val="27"/>
          <w:szCs w:val="27"/>
        </w:rPr>
        <w:t>: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Проводит</w:t>
      </w:r>
      <w:r w:rsidR="002E0BB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Предлагат</w:t>
      </w:r>
      <w:r w:rsidR="002E0BB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Поддерживат</w:t>
      </w:r>
      <w:r w:rsidR="002E0BB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 поощрят</w:t>
      </w:r>
      <w:r w:rsidR="002E0BB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инициативу, самостоятельность и творчество детей (придумать новое упражнение или комбинацию из знакомых движений). Разученные упражнения включат</w:t>
      </w:r>
      <w:r w:rsidR="002E0BBB"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в комплексы утренней гимнастики, физкультминутки и другие формы физкультурно-оздоровительной работы.</w:t>
      </w:r>
    </w:p>
    <w:p w:rsidR="004B4B9D" w:rsidRPr="00911A05" w:rsidRDefault="004B4B9D" w:rsidP="004B4B9D">
      <w:pPr>
        <w:ind w:left="6" w:firstLine="567"/>
        <w:jc w:val="both"/>
        <w:rPr>
          <w:rFonts w:ascii="Times New Roman" w:eastAsia="Times New Roman" w:hAnsi="Times New Roman" w:cs="Times New Roman"/>
          <w:bCs/>
          <w:iCs/>
          <w:color w:val="000000"/>
          <w:sz w:val="27"/>
          <w:szCs w:val="27"/>
          <w:u w:val="single"/>
        </w:rPr>
      </w:pPr>
      <w:r w:rsidRPr="00911A05">
        <w:rPr>
          <w:rFonts w:ascii="Times New Roman" w:eastAsia="Times New Roman" w:hAnsi="Times New Roman" w:cs="Times New Roman"/>
          <w:bCs/>
          <w:iCs/>
          <w:color w:val="000000"/>
          <w:sz w:val="27"/>
          <w:szCs w:val="27"/>
          <w:u w:val="single"/>
        </w:rPr>
        <w:t>Ритмическая гимнастика</w:t>
      </w:r>
    </w:p>
    <w:p w:rsidR="004B4B9D" w:rsidRPr="00911A05" w:rsidRDefault="004B4B9D"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М</w:t>
      </w:r>
      <w:r w:rsidR="00050F58" w:rsidRPr="00911A05">
        <w:rPr>
          <w:rFonts w:ascii="Times New Roman" w:eastAsia="Times New Roman" w:hAnsi="Times New Roman" w:cs="Times New Roman"/>
          <w:color w:val="000000"/>
          <w:sz w:val="27"/>
          <w:szCs w:val="27"/>
        </w:rPr>
        <w:t>узыкально-ритмические упражнения и комплексы общеразвивающих упражнений (ритмической гимнастики)включат</w:t>
      </w:r>
      <w:r w:rsidR="002E0BBB"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4B4B9D" w:rsidRPr="00911A05" w:rsidRDefault="004B4B9D" w:rsidP="004B4B9D">
      <w:pPr>
        <w:ind w:left="6" w:firstLine="567"/>
        <w:jc w:val="both"/>
        <w:rPr>
          <w:rFonts w:ascii="Times New Roman" w:eastAsia="Times New Roman" w:hAnsi="Times New Roman" w:cs="Times New Roman"/>
          <w:bCs/>
          <w:iCs/>
          <w:color w:val="000000"/>
          <w:sz w:val="27"/>
          <w:szCs w:val="27"/>
          <w:u w:val="single"/>
        </w:rPr>
      </w:pPr>
      <w:r w:rsidRPr="00911A05">
        <w:rPr>
          <w:rFonts w:ascii="Times New Roman" w:eastAsia="Times New Roman" w:hAnsi="Times New Roman" w:cs="Times New Roman"/>
          <w:bCs/>
          <w:iCs/>
          <w:color w:val="000000"/>
          <w:sz w:val="27"/>
          <w:szCs w:val="27"/>
          <w:u w:val="single"/>
        </w:rPr>
        <w:t>Строевые упражнения</w:t>
      </w:r>
    </w:p>
    <w:p w:rsidR="004B4B9D" w:rsidRPr="00911A05" w:rsidRDefault="004B4B9D" w:rsidP="004B4B9D">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С</w:t>
      </w:r>
      <w:r w:rsidR="00050F58" w:rsidRPr="00911A05">
        <w:rPr>
          <w:rFonts w:ascii="Times New Roman" w:eastAsia="Times New Roman" w:hAnsi="Times New Roman" w:cs="Times New Roman"/>
          <w:color w:val="000000"/>
          <w:sz w:val="27"/>
          <w:szCs w:val="27"/>
        </w:rPr>
        <w:t>овершенств</w:t>
      </w:r>
      <w:r w:rsidR="00D61145" w:rsidRPr="00911A05">
        <w:rPr>
          <w:rFonts w:ascii="Times New Roman" w:eastAsia="Times New Roman" w:hAnsi="Times New Roman" w:cs="Times New Roman"/>
          <w:color w:val="000000"/>
          <w:sz w:val="27"/>
          <w:szCs w:val="27"/>
        </w:rPr>
        <w:t>овать</w:t>
      </w:r>
      <w:r w:rsidR="00050F58" w:rsidRPr="00911A05">
        <w:rPr>
          <w:rFonts w:ascii="Times New Roman" w:eastAsia="Times New Roman" w:hAnsi="Times New Roman" w:cs="Times New Roman"/>
          <w:color w:val="000000"/>
          <w:sz w:val="27"/>
          <w:szCs w:val="27"/>
        </w:rPr>
        <w:t xml:space="preserve">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w:t>
      </w:r>
      <w:r w:rsidRPr="00911A05">
        <w:rPr>
          <w:rFonts w:ascii="Times New Roman" w:eastAsia="Times New Roman" w:hAnsi="Times New Roman" w:cs="Times New Roman"/>
          <w:color w:val="000000"/>
          <w:sz w:val="27"/>
          <w:szCs w:val="27"/>
        </w:rPr>
        <w:t xml:space="preserve"> время ходьбы на углах площадки</w:t>
      </w:r>
    </w:p>
    <w:p w:rsidR="004B4B9D" w:rsidRPr="00911A05" w:rsidRDefault="004B4B9D" w:rsidP="004B4B9D">
      <w:pPr>
        <w:ind w:left="6" w:firstLine="567"/>
        <w:jc w:val="both"/>
        <w:rPr>
          <w:rFonts w:ascii="Times New Roman" w:eastAsia="Times New Roman" w:hAnsi="Times New Roman" w:cs="Times New Roman"/>
          <w:b/>
          <w:color w:val="000000"/>
          <w:sz w:val="27"/>
          <w:szCs w:val="27"/>
        </w:rPr>
      </w:pPr>
      <w:r w:rsidRPr="00911A05">
        <w:rPr>
          <w:rFonts w:ascii="Times New Roman" w:eastAsia="Times New Roman" w:hAnsi="Times New Roman" w:cs="Times New Roman"/>
          <w:b/>
          <w:bCs/>
          <w:color w:val="000000"/>
          <w:sz w:val="27"/>
          <w:szCs w:val="27"/>
        </w:rPr>
        <w:t>3)</w:t>
      </w:r>
      <w:r w:rsidR="00050F58" w:rsidRPr="00911A05">
        <w:rPr>
          <w:rFonts w:ascii="Times New Roman" w:eastAsia="Times New Roman" w:hAnsi="Times New Roman" w:cs="Times New Roman"/>
          <w:b/>
          <w:bCs/>
          <w:color w:val="000000"/>
          <w:sz w:val="27"/>
          <w:szCs w:val="27"/>
        </w:rPr>
        <w:t>Подвижные игры</w:t>
      </w:r>
    </w:p>
    <w:p w:rsidR="004B4B9D" w:rsidRPr="00911A05" w:rsidRDefault="004B4B9D"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w:t>
      </w:r>
      <w:r w:rsidR="00050F58" w:rsidRPr="00911A05">
        <w:rPr>
          <w:rFonts w:ascii="Times New Roman" w:eastAsia="Times New Roman" w:hAnsi="Times New Roman" w:cs="Times New Roman"/>
          <w:color w:val="000000"/>
          <w:sz w:val="27"/>
          <w:szCs w:val="27"/>
        </w:rPr>
        <w:t>родолжат</w:t>
      </w:r>
      <w:r w:rsidR="00D61145"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знакомить детей подвижным играм, поощрят</w:t>
      </w:r>
      <w:r w:rsidR="00D61145"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color w:val="000000"/>
          <w:sz w:val="27"/>
          <w:szCs w:val="27"/>
        </w:rPr>
        <w:t>Поддерживат</w:t>
      </w:r>
      <w:r w:rsidR="00D61145"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побуждат</w:t>
      </w:r>
      <w:r w:rsidR="00D61145"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проявлять смелость, находчивость, волевые качества, честность, целеустремленность. Поощрят</w:t>
      </w:r>
      <w:r w:rsidR="00D61145"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творчество детей, желание детей придумывать варианты игр, комбинировать движения, импровизировать. </w:t>
      </w:r>
      <w:r w:rsidRPr="00911A05">
        <w:rPr>
          <w:rFonts w:ascii="Times New Roman" w:eastAsia="Times New Roman" w:hAnsi="Times New Roman" w:cs="Times New Roman"/>
          <w:color w:val="000000"/>
          <w:sz w:val="27"/>
          <w:szCs w:val="27"/>
        </w:rPr>
        <w:lastRenderedPageBreak/>
        <w:t>Продолжат</w:t>
      </w:r>
      <w:r w:rsidR="00D61145"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w:t>
      </w:r>
      <w:r w:rsidR="00D61145" w:rsidRPr="00911A05">
        <w:rPr>
          <w:rFonts w:ascii="Times New Roman" w:eastAsia="Times New Roman" w:hAnsi="Times New Roman" w:cs="Times New Roman"/>
          <w:color w:val="000000"/>
          <w:sz w:val="27"/>
          <w:szCs w:val="27"/>
        </w:rPr>
        <w:t>овать</w:t>
      </w:r>
      <w:r w:rsidRPr="00911A05">
        <w:rPr>
          <w:rFonts w:ascii="Times New Roman" w:eastAsia="Times New Roman" w:hAnsi="Times New Roman" w:cs="Times New Roman"/>
          <w:color w:val="000000"/>
          <w:sz w:val="27"/>
          <w:szCs w:val="27"/>
        </w:rPr>
        <w:t xml:space="preserve"> формированию </w:t>
      </w:r>
      <w:r w:rsidR="00D61145" w:rsidRPr="00911A05">
        <w:rPr>
          <w:rFonts w:ascii="Times New Roman" w:eastAsia="Times New Roman" w:hAnsi="Times New Roman" w:cs="Times New Roman"/>
          <w:color w:val="000000"/>
          <w:sz w:val="27"/>
          <w:szCs w:val="27"/>
        </w:rPr>
        <w:t>духовно-нравственных</w:t>
      </w:r>
      <w:r w:rsidRPr="00911A05">
        <w:rPr>
          <w:rFonts w:ascii="Times New Roman" w:eastAsia="Times New Roman" w:hAnsi="Times New Roman" w:cs="Times New Roman"/>
          <w:color w:val="000000"/>
          <w:sz w:val="27"/>
          <w:szCs w:val="27"/>
        </w:rPr>
        <w:t xml:space="preserve"> качеств, основ патриотизма и гражданской идентичности.</w:t>
      </w:r>
    </w:p>
    <w:p w:rsidR="004B4B9D" w:rsidRPr="00911A05" w:rsidRDefault="004B4B9D" w:rsidP="004B4B9D">
      <w:pPr>
        <w:ind w:left="6" w:firstLine="567"/>
        <w:jc w:val="both"/>
        <w:rPr>
          <w:rFonts w:ascii="Times New Roman" w:eastAsia="Times New Roman" w:hAnsi="Times New Roman" w:cs="Times New Roman"/>
          <w:b/>
          <w:bCs/>
          <w:color w:val="000000"/>
          <w:sz w:val="27"/>
          <w:szCs w:val="27"/>
        </w:rPr>
      </w:pPr>
      <w:r w:rsidRPr="00911A05">
        <w:rPr>
          <w:rFonts w:ascii="Times New Roman" w:eastAsia="Times New Roman" w:hAnsi="Times New Roman" w:cs="Times New Roman"/>
          <w:b/>
          <w:bCs/>
          <w:color w:val="000000"/>
          <w:sz w:val="27"/>
          <w:szCs w:val="27"/>
        </w:rPr>
        <w:t>4</w:t>
      </w:r>
      <w:r w:rsidR="001931B4" w:rsidRPr="00911A05">
        <w:rPr>
          <w:rFonts w:ascii="Times New Roman" w:eastAsia="Times New Roman" w:hAnsi="Times New Roman" w:cs="Times New Roman"/>
          <w:b/>
          <w:bCs/>
          <w:color w:val="000000"/>
          <w:sz w:val="27"/>
          <w:szCs w:val="27"/>
        </w:rPr>
        <w:t>)</w:t>
      </w:r>
      <w:r w:rsidR="00050F58" w:rsidRPr="00911A05">
        <w:rPr>
          <w:rFonts w:ascii="Times New Roman" w:eastAsia="Times New Roman" w:hAnsi="Times New Roman" w:cs="Times New Roman"/>
          <w:b/>
          <w:bCs/>
          <w:color w:val="000000"/>
          <w:sz w:val="27"/>
          <w:szCs w:val="27"/>
        </w:rPr>
        <w:t>Спортивные игры</w:t>
      </w:r>
      <w:r w:rsidR="00D61145" w:rsidRPr="00911A05">
        <w:rPr>
          <w:rFonts w:ascii="Times New Roman" w:eastAsia="Times New Roman" w:hAnsi="Times New Roman" w:cs="Times New Roman"/>
          <w:b/>
          <w:bCs/>
          <w:color w:val="000000"/>
          <w:sz w:val="27"/>
          <w:szCs w:val="27"/>
        </w:rPr>
        <w:t xml:space="preserve"> и упражнения</w:t>
      </w:r>
    </w:p>
    <w:p w:rsidR="004B4B9D" w:rsidRPr="00911A05" w:rsidRDefault="004B4B9D" w:rsidP="004B4B9D">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О</w:t>
      </w:r>
      <w:r w:rsidR="00050F58" w:rsidRPr="00911A05">
        <w:rPr>
          <w:rFonts w:ascii="Times New Roman" w:eastAsia="Times New Roman" w:hAnsi="Times New Roman" w:cs="Times New Roman"/>
          <w:color w:val="000000"/>
          <w:sz w:val="27"/>
          <w:szCs w:val="27"/>
        </w:rPr>
        <w:t>бучат</w:t>
      </w:r>
      <w:r w:rsidR="00D61145"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детей элементам спортивных игр</w:t>
      </w:r>
      <w:r w:rsidR="00D61145" w:rsidRPr="00911A05">
        <w:rPr>
          <w:rFonts w:ascii="Times New Roman" w:eastAsia="Times New Roman" w:hAnsi="Times New Roman" w:cs="Times New Roman"/>
          <w:color w:val="000000"/>
          <w:sz w:val="27"/>
          <w:szCs w:val="27"/>
        </w:rPr>
        <w:t xml:space="preserve"> и упражнений</w:t>
      </w:r>
      <w:r w:rsidR="00050F58" w:rsidRPr="00911A05">
        <w:rPr>
          <w:rFonts w:ascii="Times New Roman" w:eastAsia="Times New Roman" w:hAnsi="Times New Roman" w:cs="Times New Roman"/>
          <w:color w:val="000000"/>
          <w:sz w:val="27"/>
          <w:szCs w:val="27"/>
        </w:rPr>
        <w:t xml:space="preserve">, которые проводятся в спортивном зале или на площадке </w:t>
      </w:r>
      <w:r w:rsidR="00F5215C" w:rsidRPr="00911A05">
        <w:rPr>
          <w:rFonts w:ascii="Times New Roman" w:eastAsia="Times New Roman" w:hAnsi="Times New Roman" w:cs="Times New Roman"/>
          <w:color w:val="000000"/>
          <w:sz w:val="27"/>
          <w:szCs w:val="27"/>
        </w:rPr>
        <w:t xml:space="preserve">на свежем воздухе, на прогулке </w:t>
      </w:r>
      <w:r w:rsidR="00050F58" w:rsidRPr="00911A05">
        <w:rPr>
          <w:rFonts w:ascii="Times New Roman" w:eastAsia="Times New Roman" w:hAnsi="Times New Roman" w:cs="Times New Roman"/>
          <w:color w:val="000000"/>
          <w:sz w:val="27"/>
          <w:szCs w:val="27"/>
        </w:rPr>
        <w:t xml:space="preserve">в зависимости от </w:t>
      </w:r>
      <w:r w:rsidR="00F5215C" w:rsidRPr="00911A05">
        <w:rPr>
          <w:rFonts w:ascii="Times New Roman" w:eastAsia="Times New Roman" w:hAnsi="Times New Roman" w:cs="Times New Roman"/>
          <w:color w:val="000000"/>
          <w:sz w:val="27"/>
          <w:szCs w:val="27"/>
        </w:rPr>
        <w:t>погодных</w:t>
      </w:r>
      <w:r w:rsidR="00050F58" w:rsidRPr="00911A05">
        <w:rPr>
          <w:rFonts w:ascii="Times New Roman" w:eastAsia="Times New Roman" w:hAnsi="Times New Roman" w:cs="Times New Roman"/>
          <w:color w:val="000000"/>
          <w:sz w:val="27"/>
          <w:szCs w:val="27"/>
        </w:rPr>
        <w:t xml:space="preserve"> условий</w:t>
      </w:r>
      <w:r w:rsidR="00F5215C" w:rsidRPr="00911A05">
        <w:rPr>
          <w:rFonts w:ascii="Times New Roman" w:eastAsia="Times New Roman" w:hAnsi="Times New Roman" w:cs="Times New Roman"/>
          <w:color w:val="000000"/>
          <w:sz w:val="27"/>
          <w:szCs w:val="27"/>
        </w:rPr>
        <w:t>.</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Городки:</w:t>
      </w:r>
      <w:r w:rsidRPr="00911A05">
        <w:rPr>
          <w:rFonts w:ascii="Times New Roman" w:eastAsia="Times New Roman" w:hAnsi="Times New Roman" w:cs="Times New Roman"/>
          <w:color w:val="000000"/>
          <w:sz w:val="27"/>
          <w:szCs w:val="27"/>
        </w:rPr>
        <w:t xml:space="preserve">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Элементы баскетбола:</w:t>
      </w:r>
      <w:r w:rsidRPr="00911A05">
        <w:rPr>
          <w:rFonts w:ascii="Times New Roman" w:eastAsia="Times New Roman" w:hAnsi="Times New Roman" w:cs="Times New Roman"/>
          <w:color w:val="000000"/>
          <w:sz w:val="27"/>
          <w:szCs w:val="27"/>
        </w:rPr>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Элементы футбола:</w:t>
      </w:r>
      <w:r w:rsidRPr="00911A05">
        <w:rPr>
          <w:rFonts w:ascii="Times New Roman" w:eastAsia="Times New Roman" w:hAnsi="Times New Roman" w:cs="Times New Roman"/>
          <w:color w:val="000000"/>
          <w:sz w:val="27"/>
          <w:szCs w:val="27"/>
        </w:rPr>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Элементы хоккея:</w:t>
      </w:r>
      <w:r w:rsidRPr="00911A05">
        <w:rPr>
          <w:rFonts w:ascii="Times New Roman" w:eastAsia="Times New Roman" w:hAnsi="Times New Roman" w:cs="Times New Roman"/>
          <w:color w:val="000000"/>
          <w:sz w:val="27"/>
          <w:szCs w:val="27"/>
        </w:rPr>
        <w:t xml:space="preserve">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Бадминтон:</w:t>
      </w:r>
      <w:r w:rsidRPr="00911A05">
        <w:rPr>
          <w:rFonts w:ascii="Times New Roman" w:eastAsia="Times New Roman" w:hAnsi="Times New Roman" w:cs="Times New Roman"/>
          <w:color w:val="000000"/>
          <w:sz w:val="27"/>
          <w:szCs w:val="27"/>
        </w:rPr>
        <w:t xml:space="preserve"> перебрасывание волана ракеткой на сторону партнера без сетки, через сетку, правильно удерживая ракетку.</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Элементы настольного тенниса:</w:t>
      </w:r>
      <w:r w:rsidRPr="00911A05">
        <w:rPr>
          <w:rFonts w:ascii="Times New Roman" w:eastAsia="Times New Roman" w:hAnsi="Times New Roman" w:cs="Times New Roman"/>
          <w:color w:val="000000"/>
          <w:sz w:val="27"/>
          <w:szCs w:val="27"/>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Катание на санках</w:t>
      </w:r>
      <w:r w:rsidRPr="00911A05">
        <w:rPr>
          <w:rFonts w:ascii="Times New Roman" w:eastAsia="Times New Roman" w:hAnsi="Times New Roman" w:cs="Times New Roman"/>
          <w:color w:val="000000"/>
          <w:sz w:val="27"/>
          <w:szCs w:val="27"/>
        </w:rPr>
        <w:t>: игровые задания и соревнования в катании на санях на скорость.</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Ходьба на лыжах:</w:t>
      </w:r>
      <w:r w:rsidRPr="00911A05">
        <w:rPr>
          <w:rFonts w:ascii="Times New Roman" w:eastAsia="Times New Roman" w:hAnsi="Times New Roman" w:cs="Times New Roman"/>
          <w:color w:val="000000"/>
          <w:sz w:val="27"/>
          <w:szCs w:val="27"/>
        </w:rPr>
        <w:t xml:space="preserve">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Катание на коньках:</w:t>
      </w:r>
      <w:r w:rsidRPr="00911A05">
        <w:rPr>
          <w:rFonts w:ascii="Times New Roman" w:eastAsia="Times New Roman" w:hAnsi="Times New Roman" w:cs="Times New Roman"/>
          <w:color w:val="000000"/>
          <w:sz w:val="27"/>
          <w:szCs w:val="27"/>
        </w:rPr>
        <w:t xml:space="preserve">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4B4B9D" w:rsidRPr="00911A05" w:rsidRDefault="00050F58" w:rsidP="004B4B9D">
      <w:pPr>
        <w:ind w:left="6"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i/>
          <w:iCs/>
          <w:color w:val="000000"/>
          <w:sz w:val="27"/>
          <w:szCs w:val="27"/>
        </w:rPr>
        <w:t>Катание на двухколесном велосипеде, самокате:</w:t>
      </w:r>
      <w:r w:rsidRPr="00911A05">
        <w:rPr>
          <w:rFonts w:ascii="Times New Roman" w:eastAsia="Times New Roman" w:hAnsi="Times New Roman" w:cs="Times New Roman"/>
          <w:color w:val="000000"/>
          <w:sz w:val="27"/>
          <w:szCs w:val="27"/>
        </w:rPr>
        <w:t xml:space="preserve"> по прямой, по кругу, змейкой, объезжая препятствие, на скорость.</w:t>
      </w:r>
    </w:p>
    <w:p w:rsidR="004B4B9D" w:rsidRPr="00911A05" w:rsidRDefault="004B4B9D"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color w:val="000000"/>
          <w:sz w:val="27"/>
          <w:szCs w:val="27"/>
        </w:rPr>
        <w:t>5)</w:t>
      </w:r>
      <w:r w:rsidR="00050F58" w:rsidRPr="00911A05">
        <w:rPr>
          <w:rFonts w:ascii="Times New Roman" w:eastAsia="Times New Roman" w:hAnsi="Times New Roman" w:cs="Times New Roman"/>
          <w:b/>
          <w:bCs/>
          <w:color w:val="000000"/>
          <w:sz w:val="27"/>
          <w:szCs w:val="27"/>
        </w:rPr>
        <w:t>Активный отдых.</w:t>
      </w:r>
    </w:p>
    <w:p w:rsidR="004B4B9D" w:rsidRPr="00911A05" w:rsidRDefault="00050F58"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i/>
          <w:iCs/>
          <w:color w:val="000000"/>
          <w:sz w:val="27"/>
          <w:szCs w:val="27"/>
        </w:rPr>
        <w:t>Физкультурные праздники и досуги</w:t>
      </w:r>
      <w:r w:rsidRPr="00911A05">
        <w:rPr>
          <w:rFonts w:ascii="Times New Roman" w:eastAsia="Times New Roman" w:hAnsi="Times New Roman" w:cs="Times New Roman"/>
          <w:color w:val="000000"/>
          <w:sz w:val="27"/>
          <w:szCs w:val="27"/>
        </w:rPr>
        <w:t>: организ</w:t>
      </w:r>
      <w:r w:rsidR="00F5215C" w:rsidRPr="00911A05">
        <w:rPr>
          <w:rFonts w:ascii="Times New Roman" w:eastAsia="Times New Roman" w:hAnsi="Times New Roman" w:cs="Times New Roman"/>
          <w:color w:val="000000"/>
          <w:sz w:val="27"/>
          <w:szCs w:val="27"/>
        </w:rPr>
        <w:t>овыва</w:t>
      </w:r>
      <w:r w:rsidRPr="00911A05">
        <w:rPr>
          <w:rFonts w:ascii="Times New Roman" w:eastAsia="Times New Roman" w:hAnsi="Times New Roman" w:cs="Times New Roman"/>
          <w:color w:val="000000"/>
          <w:sz w:val="27"/>
          <w:szCs w:val="27"/>
        </w:rPr>
        <w:t>т</w:t>
      </w:r>
      <w:r w:rsidR="00F5215C"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4B4B9D" w:rsidRPr="00911A05" w:rsidRDefault="00050F58"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lastRenderedPageBreak/>
        <w:t>Досуг организ</w:t>
      </w:r>
      <w:r w:rsidR="00F5215C" w:rsidRPr="00911A05">
        <w:rPr>
          <w:rFonts w:ascii="Times New Roman" w:eastAsia="Times New Roman" w:hAnsi="Times New Roman" w:cs="Times New Roman"/>
          <w:color w:val="000000"/>
          <w:sz w:val="27"/>
          <w:szCs w:val="27"/>
        </w:rPr>
        <w:t>овывать</w:t>
      </w:r>
      <w:r w:rsidRPr="00911A05">
        <w:rPr>
          <w:rFonts w:ascii="Times New Roman" w:eastAsia="Times New Roman" w:hAnsi="Times New Roman" w:cs="Times New Roman"/>
          <w:color w:val="000000"/>
          <w:sz w:val="27"/>
          <w:szCs w:val="27"/>
        </w:rPr>
        <w:t xml:space="preserve">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w:t>
      </w:r>
      <w:r w:rsidR="00F5215C" w:rsidRPr="00911A05">
        <w:rPr>
          <w:rFonts w:ascii="Times New Roman" w:eastAsia="Times New Roman" w:hAnsi="Times New Roman" w:cs="Times New Roman"/>
          <w:color w:val="000000"/>
          <w:sz w:val="27"/>
          <w:szCs w:val="27"/>
        </w:rPr>
        <w:t xml:space="preserve"> Татарстана,</w:t>
      </w:r>
      <w:r w:rsidRPr="00911A05">
        <w:rPr>
          <w:rFonts w:ascii="Times New Roman" w:eastAsia="Times New Roman" w:hAnsi="Times New Roman" w:cs="Times New Roman"/>
          <w:color w:val="000000"/>
          <w:sz w:val="27"/>
          <w:szCs w:val="27"/>
        </w:rPr>
        <w:t xml:space="preserve"> игры-эстафеты, музыкально-ритмические упражнения, импровизацию, танцевальные упражнения, творческие задания.</w:t>
      </w:r>
    </w:p>
    <w:p w:rsidR="004B4B9D" w:rsidRPr="00911A05" w:rsidRDefault="00050F58"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Досуги и праздники направл</w:t>
      </w:r>
      <w:r w:rsidR="00F5215C" w:rsidRPr="00911A05">
        <w:rPr>
          <w:rFonts w:ascii="Times New Roman" w:eastAsia="Times New Roman" w:hAnsi="Times New Roman" w:cs="Times New Roman"/>
          <w:color w:val="000000"/>
          <w:sz w:val="27"/>
          <w:szCs w:val="27"/>
        </w:rPr>
        <w:t>ять</w:t>
      </w:r>
      <w:r w:rsidRPr="00911A05">
        <w:rPr>
          <w:rFonts w:ascii="Times New Roman" w:eastAsia="Times New Roman" w:hAnsi="Times New Roman" w:cs="Times New Roman"/>
          <w:color w:val="000000"/>
          <w:sz w:val="27"/>
          <w:szCs w:val="27"/>
        </w:rPr>
        <w:t xml:space="preserve"> на решение задач приобщения к здоровому образу жизни,иметь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4B4B9D" w:rsidRPr="00911A05" w:rsidRDefault="00050F58"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Дни здоровья: провод</w:t>
      </w:r>
      <w:r w:rsidR="00F5215C" w:rsidRPr="00911A05">
        <w:rPr>
          <w:rFonts w:ascii="Times New Roman" w:eastAsia="Times New Roman" w:hAnsi="Times New Roman" w:cs="Times New Roman"/>
          <w:color w:val="000000"/>
          <w:sz w:val="27"/>
          <w:szCs w:val="27"/>
        </w:rPr>
        <w:t>ить</w:t>
      </w:r>
      <w:r w:rsidRPr="00911A05">
        <w:rPr>
          <w:rFonts w:ascii="Times New Roman" w:eastAsia="Times New Roman" w:hAnsi="Times New Roman" w:cs="Times New Roman"/>
          <w:color w:val="000000"/>
          <w:sz w:val="27"/>
          <w:szCs w:val="27"/>
        </w:rPr>
        <w:t xml:space="preserve"> 1 раз в квартал. В этоторганиз</w:t>
      </w:r>
      <w:r w:rsidR="00F5215C" w:rsidRPr="00911A05">
        <w:rPr>
          <w:rFonts w:ascii="Times New Roman" w:eastAsia="Times New Roman" w:hAnsi="Times New Roman" w:cs="Times New Roman"/>
          <w:color w:val="000000"/>
          <w:sz w:val="27"/>
          <w:szCs w:val="27"/>
        </w:rPr>
        <w:t>овывать</w:t>
      </w:r>
      <w:r w:rsidRPr="00911A05">
        <w:rPr>
          <w:rFonts w:ascii="Times New Roman" w:eastAsia="Times New Roman" w:hAnsi="Times New Roman" w:cs="Times New Roman"/>
          <w:color w:val="000000"/>
          <w:sz w:val="27"/>
          <w:szCs w:val="27"/>
        </w:rPr>
        <w:t xml:space="preserve"> оздоровительные мероприятия, в том числе физкультурные досуги, и туристские прогулки.</w:t>
      </w:r>
    </w:p>
    <w:p w:rsidR="004B4B9D" w:rsidRPr="00911A05" w:rsidRDefault="00050F58"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Туристские прогулки и экскурсии организ</w:t>
      </w:r>
      <w:r w:rsidR="00F5215C" w:rsidRPr="00911A05">
        <w:rPr>
          <w:rFonts w:ascii="Times New Roman" w:eastAsia="Times New Roman" w:hAnsi="Times New Roman" w:cs="Times New Roman"/>
          <w:color w:val="000000"/>
          <w:sz w:val="27"/>
          <w:szCs w:val="27"/>
        </w:rPr>
        <w:t>овывать</w:t>
      </w:r>
      <w:r w:rsidRPr="00911A05">
        <w:rPr>
          <w:rFonts w:ascii="Times New Roman" w:eastAsia="Times New Roman" w:hAnsi="Times New Roman" w:cs="Times New Roman"/>
          <w:color w:val="000000"/>
          <w:sz w:val="27"/>
          <w:szCs w:val="27"/>
        </w:rPr>
        <w:t xml:space="preserve"> при наличии возможностей дополнительного сопровождения и организации санитарных стоянок.</w:t>
      </w:r>
    </w:p>
    <w:p w:rsidR="004B4B9D" w:rsidRPr="00911A05" w:rsidRDefault="00F5215C" w:rsidP="004B4B9D">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О</w:t>
      </w:r>
      <w:r w:rsidR="00050F58" w:rsidRPr="00911A05">
        <w:rPr>
          <w:rFonts w:ascii="Times New Roman" w:eastAsia="Times New Roman" w:hAnsi="Times New Roman" w:cs="Times New Roman"/>
          <w:color w:val="000000"/>
          <w:sz w:val="27"/>
          <w:szCs w:val="27"/>
        </w:rPr>
        <w:t>рганиз</w:t>
      </w:r>
      <w:r w:rsidRPr="00911A05">
        <w:rPr>
          <w:rFonts w:ascii="Times New Roman" w:eastAsia="Times New Roman" w:hAnsi="Times New Roman" w:cs="Times New Roman"/>
          <w:color w:val="000000"/>
          <w:sz w:val="27"/>
          <w:szCs w:val="27"/>
        </w:rPr>
        <w:t>овывать</w:t>
      </w:r>
      <w:r w:rsidR="00050F58" w:rsidRPr="00911A05">
        <w:rPr>
          <w:rFonts w:ascii="Times New Roman" w:eastAsia="Times New Roman" w:hAnsi="Times New Roman" w:cs="Times New Roman"/>
          <w:color w:val="000000"/>
          <w:sz w:val="27"/>
          <w:szCs w:val="27"/>
        </w:rPr>
        <w:t xml:space="preserve">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w:t>
      </w:r>
      <w:r w:rsidR="00625F29" w:rsidRPr="00911A05">
        <w:rPr>
          <w:rFonts w:ascii="Times New Roman" w:eastAsia="Times New Roman" w:hAnsi="Times New Roman" w:cs="Times New Roman"/>
          <w:color w:val="000000"/>
          <w:sz w:val="27"/>
          <w:szCs w:val="27"/>
        </w:rPr>
        <w:t>ить</w:t>
      </w:r>
      <w:r w:rsidR="00050F58" w:rsidRPr="00911A05">
        <w:rPr>
          <w:rFonts w:ascii="Times New Roman" w:eastAsia="Times New Roman" w:hAnsi="Times New Roman" w:cs="Times New Roman"/>
          <w:color w:val="000000"/>
          <w:sz w:val="27"/>
          <w:szCs w:val="27"/>
        </w:rPr>
        <w:t xml:space="preserve">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161DB7" w:rsidRPr="00911A05" w:rsidRDefault="00050F58" w:rsidP="00161DB7">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Для организации детского туризмаформир</w:t>
      </w:r>
      <w:r w:rsidR="00625F29" w:rsidRPr="00911A05">
        <w:rPr>
          <w:rFonts w:ascii="Times New Roman" w:eastAsia="Times New Roman" w:hAnsi="Times New Roman" w:cs="Times New Roman"/>
          <w:color w:val="000000"/>
          <w:sz w:val="27"/>
          <w:szCs w:val="27"/>
        </w:rPr>
        <w:t>овать</w:t>
      </w:r>
      <w:r w:rsidRPr="00911A05">
        <w:rPr>
          <w:rFonts w:ascii="Times New Roman" w:eastAsia="Times New Roman" w:hAnsi="Times New Roman" w:cs="Times New Roman"/>
          <w:color w:val="000000"/>
          <w:sz w:val="27"/>
          <w:szCs w:val="27"/>
        </w:rPr>
        <w:t xml:space="preserve">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161DB7" w:rsidRPr="00911A05" w:rsidRDefault="00161DB7" w:rsidP="00161DB7">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bCs/>
          <w:color w:val="000000"/>
          <w:sz w:val="27"/>
          <w:szCs w:val="27"/>
        </w:rPr>
        <w:t>6</w:t>
      </w:r>
      <w:r w:rsidR="00625F29" w:rsidRPr="00911A05">
        <w:rPr>
          <w:rFonts w:ascii="Times New Roman" w:eastAsia="Times New Roman" w:hAnsi="Times New Roman" w:cs="Times New Roman"/>
          <w:b/>
          <w:bCs/>
          <w:color w:val="000000"/>
          <w:sz w:val="27"/>
          <w:szCs w:val="27"/>
        </w:rPr>
        <w:t xml:space="preserve">) </w:t>
      </w:r>
      <w:r w:rsidR="00050F58" w:rsidRPr="00911A05">
        <w:rPr>
          <w:rFonts w:ascii="Times New Roman" w:eastAsia="Times New Roman" w:hAnsi="Times New Roman" w:cs="Times New Roman"/>
          <w:b/>
          <w:bCs/>
          <w:color w:val="000000"/>
          <w:sz w:val="27"/>
          <w:szCs w:val="27"/>
        </w:rPr>
        <w:t>Формирование основ здорового образа жизни</w:t>
      </w:r>
    </w:p>
    <w:p w:rsidR="00161DB7" w:rsidRPr="00911A05" w:rsidRDefault="00625F29" w:rsidP="00161DB7">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Р</w:t>
      </w:r>
      <w:r w:rsidR="00050F58" w:rsidRPr="00911A05">
        <w:rPr>
          <w:rFonts w:ascii="Times New Roman" w:eastAsia="Times New Roman" w:hAnsi="Times New Roman" w:cs="Times New Roman"/>
          <w:color w:val="000000"/>
          <w:sz w:val="27"/>
          <w:szCs w:val="27"/>
        </w:rPr>
        <w:t>асширят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уточнят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и закреплят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w:t>
      </w:r>
      <w:r w:rsidR="00161DB7" w:rsidRPr="00911A05">
        <w:rPr>
          <w:rFonts w:ascii="Times New Roman" w:eastAsia="Times New Roman" w:hAnsi="Times New Roman" w:cs="Times New Roman"/>
          <w:color w:val="000000"/>
          <w:sz w:val="27"/>
          <w:szCs w:val="27"/>
        </w:rPr>
        <w:t>ниях отечественных спортсменов.</w:t>
      </w:r>
    </w:p>
    <w:p w:rsidR="00161DB7" w:rsidRPr="00911A05" w:rsidRDefault="00050F58" w:rsidP="00161DB7">
      <w:pPr>
        <w:ind w:left="6" w:firstLine="567"/>
        <w:jc w:val="both"/>
        <w:rPr>
          <w:rFonts w:ascii="Times New Roman" w:eastAsia="Times New Roman" w:hAnsi="Times New Roman" w:cs="Times New Roman"/>
          <w:color w:val="000000"/>
          <w:sz w:val="27"/>
          <w:szCs w:val="27"/>
        </w:rPr>
      </w:pPr>
      <w:r w:rsidRPr="00911A05">
        <w:rPr>
          <w:rFonts w:ascii="Times New Roman" w:eastAsia="Times New Roman" w:hAnsi="Times New Roman" w:cs="Times New Roman"/>
          <w:color w:val="000000"/>
          <w:sz w:val="27"/>
          <w:szCs w:val="27"/>
        </w:rPr>
        <w:t>Дат</w:t>
      </w:r>
      <w:r w:rsidR="00625F2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w:t>
      </w:r>
      <w:r w:rsidR="00161DB7" w:rsidRPr="00911A05">
        <w:rPr>
          <w:rFonts w:ascii="Times New Roman" w:eastAsia="Times New Roman" w:hAnsi="Times New Roman" w:cs="Times New Roman"/>
          <w:color w:val="000000"/>
          <w:sz w:val="27"/>
          <w:szCs w:val="27"/>
        </w:rPr>
        <w:t>уристских прогулок и экскурсий.</w:t>
      </w:r>
    </w:p>
    <w:p w:rsidR="00161DB7" w:rsidRPr="00911A05" w:rsidRDefault="00050F58" w:rsidP="00161DB7">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Приучат</w:t>
      </w:r>
      <w:r w:rsidR="00625F29" w:rsidRPr="00911A05">
        <w:rPr>
          <w:rFonts w:ascii="Times New Roman" w:eastAsia="Times New Roman" w:hAnsi="Times New Roman" w:cs="Times New Roman"/>
          <w:color w:val="000000"/>
          <w:sz w:val="27"/>
          <w:szCs w:val="27"/>
        </w:rPr>
        <w:t>ь</w:t>
      </w:r>
      <w:r w:rsidRPr="00911A05">
        <w:rPr>
          <w:rFonts w:ascii="Times New Roman" w:eastAsia="Times New Roman" w:hAnsi="Times New Roman" w:cs="Times New Roman"/>
          <w:color w:val="000000"/>
          <w:sz w:val="27"/>
          <w:szCs w:val="27"/>
        </w:rPr>
        <w:t xml:space="preserve"> детей следить за своей осанкой,</w:t>
      </w:r>
      <w:r w:rsidR="00625F29" w:rsidRPr="00911A05">
        <w:rPr>
          <w:rFonts w:ascii="Times New Roman" w:eastAsia="Times New Roman" w:hAnsi="Times New Roman" w:cs="Times New Roman"/>
          <w:color w:val="000000"/>
          <w:sz w:val="27"/>
          <w:szCs w:val="27"/>
        </w:rPr>
        <w:t xml:space="preserve"> сводом стопы.</w:t>
      </w:r>
    </w:p>
    <w:p w:rsidR="00161DB7" w:rsidRPr="00911A05" w:rsidRDefault="00625F29" w:rsidP="00161DB7">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Продолжать закаливание организма с использованием всех доступных природных факторов, совершенствовать адаптационные способности организма детей, умение приспосабливаться к изменяющимся условиям внешней среды.</w:t>
      </w:r>
    </w:p>
    <w:p w:rsidR="008D655F" w:rsidRPr="00911A05" w:rsidRDefault="00625F29" w:rsidP="00903674">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color w:val="000000"/>
          <w:sz w:val="27"/>
          <w:szCs w:val="27"/>
        </w:rPr>
        <w:t>Ф</w:t>
      </w:r>
      <w:r w:rsidR="00050F58" w:rsidRPr="00911A05">
        <w:rPr>
          <w:rFonts w:ascii="Times New Roman" w:eastAsia="Times New Roman" w:hAnsi="Times New Roman" w:cs="Times New Roman"/>
          <w:color w:val="000000"/>
          <w:sz w:val="27"/>
          <w:szCs w:val="27"/>
        </w:rPr>
        <w:t>ормир</w:t>
      </w:r>
      <w:r w:rsidRPr="00911A05">
        <w:rPr>
          <w:rFonts w:ascii="Times New Roman" w:eastAsia="Times New Roman" w:hAnsi="Times New Roman" w:cs="Times New Roman"/>
          <w:color w:val="000000"/>
          <w:sz w:val="27"/>
          <w:szCs w:val="27"/>
        </w:rPr>
        <w:t>овать</w:t>
      </w:r>
      <w:r w:rsidR="00050F58" w:rsidRPr="00911A05">
        <w:rPr>
          <w:rFonts w:ascii="Times New Roman" w:eastAsia="Times New Roman" w:hAnsi="Times New Roman" w:cs="Times New Roman"/>
          <w:color w:val="000000"/>
          <w:sz w:val="27"/>
          <w:szCs w:val="27"/>
        </w:rPr>
        <w:t xml:space="preserve"> представление о том, как оказывать элементарную первую помощь, оценивать свое самочувствие; воспитыват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чувство сострадания к людям </w:t>
      </w:r>
      <w:r w:rsidR="00050F58" w:rsidRPr="00911A05">
        <w:rPr>
          <w:rFonts w:ascii="Times New Roman" w:eastAsia="Times New Roman" w:hAnsi="Times New Roman" w:cs="Times New Roman"/>
          <w:color w:val="000000"/>
          <w:sz w:val="27"/>
          <w:szCs w:val="27"/>
        </w:rPr>
        <w:lastRenderedPageBreak/>
        <w:t>с особенностями здоровья, поддерживат</w:t>
      </w:r>
      <w:r w:rsidRPr="00911A05">
        <w:rPr>
          <w:rFonts w:ascii="Times New Roman" w:eastAsia="Times New Roman" w:hAnsi="Times New Roman" w:cs="Times New Roman"/>
          <w:color w:val="000000"/>
          <w:sz w:val="27"/>
          <w:szCs w:val="27"/>
        </w:rPr>
        <w:t>ь</w:t>
      </w:r>
      <w:r w:rsidR="00050F58" w:rsidRPr="00911A05">
        <w:rPr>
          <w:rFonts w:ascii="Times New Roman" w:eastAsia="Times New Roman" w:hAnsi="Times New Roman" w:cs="Times New Roman"/>
          <w:color w:val="000000"/>
          <w:sz w:val="27"/>
          <w:szCs w:val="27"/>
        </w:rPr>
        <w:t xml:space="preserve"> стремление детей заботиться о своем здоровье и самочувствии других людей.</w:t>
      </w:r>
    </w:p>
    <w:p w:rsidR="008D655F" w:rsidRPr="00911A05" w:rsidRDefault="008D655F" w:rsidP="00E633E6">
      <w:pPr>
        <w:ind w:left="6" w:firstLine="567"/>
        <w:jc w:val="both"/>
        <w:rPr>
          <w:rFonts w:ascii="Times New Roman" w:eastAsia="Times New Roman" w:hAnsi="Times New Roman" w:cs="Times New Roman"/>
          <w:b/>
          <w:sz w:val="27"/>
          <w:szCs w:val="27"/>
        </w:rPr>
      </w:pPr>
    </w:p>
    <w:p w:rsidR="008D655F" w:rsidRPr="00911A05" w:rsidRDefault="008D655F" w:rsidP="00E633E6">
      <w:pPr>
        <w:ind w:left="6" w:firstLine="567"/>
        <w:jc w:val="both"/>
        <w:rPr>
          <w:rFonts w:ascii="Times New Roman" w:eastAsia="Times New Roman" w:hAnsi="Times New Roman" w:cs="Times New Roman"/>
          <w:b/>
          <w:sz w:val="27"/>
          <w:szCs w:val="27"/>
        </w:rPr>
      </w:pPr>
    </w:p>
    <w:p w:rsidR="00686DFD" w:rsidRPr="00911A05" w:rsidRDefault="00E633E6" w:rsidP="00E633E6">
      <w:pPr>
        <w:ind w:left="6"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sz w:val="27"/>
          <w:szCs w:val="27"/>
        </w:rPr>
        <w:t>2.6</w:t>
      </w:r>
      <w:r w:rsidR="00CC430B" w:rsidRPr="00911A05">
        <w:rPr>
          <w:rFonts w:ascii="Times New Roman" w:eastAsia="Times New Roman" w:hAnsi="Times New Roman" w:cs="Times New Roman"/>
          <w:b/>
          <w:sz w:val="27"/>
          <w:szCs w:val="27"/>
        </w:rPr>
        <w:t xml:space="preserve">. </w:t>
      </w:r>
      <w:r w:rsidR="00686DFD" w:rsidRPr="00911A05">
        <w:rPr>
          <w:rFonts w:ascii="Times New Roman" w:eastAsia="Times New Roman" w:hAnsi="Times New Roman" w:cs="Times New Roman"/>
          <w:b/>
          <w:sz w:val="27"/>
          <w:szCs w:val="27"/>
        </w:rPr>
        <w:t>Тематическое планирование образовательной</w:t>
      </w:r>
      <w:r w:rsidR="00751CAC">
        <w:rPr>
          <w:rFonts w:ascii="Times New Roman" w:eastAsia="Times New Roman" w:hAnsi="Times New Roman" w:cs="Times New Roman"/>
          <w:b/>
          <w:sz w:val="27"/>
          <w:szCs w:val="27"/>
        </w:rPr>
        <w:t xml:space="preserve"> </w:t>
      </w:r>
      <w:r w:rsidR="00686DFD" w:rsidRPr="00911A05">
        <w:rPr>
          <w:rFonts w:ascii="Times New Roman" w:eastAsia="Times New Roman" w:hAnsi="Times New Roman" w:cs="Times New Roman"/>
          <w:b/>
          <w:sz w:val="27"/>
          <w:szCs w:val="27"/>
        </w:rPr>
        <w:t>и коррекционной деятельности</w:t>
      </w:r>
    </w:p>
    <w:p w:rsidR="003B5667" w:rsidRPr="00911A05" w:rsidRDefault="003B5667" w:rsidP="00E633E6">
      <w:pPr>
        <w:jc w:val="both"/>
        <w:rPr>
          <w:rFonts w:ascii="Times New Roman" w:hAnsi="Times New Roman" w:cs="Times New Roman"/>
          <w:bCs/>
          <w:sz w:val="27"/>
          <w:szCs w:val="27"/>
          <w:u w:val="single"/>
        </w:rPr>
      </w:pPr>
    </w:p>
    <w:p w:rsidR="00686DFD" w:rsidRPr="00911A05" w:rsidRDefault="00E633E6" w:rsidP="00E633E6">
      <w:pPr>
        <w:jc w:val="both"/>
        <w:rPr>
          <w:rFonts w:ascii="Times New Roman" w:hAnsi="Times New Roman" w:cs="Times New Roman"/>
          <w:bCs/>
          <w:sz w:val="27"/>
          <w:szCs w:val="27"/>
          <w:u w:val="single"/>
        </w:rPr>
      </w:pPr>
      <w:r w:rsidRPr="00911A05">
        <w:rPr>
          <w:rFonts w:ascii="Times New Roman" w:hAnsi="Times New Roman" w:cs="Times New Roman"/>
          <w:bCs/>
          <w:sz w:val="27"/>
          <w:szCs w:val="27"/>
          <w:u w:val="single"/>
        </w:rPr>
        <w:t>2.6</w:t>
      </w:r>
      <w:r w:rsidR="00CC430B" w:rsidRPr="00911A05">
        <w:rPr>
          <w:rFonts w:ascii="Times New Roman" w:hAnsi="Times New Roman" w:cs="Times New Roman"/>
          <w:bCs/>
          <w:sz w:val="27"/>
          <w:szCs w:val="27"/>
          <w:u w:val="single"/>
        </w:rPr>
        <w:t xml:space="preserve">.1. </w:t>
      </w:r>
      <w:r w:rsidR="00686DFD" w:rsidRPr="00911A05">
        <w:rPr>
          <w:rFonts w:ascii="Times New Roman" w:hAnsi="Times New Roman" w:cs="Times New Roman"/>
          <w:bCs/>
          <w:sz w:val="27"/>
          <w:szCs w:val="27"/>
          <w:u w:val="single"/>
        </w:rPr>
        <w:t xml:space="preserve">Комплексно- тематическое планирование лексического </w:t>
      </w:r>
      <w:r w:rsidR="00F66817" w:rsidRPr="00911A05">
        <w:rPr>
          <w:rFonts w:ascii="Times New Roman" w:hAnsi="Times New Roman" w:cs="Times New Roman"/>
          <w:bCs/>
          <w:sz w:val="27"/>
          <w:szCs w:val="27"/>
          <w:u w:val="single"/>
        </w:rPr>
        <w:t>цикла в</w:t>
      </w:r>
      <w:r w:rsidR="00686DFD" w:rsidRPr="00911A05">
        <w:rPr>
          <w:rFonts w:ascii="Times New Roman" w:hAnsi="Times New Roman" w:cs="Times New Roman"/>
          <w:bCs/>
          <w:sz w:val="27"/>
          <w:szCs w:val="27"/>
          <w:u w:val="single"/>
        </w:rPr>
        <w:t xml:space="preserve"> средней группе ОНР</w:t>
      </w:r>
    </w:p>
    <w:p w:rsidR="003B5667" w:rsidRPr="00911A05" w:rsidRDefault="003B5667" w:rsidP="00E633E6">
      <w:pPr>
        <w:jc w:val="both"/>
        <w:rPr>
          <w:rFonts w:ascii="Times New Roman" w:hAnsi="Times New Roman" w:cs="Times New Roman"/>
          <w:bCs/>
          <w:sz w:val="27"/>
          <w:szCs w:val="27"/>
          <w:u w:val="single"/>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376"/>
        <w:gridCol w:w="3697"/>
        <w:gridCol w:w="3533"/>
      </w:tblGrid>
      <w:tr w:rsidR="00686DFD" w:rsidRPr="00911A05" w:rsidTr="00337738">
        <w:trPr>
          <w:trHeight w:val="95"/>
          <w:jc w:val="center"/>
        </w:trPr>
        <w:tc>
          <w:tcPr>
            <w:tcW w:w="2376" w:type="dxa"/>
          </w:tcPr>
          <w:p w:rsidR="00686DFD" w:rsidRPr="00911A05" w:rsidRDefault="00686DFD" w:rsidP="00161DB7">
            <w:pPr>
              <w:jc w:val="center"/>
              <w:rPr>
                <w:rFonts w:ascii="Times New Roman" w:hAnsi="Times New Roman" w:cs="Times New Roman"/>
                <w:b/>
                <w:bCs/>
                <w:sz w:val="27"/>
                <w:szCs w:val="27"/>
              </w:rPr>
            </w:pPr>
            <w:r w:rsidRPr="00911A05">
              <w:rPr>
                <w:rFonts w:ascii="Times New Roman" w:hAnsi="Times New Roman" w:cs="Times New Roman"/>
                <w:b/>
                <w:bCs/>
                <w:sz w:val="27"/>
                <w:szCs w:val="27"/>
              </w:rPr>
              <w:t>Временной период</w:t>
            </w:r>
          </w:p>
        </w:tc>
        <w:tc>
          <w:tcPr>
            <w:tcW w:w="3697" w:type="dxa"/>
          </w:tcPr>
          <w:p w:rsidR="00686DFD" w:rsidRPr="00911A05" w:rsidRDefault="00686DFD" w:rsidP="00161DB7">
            <w:pPr>
              <w:jc w:val="center"/>
              <w:rPr>
                <w:rFonts w:ascii="Times New Roman" w:hAnsi="Times New Roman" w:cs="Times New Roman"/>
                <w:b/>
                <w:bCs/>
                <w:sz w:val="27"/>
                <w:szCs w:val="27"/>
              </w:rPr>
            </w:pPr>
            <w:r w:rsidRPr="00911A05">
              <w:rPr>
                <w:rFonts w:ascii="Times New Roman" w:hAnsi="Times New Roman" w:cs="Times New Roman"/>
                <w:b/>
                <w:bCs/>
                <w:sz w:val="27"/>
                <w:szCs w:val="27"/>
              </w:rPr>
              <w:t>Развернутое содержание работы</w:t>
            </w:r>
          </w:p>
        </w:tc>
        <w:tc>
          <w:tcPr>
            <w:tcW w:w="3533" w:type="dxa"/>
          </w:tcPr>
          <w:p w:rsidR="00686DFD" w:rsidRPr="00911A05" w:rsidRDefault="00686DFD" w:rsidP="00161DB7">
            <w:pPr>
              <w:ind w:left="-108"/>
              <w:jc w:val="center"/>
              <w:rPr>
                <w:rFonts w:ascii="Times New Roman" w:hAnsi="Times New Roman" w:cs="Times New Roman"/>
                <w:b/>
                <w:bCs/>
                <w:sz w:val="27"/>
                <w:szCs w:val="27"/>
              </w:rPr>
            </w:pPr>
            <w:r w:rsidRPr="00911A05">
              <w:rPr>
                <w:rFonts w:ascii="Times New Roman" w:hAnsi="Times New Roman" w:cs="Times New Roman"/>
                <w:b/>
                <w:bCs/>
                <w:sz w:val="27"/>
                <w:szCs w:val="27"/>
              </w:rPr>
              <w:t>Итоговые мероприятия</w:t>
            </w:r>
          </w:p>
        </w:tc>
      </w:tr>
      <w:tr w:rsidR="00686DFD" w:rsidRPr="00911A05" w:rsidTr="00337738">
        <w:trPr>
          <w:jc w:val="center"/>
        </w:trPr>
        <w:tc>
          <w:tcPr>
            <w:tcW w:w="2376" w:type="dxa"/>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 xml:space="preserve">Сентябрь </w:t>
            </w:r>
          </w:p>
        </w:tc>
        <w:tc>
          <w:tcPr>
            <w:tcW w:w="3697" w:type="dxa"/>
          </w:tcPr>
          <w:p w:rsidR="00686DFD" w:rsidRPr="00911A05" w:rsidRDefault="00686DFD" w:rsidP="00161DB7">
            <w:pPr>
              <w:rPr>
                <w:rFonts w:ascii="Times New Roman" w:hAnsi="Times New Roman" w:cs="Times New Roman"/>
                <w:sz w:val="27"/>
                <w:szCs w:val="27"/>
              </w:rPr>
            </w:pPr>
          </w:p>
        </w:tc>
        <w:tc>
          <w:tcPr>
            <w:tcW w:w="3533" w:type="dxa"/>
          </w:tcPr>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4540"/>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1-2 недели Диагностика </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1.Психолого-педагогическое, </w:t>
            </w:r>
            <w:r w:rsidR="00476DB9" w:rsidRPr="00911A05">
              <w:rPr>
                <w:rFonts w:ascii="Times New Roman" w:hAnsi="Times New Roman" w:cs="Times New Roman"/>
                <w:sz w:val="27"/>
                <w:szCs w:val="27"/>
              </w:rPr>
              <w:t>логопедическое обследование</w:t>
            </w:r>
            <w:r w:rsidRPr="00911A05">
              <w:rPr>
                <w:rFonts w:ascii="Times New Roman" w:hAnsi="Times New Roman" w:cs="Times New Roman"/>
                <w:sz w:val="27"/>
                <w:szCs w:val="27"/>
              </w:rPr>
              <w:t xml:space="preserve"> детей с </w:t>
            </w:r>
            <w:r w:rsidR="00476DB9" w:rsidRPr="00911A05">
              <w:rPr>
                <w:rFonts w:ascii="Times New Roman" w:hAnsi="Times New Roman" w:cs="Times New Roman"/>
                <w:sz w:val="27"/>
                <w:szCs w:val="27"/>
              </w:rPr>
              <w:t>целью точного установления</w:t>
            </w:r>
            <w:r w:rsidRPr="00911A05">
              <w:rPr>
                <w:rFonts w:ascii="Times New Roman" w:hAnsi="Times New Roman" w:cs="Times New Roman"/>
                <w:sz w:val="27"/>
                <w:szCs w:val="27"/>
              </w:rPr>
              <w:t xml:space="preserve"> причин, </w:t>
            </w:r>
            <w:r w:rsidR="00476DB9" w:rsidRPr="00911A05">
              <w:rPr>
                <w:rFonts w:ascii="Times New Roman" w:hAnsi="Times New Roman" w:cs="Times New Roman"/>
                <w:sz w:val="27"/>
                <w:szCs w:val="27"/>
              </w:rPr>
              <w:t>структуры и степени выраженности</w:t>
            </w:r>
            <w:r w:rsidRPr="00911A05">
              <w:rPr>
                <w:rFonts w:ascii="Times New Roman" w:hAnsi="Times New Roman" w:cs="Times New Roman"/>
                <w:sz w:val="27"/>
                <w:szCs w:val="27"/>
              </w:rPr>
              <w:t xml:space="preserve"> отклонений в их речевом развитии.</w:t>
            </w:r>
          </w:p>
          <w:p w:rsidR="00CC430B"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Объективное</w:t>
            </w:r>
            <w:r w:rsidRPr="00911A05">
              <w:rPr>
                <w:rFonts w:ascii="Times New Roman" w:hAnsi="Times New Roman" w:cs="Times New Roman"/>
                <w:sz w:val="27"/>
                <w:szCs w:val="27"/>
              </w:rPr>
              <w:tab/>
              <w:t>логопедическое заключение и составление подгрупповых и индивидуальных планов коррекционн</w:t>
            </w:r>
            <w:r w:rsidR="00161DB7" w:rsidRPr="00911A05">
              <w:rPr>
                <w:rFonts w:ascii="Times New Roman" w:hAnsi="Times New Roman" w:cs="Times New Roman"/>
                <w:sz w:val="27"/>
                <w:szCs w:val="27"/>
              </w:rPr>
              <w:t xml:space="preserve">о-развивающей работы на учебный </w:t>
            </w:r>
            <w:r w:rsidRPr="00911A05">
              <w:rPr>
                <w:rFonts w:ascii="Times New Roman" w:hAnsi="Times New Roman" w:cs="Times New Roman"/>
                <w:sz w:val="27"/>
                <w:szCs w:val="27"/>
              </w:rPr>
              <w:t>год, составление циклограммы деятельности.</w:t>
            </w:r>
          </w:p>
        </w:tc>
        <w:tc>
          <w:tcPr>
            <w:tcW w:w="3533" w:type="dxa"/>
          </w:tcPr>
          <w:p w:rsidR="00686DFD" w:rsidRPr="00911A05" w:rsidRDefault="00686DFD" w:rsidP="00161DB7">
            <w:pPr>
              <w:ind w:left="120"/>
              <w:rPr>
                <w:rFonts w:ascii="Times New Roman" w:hAnsi="Times New Roman" w:cs="Times New Roman"/>
                <w:b/>
                <w:bCs/>
                <w:sz w:val="27"/>
                <w:szCs w:val="27"/>
              </w:rPr>
            </w:pPr>
            <w:r w:rsidRPr="00911A05">
              <w:rPr>
                <w:rFonts w:ascii="Times New Roman" w:hAnsi="Times New Roman" w:cs="Times New Roman"/>
                <w:sz w:val="27"/>
                <w:szCs w:val="27"/>
              </w:rPr>
              <w:t>День знаний</w:t>
            </w:r>
          </w:p>
          <w:p w:rsidR="00686DFD" w:rsidRPr="00911A05" w:rsidRDefault="00686DFD" w:rsidP="00161DB7">
            <w:pPr>
              <w:ind w:left="120"/>
              <w:rPr>
                <w:rFonts w:ascii="Times New Roman" w:hAnsi="Times New Roman" w:cs="Times New Roman"/>
                <w:sz w:val="27"/>
                <w:szCs w:val="27"/>
              </w:rPr>
            </w:pPr>
            <w:r w:rsidRPr="00911A05">
              <w:rPr>
                <w:rFonts w:ascii="Times New Roman" w:hAnsi="Times New Roman" w:cs="Times New Roman"/>
                <w:sz w:val="27"/>
                <w:szCs w:val="27"/>
              </w:rPr>
              <w:t xml:space="preserve">Участие в празднике знаний для старших дошкольников в качестве зрителей. </w:t>
            </w:r>
          </w:p>
          <w:p w:rsidR="00CC430B" w:rsidRPr="00911A05" w:rsidRDefault="00686DFD" w:rsidP="00161DB7">
            <w:pPr>
              <w:ind w:left="120"/>
              <w:rPr>
                <w:rFonts w:ascii="Times New Roman" w:hAnsi="Times New Roman" w:cs="Times New Roman"/>
                <w:sz w:val="27"/>
                <w:szCs w:val="27"/>
              </w:rPr>
            </w:pPr>
            <w:r w:rsidRPr="00911A05">
              <w:rPr>
                <w:rFonts w:ascii="Times New Roman" w:hAnsi="Times New Roman" w:cs="Times New Roman"/>
                <w:sz w:val="27"/>
                <w:szCs w:val="27"/>
              </w:rPr>
              <w:t>Заполнение диагностических и речевых карт и персональных карт детей.</w:t>
            </w:r>
          </w:p>
        </w:tc>
      </w:tr>
      <w:tr w:rsidR="00686DFD" w:rsidRPr="00911A05" w:rsidTr="005D4586">
        <w:trPr>
          <w:trHeight w:val="4808"/>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w:t>
            </w:r>
            <w:r w:rsidR="00903674" w:rsidRPr="00911A05">
              <w:rPr>
                <w:rFonts w:ascii="Times New Roman" w:hAnsi="Times New Roman" w:cs="Times New Roman"/>
                <w:sz w:val="27"/>
                <w:szCs w:val="27"/>
              </w:rPr>
              <w:t xml:space="preserve"> </w:t>
            </w:r>
            <w:r w:rsidRPr="00911A05">
              <w:rPr>
                <w:rFonts w:ascii="Times New Roman" w:hAnsi="Times New Roman" w:cs="Times New Roman"/>
                <w:sz w:val="27"/>
                <w:szCs w:val="27"/>
              </w:rPr>
              <w:t>неделя - «Наш детский сад»</w:t>
            </w:r>
          </w:p>
        </w:tc>
        <w:tc>
          <w:tcPr>
            <w:tcW w:w="3697" w:type="dxa"/>
          </w:tcPr>
          <w:p w:rsidR="00530B66"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Познакомить детей с воспитателями, логопедами и другими работниками детского сада. Дать представление о предметах мебели, играх, игрушках.</w:t>
            </w:r>
          </w:p>
          <w:p w:rsidR="00530B66"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Познакомить с расположением, назначением и названием комнат и групп в детском саду: кухня, музыкальный зал, кабинет логопеда, столовая, кабинет заведующего, кабинет врача, прачечная. Уточнить названия профессий работников детского сада: логопед, воспитатель, няня, медицинская сестра, повар, завхоз и т.д.</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Экскурсия по детскому саду</w:t>
            </w: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p w:rsidR="00530B66" w:rsidRPr="00911A05" w:rsidRDefault="00530B66" w:rsidP="00161DB7">
            <w:pPr>
              <w:rPr>
                <w:rFonts w:ascii="Times New Roman" w:hAnsi="Times New Roman" w:cs="Times New Roman"/>
                <w:sz w:val="27"/>
                <w:szCs w:val="27"/>
              </w:rPr>
            </w:pPr>
          </w:p>
        </w:tc>
      </w:tr>
      <w:tr w:rsidR="00686DFD" w:rsidRPr="00911A05" w:rsidTr="00E633E6">
        <w:trPr>
          <w:trHeight w:val="3117"/>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 4 неделя </w:t>
            </w:r>
            <w:r w:rsidR="00903674" w:rsidRPr="00911A05">
              <w:rPr>
                <w:rFonts w:ascii="Times New Roman" w:hAnsi="Times New Roman" w:cs="Times New Roman"/>
                <w:sz w:val="27"/>
                <w:szCs w:val="27"/>
              </w:rPr>
              <w:t>«</w:t>
            </w:r>
            <w:r w:rsidRPr="00911A05">
              <w:rPr>
                <w:rFonts w:ascii="Times New Roman" w:hAnsi="Times New Roman" w:cs="Times New Roman"/>
                <w:sz w:val="27"/>
                <w:szCs w:val="27"/>
              </w:rPr>
              <w:t>Игрушки»</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Уточнить знания детей об игрушках: их название, целевое назначение, функции. Познакомить с названиями игрушек, побуждать проводить элементарную классификацию по назначению, цвету, форме, воспитывать партнерские отношения во время игры, аккуратность. Знакомить с народным творчеством на примере народных игрушек.</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Оформление групповой стенгазеты «Моя любимая игрушка»</w:t>
            </w:r>
          </w:p>
          <w:p w:rsidR="00686DFD" w:rsidRPr="00911A05" w:rsidRDefault="00686DFD" w:rsidP="00161DB7">
            <w:pPr>
              <w:rPr>
                <w:rFonts w:ascii="Times New Roman" w:hAnsi="Times New Roman" w:cs="Times New Roman"/>
                <w:sz w:val="27"/>
                <w:szCs w:val="27"/>
              </w:rPr>
            </w:pPr>
          </w:p>
          <w:p w:rsidR="00686DFD" w:rsidRPr="00911A05" w:rsidRDefault="00686DFD" w:rsidP="00161DB7">
            <w:pPr>
              <w:rPr>
                <w:rFonts w:ascii="Times New Roman" w:hAnsi="Times New Roman" w:cs="Times New Roman"/>
                <w:sz w:val="27"/>
                <w:szCs w:val="27"/>
              </w:rPr>
            </w:pPr>
          </w:p>
          <w:p w:rsidR="00686DFD" w:rsidRPr="00911A05" w:rsidRDefault="00686DFD" w:rsidP="00161DB7">
            <w:pPr>
              <w:rPr>
                <w:rFonts w:ascii="Times New Roman" w:hAnsi="Times New Roman" w:cs="Times New Roman"/>
                <w:sz w:val="27"/>
                <w:szCs w:val="27"/>
              </w:rPr>
            </w:pPr>
          </w:p>
          <w:p w:rsidR="00686DFD" w:rsidRPr="00911A05" w:rsidRDefault="00686DFD" w:rsidP="00161DB7">
            <w:pPr>
              <w:rPr>
                <w:rFonts w:ascii="Times New Roman" w:hAnsi="Times New Roman" w:cs="Times New Roman"/>
                <w:sz w:val="27"/>
                <w:szCs w:val="27"/>
              </w:rPr>
            </w:pPr>
          </w:p>
        </w:tc>
      </w:tr>
      <w:tr w:rsidR="00686DFD" w:rsidRPr="00911A05" w:rsidTr="00337738">
        <w:trPr>
          <w:trHeight w:val="602"/>
          <w:jc w:val="center"/>
        </w:trPr>
        <w:tc>
          <w:tcPr>
            <w:tcW w:w="2376" w:type="dxa"/>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Октябрь</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1неделя «Фрукты»</w:t>
            </w:r>
          </w:p>
        </w:tc>
        <w:tc>
          <w:tcPr>
            <w:tcW w:w="3697" w:type="dxa"/>
            <w:vMerge w:val="restart"/>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Уточнение и расширение представлений детей о фруктах, овощах, месте их произрастания, отличительных особенностях.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Расширение словаря по теме. </w:t>
            </w:r>
          </w:p>
        </w:tc>
        <w:tc>
          <w:tcPr>
            <w:tcW w:w="3533" w:type="dxa"/>
            <w:vMerge w:val="restart"/>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детского творчества «Мой любимый фрукт». </w:t>
            </w:r>
          </w:p>
        </w:tc>
      </w:tr>
      <w:tr w:rsidR="00686DFD" w:rsidRPr="00911A05" w:rsidTr="00337738">
        <w:trPr>
          <w:trHeight w:val="317"/>
          <w:jc w:val="center"/>
        </w:trPr>
        <w:tc>
          <w:tcPr>
            <w:tcW w:w="2376" w:type="dxa"/>
            <w:vMerge w:val="restart"/>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2 неделя «Овощи»</w:t>
            </w:r>
          </w:p>
        </w:tc>
        <w:tc>
          <w:tcPr>
            <w:tcW w:w="3697" w:type="dxa"/>
            <w:vMerge/>
          </w:tcPr>
          <w:p w:rsidR="00686DFD" w:rsidRPr="00911A05" w:rsidRDefault="00686DFD" w:rsidP="00161DB7">
            <w:pPr>
              <w:rPr>
                <w:rFonts w:ascii="Times New Roman" w:hAnsi="Times New Roman" w:cs="Times New Roman"/>
                <w:sz w:val="27"/>
                <w:szCs w:val="27"/>
              </w:rPr>
            </w:pPr>
          </w:p>
        </w:tc>
        <w:tc>
          <w:tcPr>
            <w:tcW w:w="3533" w:type="dxa"/>
            <w:vMerge/>
          </w:tcPr>
          <w:p w:rsidR="00686DFD" w:rsidRPr="00911A05" w:rsidRDefault="00686DFD" w:rsidP="00161DB7">
            <w:pPr>
              <w:rPr>
                <w:rFonts w:ascii="Times New Roman" w:hAnsi="Times New Roman" w:cs="Times New Roman"/>
                <w:sz w:val="27"/>
                <w:szCs w:val="27"/>
              </w:rPr>
            </w:pPr>
          </w:p>
        </w:tc>
      </w:tr>
      <w:tr w:rsidR="00686DFD" w:rsidRPr="00911A05" w:rsidTr="00337738">
        <w:trPr>
          <w:trHeight w:val="287"/>
          <w:jc w:val="center"/>
        </w:trPr>
        <w:tc>
          <w:tcPr>
            <w:tcW w:w="2376" w:type="dxa"/>
            <w:vMerge/>
          </w:tcPr>
          <w:p w:rsidR="00686DFD" w:rsidRPr="00911A05" w:rsidRDefault="00686DFD" w:rsidP="00161DB7">
            <w:pPr>
              <w:rPr>
                <w:rFonts w:ascii="Times New Roman" w:hAnsi="Times New Roman" w:cs="Times New Roman"/>
                <w:sz w:val="27"/>
                <w:szCs w:val="27"/>
              </w:rPr>
            </w:pPr>
          </w:p>
        </w:tc>
        <w:tc>
          <w:tcPr>
            <w:tcW w:w="3697" w:type="dxa"/>
            <w:vMerge/>
          </w:tcPr>
          <w:p w:rsidR="00686DFD" w:rsidRPr="00911A05" w:rsidRDefault="00686DFD" w:rsidP="00161DB7">
            <w:pPr>
              <w:rPr>
                <w:rFonts w:ascii="Times New Roman" w:hAnsi="Times New Roman" w:cs="Times New Roman"/>
                <w:sz w:val="27"/>
                <w:szCs w:val="27"/>
              </w:rPr>
            </w:pPr>
          </w:p>
        </w:tc>
        <w:tc>
          <w:tcPr>
            <w:tcW w:w="3533" w:type="dxa"/>
          </w:tcPr>
          <w:p w:rsidR="00686DFD" w:rsidRPr="00911A05" w:rsidRDefault="00686DFD" w:rsidP="00161DB7">
            <w:pPr>
              <w:pStyle w:val="Default"/>
              <w:rPr>
                <w:sz w:val="27"/>
                <w:szCs w:val="27"/>
              </w:rPr>
            </w:pPr>
            <w:r w:rsidRPr="00911A05">
              <w:rPr>
                <w:sz w:val="27"/>
                <w:szCs w:val="27"/>
              </w:rPr>
              <w:t xml:space="preserve">Игра-драматизация по русской народной сказке «Репка». </w:t>
            </w:r>
          </w:p>
          <w:p w:rsidR="00686DFD" w:rsidRPr="00911A05" w:rsidRDefault="00686DFD" w:rsidP="00161DB7">
            <w:pPr>
              <w:pStyle w:val="Default"/>
              <w:rPr>
                <w:sz w:val="27"/>
                <w:szCs w:val="27"/>
              </w:rPr>
            </w:pPr>
          </w:p>
        </w:tc>
      </w:tr>
      <w:tr w:rsidR="00686DFD" w:rsidRPr="00911A05" w:rsidTr="00337738">
        <w:trPr>
          <w:trHeight w:val="317"/>
          <w:jc w:val="center"/>
        </w:trPr>
        <w:tc>
          <w:tcPr>
            <w:tcW w:w="2376" w:type="dxa"/>
            <w:vMerge/>
          </w:tcPr>
          <w:p w:rsidR="00686DFD" w:rsidRPr="00911A05" w:rsidRDefault="00686DFD" w:rsidP="00161DB7">
            <w:pPr>
              <w:rPr>
                <w:rFonts w:ascii="Times New Roman" w:hAnsi="Times New Roman" w:cs="Times New Roman"/>
                <w:sz w:val="27"/>
                <w:szCs w:val="27"/>
              </w:rPr>
            </w:pPr>
          </w:p>
        </w:tc>
        <w:tc>
          <w:tcPr>
            <w:tcW w:w="3697" w:type="dxa"/>
            <w:vMerge/>
          </w:tcPr>
          <w:p w:rsidR="00686DFD" w:rsidRPr="00911A05" w:rsidRDefault="00686DFD" w:rsidP="00161DB7">
            <w:pPr>
              <w:rPr>
                <w:rFonts w:ascii="Times New Roman" w:hAnsi="Times New Roman" w:cs="Times New Roman"/>
                <w:sz w:val="27"/>
                <w:szCs w:val="27"/>
              </w:rPr>
            </w:pPr>
          </w:p>
        </w:tc>
        <w:tc>
          <w:tcPr>
            <w:tcW w:w="3533" w:type="dxa"/>
            <w:vMerge w:val="restart"/>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Коллективная аппликация из готовых форм «А у нас в садочке».</w:t>
            </w:r>
          </w:p>
        </w:tc>
      </w:tr>
      <w:tr w:rsidR="00686DFD" w:rsidRPr="00911A05" w:rsidTr="00337738">
        <w:trPr>
          <w:trHeight w:val="337"/>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 неделя «Овощи-фрукты»</w:t>
            </w:r>
          </w:p>
        </w:tc>
        <w:tc>
          <w:tcPr>
            <w:tcW w:w="3697" w:type="dxa"/>
            <w:vMerge/>
          </w:tcPr>
          <w:p w:rsidR="00686DFD" w:rsidRPr="00911A05" w:rsidRDefault="00686DFD" w:rsidP="00161DB7">
            <w:pPr>
              <w:rPr>
                <w:rFonts w:ascii="Times New Roman" w:hAnsi="Times New Roman" w:cs="Times New Roman"/>
                <w:sz w:val="27"/>
                <w:szCs w:val="27"/>
              </w:rPr>
            </w:pPr>
          </w:p>
        </w:tc>
        <w:tc>
          <w:tcPr>
            <w:tcW w:w="3533" w:type="dxa"/>
            <w:vMerge/>
          </w:tcPr>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269"/>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 «Осень»</w:t>
            </w:r>
          </w:p>
        </w:tc>
        <w:tc>
          <w:tcPr>
            <w:tcW w:w="3697" w:type="dxa"/>
          </w:tcPr>
          <w:p w:rsidR="00161DB7"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Систематизировать знания детей об осени и осенних явлениях; воспитывать интерес к сезонным изменениям в природе; развивать произвольное внимание, зрительную и словесно-логическую память, логическое мышление; стимулировать мысл</w:t>
            </w:r>
            <w:r w:rsidR="00161DB7" w:rsidRPr="00911A05">
              <w:rPr>
                <w:rFonts w:ascii="Times New Roman" w:hAnsi="Times New Roman" w:cs="Times New Roman"/>
                <w:sz w:val="27"/>
                <w:szCs w:val="27"/>
              </w:rPr>
              <w:t>ительную и речевую активность;</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учить детей работать сообща, помогать друг другу;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воспитывать бережное отношение, любовь к природе. </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Праздник «Золотая осень».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детского творчества совместно с родителями «Осень разноцветная». </w:t>
            </w:r>
          </w:p>
        </w:tc>
      </w:tr>
      <w:tr w:rsidR="00686DFD" w:rsidRPr="00911A05" w:rsidTr="00337738">
        <w:trPr>
          <w:trHeight w:val="267"/>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5 неделя «Перелётные птицы»</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Знакомство детей с приспособлением птиц к осенним изменениям в природе (похолодало, насекомые спрятались, перелетные птицы улетают на юг, так как нет пищи; </w:t>
            </w:r>
            <w:r w:rsidRPr="00911A05">
              <w:rPr>
                <w:rFonts w:ascii="Times New Roman" w:hAnsi="Times New Roman" w:cs="Times New Roman"/>
                <w:sz w:val="27"/>
                <w:szCs w:val="27"/>
              </w:rPr>
              <w:lastRenderedPageBreak/>
              <w:t xml:space="preserve">водоплавающие не могут добывать пищу, так как замерзли пруды, озера и нельзя добывать пищу). Воспитывать бережное отношение к птицам. </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lastRenderedPageBreak/>
              <w:t xml:space="preserve">Выставка поделок из природного материала, подготовленных с родителями. </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545"/>
          <w:jc w:val="center"/>
        </w:trPr>
        <w:tc>
          <w:tcPr>
            <w:tcW w:w="2376" w:type="dxa"/>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lastRenderedPageBreak/>
              <w:t>Ноябрь</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1неделя «Русские народные сказки»</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внутренней и внешней красоте человека. </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4 ноября - «День народного единства»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и коллажей «Мои любимые сказки». </w:t>
            </w:r>
          </w:p>
        </w:tc>
      </w:tr>
      <w:tr w:rsidR="00686DFD" w:rsidRPr="00911A05" w:rsidTr="00337738">
        <w:trPr>
          <w:trHeight w:val="278"/>
          <w:jc w:val="center"/>
        </w:trPr>
        <w:tc>
          <w:tcPr>
            <w:tcW w:w="2376" w:type="dxa"/>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2 неделя «Обувь. Одежда»</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Уточнить и расширить знания детей о предметах одежды, их назначении. Закрепление в речи существитель</w:t>
            </w:r>
            <w:r w:rsidR="00161DB7" w:rsidRPr="00911A05">
              <w:rPr>
                <w:rFonts w:ascii="Times New Roman" w:hAnsi="Times New Roman" w:cs="Times New Roman"/>
                <w:sz w:val="27"/>
                <w:szCs w:val="27"/>
              </w:rPr>
              <w:t xml:space="preserve">ного с обобщающими значениями. </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Коллективный коллаж «Нарядные куклы». Использование материалов и украшений,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подготовленных мамами. </w:t>
            </w:r>
          </w:p>
        </w:tc>
      </w:tr>
      <w:tr w:rsidR="00686DFD" w:rsidRPr="00911A05" w:rsidTr="00337738">
        <w:trPr>
          <w:trHeight w:val="239"/>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 неделя «Дом. Мебель»</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Учить бережному отношению к предметам мебели Побуждать детей выделять особенности предметов (размер, форма, назначение, части, материал) </w:t>
            </w:r>
          </w:p>
        </w:tc>
        <w:tc>
          <w:tcPr>
            <w:tcW w:w="3533" w:type="dxa"/>
          </w:tcPr>
          <w:p w:rsidR="00686DFD" w:rsidRPr="00911A05" w:rsidRDefault="00686DFD" w:rsidP="00161DB7">
            <w:pPr>
              <w:pStyle w:val="Default"/>
              <w:rPr>
                <w:sz w:val="27"/>
                <w:szCs w:val="27"/>
              </w:rPr>
            </w:pPr>
            <w:r w:rsidRPr="00911A05">
              <w:rPr>
                <w:sz w:val="27"/>
                <w:szCs w:val="27"/>
              </w:rPr>
              <w:t xml:space="preserve">Вечер «Наши любимые поэты». </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538"/>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 «Посуда»</w:t>
            </w:r>
          </w:p>
        </w:tc>
        <w:tc>
          <w:tcPr>
            <w:tcW w:w="3697" w:type="dxa"/>
          </w:tcPr>
          <w:p w:rsidR="00161DB7"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Совершенствовать умение описывать предметы по их признакам. Закреплять умение классифи</w:t>
            </w:r>
            <w:r w:rsidR="00161DB7" w:rsidRPr="00911A05">
              <w:rPr>
                <w:rFonts w:ascii="Times New Roman" w:hAnsi="Times New Roman" w:cs="Times New Roman"/>
                <w:sz w:val="27"/>
                <w:szCs w:val="27"/>
              </w:rPr>
              <w:t>цировать по заданному признаку</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Совершенствование грамматического строя речи (образование имен существительных во множественном числе), слоговой структуры слов. </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поделок из пластилина, глины, соленого теста «Моя любимая чашка» (совместное с родителями творчество). </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520"/>
          <w:jc w:val="center"/>
        </w:trPr>
        <w:tc>
          <w:tcPr>
            <w:tcW w:w="2376" w:type="dxa"/>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Декабрь</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1неделя «Продукты»</w:t>
            </w:r>
          </w:p>
        </w:tc>
        <w:tc>
          <w:tcPr>
            <w:tcW w:w="3697" w:type="dxa"/>
          </w:tcPr>
          <w:p w:rsidR="00686DFD" w:rsidRPr="00911A05" w:rsidRDefault="00686DFD" w:rsidP="00161DB7">
            <w:pPr>
              <w:pStyle w:val="c4"/>
              <w:shd w:val="clear" w:color="auto" w:fill="FFFFFF"/>
              <w:spacing w:before="0" w:beforeAutospacing="0" w:after="0" w:afterAutospacing="0"/>
              <w:rPr>
                <w:color w:val="000000"/>
                <w:sz w:val="27"/>
                <w:szCs w:val="27"/>
              </w:rPr>
            </w:pPr>
            <w:r w:rsidRPr="00911A05">
              <w:rPr>
                <w:rStyle w:val="c0"/>
                <w:color w:val="292929"/>
                <w:sz w:val="27"/>
                <w:szCs w:val="27"/>
              </w:rPr>
              <w:t>Дать знания детям о том, из каких продуктов готовят наиболее часто употребляемые детьми блюда, продолжать учить называть продукты питания; </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Развлечение на улице «Здравствуй, гостья зима!» </w:t>
            </w:r>
          </w:p>
        </w:tc>
      </w:tr>
      <w:tr w:rsidR="00686DFD" w:rsidRPr="00911A05" w:rsidTr="00337738">
        <w:trPr>
          <w:trHeight w:val="285"/>
          <w:jc w:val="center"/>
        </w:trPr>
        <w:tc>
          <w:tcPr>
            <w:tcW w:w="2376" w:type="dxa"/>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2 неделя «Зима»</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Расширение и конкретизация представлений о зиме, явлениях живой и неживой </w:t>
            </w:r>
            <w:r w:rsidRPr="00911A05">
              <w:rPr>
                <w:rFonts w:ascii="Times New Roman" w:hAnsi="Times New Roman" w:cs="Times New Roman"/>
                <w:sz w:val="27"/>
                <w:szCs w:val="27"/>
              </w:rPr>
              <w:lastRenderedPageBreak/>
              <w:t xml:space="preserve">природы зимой. </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Субботник на прогулочном участке. Постройка снежной горки, снежной крепости, </w:t>
            </w:r>
            <w:r w:rsidRPr="00911A05">
              <w:rPr>
                <w:rFonts w:ascii="Times New Roman" w:hAnsi="Times New Roman" w:cs="Times New Roman"/>
                <w:sz w:val="27"/>
                <w:szCs w:val="27"/>
              </w:rPr>
              <w:lastRenderedPageBreak/>
              <w:t xml:space="preserve">изготовление снежных и ледяных фигур с участием родителей. </w:t>
            </w:r>
          </w:p>
        </w:tc>
      </w:tr>
      <w:tr w:rsidR="00686DFD" w:rsidRPr="00911A05" w:rsidTr="00337738">
        <w:trPr>
          <w:trHeight w:val="253"/>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3 неделя «Зимующие птицы»</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 </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Вывешивание на прогулочном участке кормушек для птиц, изготовленных совместно с родителями.</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538"/>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 «Новогодний праздник»</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Формирование представлений о новогоднем празднике, о зимних забавах детей. Активизация речевой деятельности. Развитие связной речи. Закрепление в речи существительного с обобщающим значением зима, уточнение и расширение словаря по теме. </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Украшение прогулочного участка и группового помещения к Новому году с участием родителей.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Праздник «Новый год» </w:t>
            </w:r>
          </w:p>
          <w:p w:rsidR="00686DFD" w:rsidRPr="00911A05" w:rsidRDefault="00686DFD" w:rsidP="00161DB7">
            <w:pPr>
              <w:ind w:left="-108"/>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и поделок «Символ года». </w:t>
            </w:r>
          </w:p>
        </w:tc>
      </w:tr>
      <w:tr w:rsidR="00686DFD" w:rsidRPr="00911A05" w:rsidTr="00337738">
        <w:trPr>
          <w:trHeight w:val="506"/>
          <w:jc w:val="center"/>
        </w:trPr>
        <w:tc>
          <w:tcPr>
            <w:tcW w:w="2376" w:type="dxa"/>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Январь</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 неделя «Транспорт».</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Воспитывать уважение к труду людей. Раскрыть значение транспорта для людей. Обобщить и систематизировать представление детей о передвижении человека по стране. Правила поведения в общественном транспорте, на остановках. </w:t>
            </w:r>
          </w:p>
        </w:tc>
        <w:tc>
          <w:tcPr>
            <w:tcW w:w="3533" w:type="dxa"/>
          </w:tcPr>
          <w:p w:rsidR="00686DFD" w:rsidRPr="00911A05" w:rsidRDefault="00686DFD" w:rsidP="00161DB7">
            <w:pPr>
              <w:ind w:left="-108"/>
              <w:rPr>
                <w:rFonts w:ascii="Times New Roman" w:hAnsi="Times New Roman" w:cs="Times New Roman"/>
                <w:sz w:val="27"/>
                <w:szCs w:val="27"/>
              </w:rPr>
            </w:pPr>
            <w:r w:rsidRPr="00911A05">
              <w:rPr>
                <w:rFonts w:ascii="Times New Roman" w:hAnsi="Times New Roman" w:cs="Times New Roman"/>
                <w:sz w:val="27"/>
                <w:szCs w:val="27"/>
              </w:rPr>
              <w:t xml:space="preserve">Досуг для детей «Мы-пешеходы». </w:t>
            </w:r>
          </w:p>
          <w:p w:rsidR="00686DFD" w:rsidRPr="00911A05" w:rsidRDefault="00686DFD" w:rsidP="00161DB7">
            <w:pPr>
              <w:ind w:left="-108"/>
              <w:rPr>
                <w:rFonts w:ascii="Times New Roman" w:hAnsi="Times New Roman" w:cs="Times New Roman"/>
                <w:sz w:val="27"/>
                <w:szCs w:val="27"/>
              </w:rPr>
            </w:pPr>
            <w:r w:rsidRPr="00911A05">
              <w:rPr>
                <w:rFonts w:ascii="Times New Roman" w:hAnsi="Times New Roman" w:cs="Times New Roman"/>
                <w:sz w:val="27"/>
                <w:szCs w:val="27"/>
              </w:rPr>
              <w:t>Выставка детских рисунков «Моя любимая машинка».</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348"/>
          <w:jc w:val="center"/>
        </w:trPr>
        <w:tc>
          <w:tcPr>
            <w:tcW w:w="2376" w:type="dxa"/>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4 неделя «Домашние животные»</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Формирование представлений о внешнем виде, образе жизни и повадках домашних животных и птиц.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Формирование обобщающих понятий по теме. Уточнение и расширение словаря по теме. </w:t>
            </w: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детских рисунков «Мой домашний питомец». </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459"/>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 5 неделя  «Домашние птицы»</w:t>
            </w:r>
          </w:p>
        </w:tc>
        <w:tc>
          <w:tcPr>
            <w:tcW w:w="3697" w:type="dxa"/>
          </w:tcPr>
          <w:p w:rsidR="00686DFD" w:rsidRPr="00911A05" w:rsidRDefault="00686DFD" w:rsidP="00161DB7">
            <w:pPr>
              <w:rPr>
                <w:rFonts w:ascii="Times New Roman" w:hAnsi="Times New Roman" w:cs="Times New Roman"/>
                <w:sz w:val="27"/>
                <w:szCs w:val="27"/>
              </w:rPr>
            </w:pPr>
          </w:p>
        </w:tc>
        <w:tc>
          <w:tcPr>
            <w:tcW w:w="3533" w:type="dxa"/>
          </w:tcPr>
          <w:p w:rsidR="00686DFD" w:rsidRPr="00911A05" w:rsidRDefault="00686DFD" w:rsidP="00161DB7">
            <w:pPr>
              <w:rPr>
                <w:rFonts w:ascii="Times New Roman" w:hAnsi="Times New Roman" w:cs="Times New Roman"/>
                <w:sz w:val="27"/>
                <w:szCs w:val="27"/>
              </w:rPr>
            </w:pPr>
          </w:p>
        </w:tc>
      </w:tr>
      <w:tr w:rsidR="00686DFD" w:rsidRPr="00911A05" w:rsidTr="00337738">
        <w:trPr>
          <w:trHeight w:val="839"/>
          <w:jc w:val="center"/>
        </w:trPr>
        <w:tc>
          <w:tcPr>
            <w:tcW w:w="2376" w:type="dxa"/>
          </w:tcPr>
          <w:p w:rsidR="00686DFD" w:rsidRPr="00911A05" w:rsidRDefault="00686DFD" w:rsidP="00161DB7">
            <w:pPr>
              <w:rPr>
                <w:rFonts w:ascii="Times New Roman" w:hAnsi="Times New Roman" w:cs="Times New Roman"/>
                <w:sz w:val="27"/>
                <w:szCs w:val="27"/>
              </w:rPr>
            </w:pPr>
          </w:p>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Февраль</w:t>
            </w:r>
          </w:p>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 xml:space="preserve">1 неделя «Дикие </w:t>
            </w:r>
            <w:r w:rsidRPr="00911A05">
              <w:rPr>
                <w:rFonts w:ascii="Times New Roman" w:hAnsi="Times New Roman" w:cs="Times New Roman"/>
                <w:sz w:val="27"/>
                <w:szCs w:val="27"/>
              </w:rPr>
              <w:lastRenderedPageBreak/>
              <w:t xml:space="preserve">животные» </w:t>
            </w:r>
          </w:p>
        </w:tc>
        <w:tc>
          <w:tcPr>
            <w:tcW w:w="3697"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Формирование представлений о внешнем виде, образе жизни и </w:t>
            </w:r>
            <w:r w:rsidRPr="00911A05">
              <w:rPr>
                <w:rFonts w:ascii="Times New Roman" w:hAnsi="Times New Roman" w:cs="Times New Roman"/>
                <w:sz w:val="27"/>
                <w:szCs w:val="27"/>
              </w:rPr>
              <w:lastRenderedPageBreak/>
              <w:t xml:space="preserve">повадках диких животных. Формирование обобщающих понятий по теме. Уточнение и расширение словаря по теме. </w:t>
            </w:r>
          </w:p>
          <w:p w:rsidR="00686DFD" w:rsidRPr="00911A05" w:rsidRDefault="00686DFD" w:rsidP="00161DB7">
            <w:pPr>
              <w:rPr>
                <w:rFonts w:ascii="Times New Roman" w:hAnsi="Times New Roman" w:cs="Times New Roman"/>
                <w:sz w:val="27"/>
                <w:szCs w:val="27"/>
              </w:rPr>
            </w:pPr>
          </w:p>
        </w:tc>
        <w:tc>
          <w:tcPr>
            <w:tcW w:w="3533"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Игра-драматизация по сказке «Теремок».</w:t>
            </w:r>
          </w:p>
        </w:tc>
      </w:tr>
      <w:tr w:rsidR="00686DFD" w:rsidRPr="00911A05" w:rsidTr="00337738">
        <w:trPr>
          <w:trHeight w:val="278"/>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2 неделя «Дикие </w:t>
            </w:r>
            <w:r w:rsidR="009A4EA7" w:rsidRPr="00911A05">
              <w:rPr>
                <w:rFonts w:ascii="Times New Roman" w:hAnsi="Times New Roman" w:cs="Times New Roman"/>
                <w:sz w:val="27"/>
                <w:szCs w:val="27"/>
              </w:rPr>
              <w:t>–</w:t>
            </w:r>
            <w:r w:rsidRPr="00911A05">
              <w:rPr>
                <w:rFonts w:ascii="Times New Roman" w:hAnsi="Times New Roman" w:cs="Times New Roman"/>
                <w:sz w:val="27"/>
                <w:szCs w:val="27"/>
              </w:rPr>
              <w:t xml:space="preserve"> домашние животные» </w:t>
            </w:r>
          </w:p>
        </w:tc>
        <w:tc>
          <w:tcPr>
            <w:tcW w:w="3697" w:type="dxa"/>
          </w:tcPr>
          <w:p w:rsidR="00686DFD" w:rsidRPr="00911A05" w:rsidRDefault="00686DFD" w:rsidP="00161DB7">
            <w:pPr>
              <w:pStyle w:val="Default"/>
              <w:rPr>
                <w:sz w:val="27"/>
                <w:szCs w:val="27"/>
              </w:rPr>
            </w:pPr>
            <w:r w:rsidRPr="00911A05">
              <w:rPr>
                <w:rFonts w:eastAsia="Times New Roman"/>
                <w:color w:val="auto"/>
                <w:sz w:val="27"/>
                <w:szCs w:val="27"/>
              </w:rPr>
              <w:t>Дифференциация понятий «дикие», «домашние» животные</w:t>
            </w:r>
            <w:r w:rsidRPr="00911A05">
              <w:rPr>
                <w:sz w:val="27"/>
                <w:szCs w:val="27"/>
              </w:rPr>
              <w:t xml:space="preserve">. </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Логопедический вечер </w:t>
            </w:r>
            <w:r w:rsidR="009A4EA7" w:rsidRPr="00911A05">
              <w:rPr>
                <w:rFonts w:eastAsia="Times New Roman"/>
                <w:color w:val="auto"/>
                <w:sz w:val="27"/>
                <w:szCs w:val="27"/>
              </w:rPr>
              <w:t>–</w:t>
            </w:r>
            <w:r w:rsidRPr="00911A05">
              <w:rPr>
                <w:rFonts w:eastAsia="Times New Roman"/>
                <w:color w:val="auto"/>
                <w:sz w:val="27"/>
                <w:szCs w:val="27"/>
              </w:rPr>
              <w:t xml:space="preserve"> развлечение «Веселые зверята» </w:t>
            </w:r>
          </w:p>
        </w:tc>
      </w:tr>
      <w:tr w:rsidR="00686DFD" w:rsidRPr="00911A05" w:rsidTr="00337738">
        <w:trPr>
          <w:trHeight w:val="271"/>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 неделя «Сказки о животных».</w:t>
            </w: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Формирование представления о доброте и красоте сказок (видеть, ценить и созидать красоту в окружающем мире в разнообразных ее проявлениях). </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Выставка рисунков и коллажей «Мои любимые сказки о животных». </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506"/>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 «Профессии»</w:t>
            </w: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Формирование представлений о необходимости и пользе труда взрослых, об их профессиях; </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Праздник «День защитника Отечества».</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Выставка фотографий «Кем работают наши мамы и папы </w:t>
            </w:r>
          </w:p>
        </w:tc>
      </w:tr>
      <w:tr w:rsidR="00686DFD" w:rsidRPr="00911A05" w:rsidTr="00337738">
        <w:trPr>
          <w:trHeight w:val="523"/>
          <w:jc w:val="center"/>
        </w:trPr>
        <w:tc>
          <w:tcPr>
            <w:tcW w:w="2376" w:type="dxa"/>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Март</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 неделя «Зоопарк»</w:t>
            </w: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Развитие умений детей правильно использовать в речи названия животных и их детенышей. Развитие речевого творчества детей</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Коллажирование «Веселый зоопарк».</w:t>
            </w:r>
          </w:p>
        </w:tc>
      </w:tr>
      <w:tr w:rsidR="00686DFD" w:rsidRPr="00911A05" w:rsidTr="00337738">
        <w:trPr>
          <w:trHeight w:val="300"/>
          <w:jc w:val="center"/>
        </w:trPr>
        <w:tc>
          <w:tcPr>
            <w:tcW w:w="2376" w:type="dxa"/>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2 неделя – «Семья»</w:t>
            </w: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Воспитывать любовь и уважение к близким людям. Углублять представления о семье, взаимоотношениях внутри неё. Формировать знания о том, где работают родители, как важен для общества их труд, учить бережно относиться к тому, что сделано руками взрослых. </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Проект «Моя семья». Создание генеалогического древа семьи. </w:t>
            </w:r>
          </w:p>
          <w:p w:rsidR="00686DFD" w:rsidRPr="00911A05" w:rsidRDefault="00686DFD" w:rsidP="00161DB7">
            <w:pPr>
              <w:pStyle w:val="Default"/>
              <w:rPr>
                <w:sz w:val="27"/>
                <w:szCs w:val="27"/>
              </w:rPr>
            </w:pPr>
            <w:r w:rsidRPr="00911A05">
              <w:rPr>
                <w:rFonts w:eastAsia="Times New Roman"/>
                <w:color w:val="auto"/>
                <w:sz w:val="27"/>
                <w:szCs w:val="27"/>
              </w:rPr>
              <w:t>Праздник «Масленица»</w:t>
            </w:r>
          </w:p>
        </w:tc>
      </w:tr>
      <w:tr w:rsidR="00686DFD" w:rsidRPr="00911A05" w:rsidTr="00337738">
        <w:trPr>
          <w:trHeight w:val="285"/>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 неделя - «Человек. Наше тело»</w:t>
            </w: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Воспитывать понимание значения бережного отношения к своему организму и правильного ухода за ним.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Обобщить и конкретизировать знания детей о строении тела человека, функциях и значении отдельных органов.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Развивать любознательность, расширить кругозор детей.</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Проект детей и родителей «Солнце, воздух и вода – наши лучшие друзья!» </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538"/>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4 неделя – Весна</w:t>
            </w:r>
          </w:p>
          <w:p w:rsidR="00686DFD" w:rsidRPr="00911A05" w:rsidRDefault="00686DFD" w:rsidP="00161DB7">
            <w:pPr>
              <w:rPr>
                <w:rFonts w:ascii="Times New Roman" w:hAnsi="Times New Roman" w:cs="Times New Roman"/>
                <w:sz w:val="27"/>
                <w:szCs w:val="27"/>
              </w:rPr>
            </w:pP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Расширение первичных естественнонаучных представлений, закрепление знания признаков весны, Формирование представлений о перелетных птицах, их внешнем виде и образе жизни. Расширение, уточнение и активизация словаря по теме. </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Посадка лука, укропа, салата в группе. </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554"/>
          <w:jc w:val="center"/>
        </w:trPr>
        <w:tc>
          <w:tcPr>
            <w:tcW w:w="2376" w:type="dxa"/>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Апрель</w:t>
            </w:r>
          </w:p>
          <w:p w:rsidR="00337738"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 неделя</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 «Весна (повторение)»</w:t>
            </w:r>
          </w:p>
        </w:tc>
        <w:tc>
          <w:tcPr>
            <w:tcW w:w="3697" w:type="dxa"/>
          </w:tcPr>
          <w:p w:rsidR="00686DFD" w:rsidRPr="00911A05" w:rsidRDefault="00686DFD" w:rsidP="00161DB7">
            <w:pPr>
              <w:rPr>
                <w:rFonts w:ascii="Times New Roman" w:hAnsi="Times New Roman" w:cs="Times New Roman"/>
                <w:sz w:val="27"/>
                <w:szCs w:val="27"/>
              </w:rPr>
            </w:pPr>
          </w:p>
        </w:tc>
        <w:tc>
          <w:tcPr>
            <w:tcW w:w="3533" w:type="dxa"/>
          </w:tcPr>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258"/>
          <w:jc w:val="center"/>
        </w:trPr>
        <w:tc>
          <w:tcPr>
            <w:tcW w:w="2376" w:type="dxa"/>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2 неделя «Насекомые»</w:t>
            </w:r>
          </w:p>
        </w:tc>
        <w:tc>
          <w:tcPr>
            <w:tcW w:w="3697" w:type="dxa"/>
          </w:tcPr>
          <w:p w:rsidR="00686DFD" w:rsidRPr="00911A05" w:rsidRDefault="00686DFD" w:rsidP="00161DB7">
            <w:pPr>
              <w:pStyle w:val="Default"/>
              <w:rPr>
                <w:sz w:val="27"/>
                <w:szCs w:val="27"/>
              </w:rPr>
            </w:pPr>
            <w:r w:rsidRPr="00911A05">
              <w:rPr>
                <w:rFonts w:eastAsia="Times New Roman"/>
                <w:color w:val="auto"/>
                <w:sz w:val="27"/>
                <w:szCs w:val="27"/>
              </w:rPr>
              <w:t>Воспитание любви и бережного отношения к миру природы. Расширение и закрепление знания детей о насекомых.</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Праздник «Весны и Светлой Пасхи». </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851"/>
          <w:jc w:val="center"/>
        </w:trPr>
        <w:tc>
          <w:tcPr>
            <w:tcW w:w="2376" w:type="dxa"/>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3 неделя «Перелётные птицы весной»</w:t>
            </w: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Формирование представлений о перелетных птицах, их внешнем виде и образе жизни. </w:t>
            </w:r>
          </w:p>
          <w:p w:rsidR="00686DFD" w:rsidRPr="00911A05" w:rsidRDefault="00686DFD" w:rsidP="00161DB7">
            <w:pPr>
              <w:rPr>
                <w:rFonts w:ascii="Times New Roman" w:hAnsi="Times New Roman" w:cs="Times New Roman"/>
                <w:sz w:val="27"/>
                <w:szCs w:val="27"/>
              </w:rPr>
            </w:pP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Изготовление совместно с детьми птиц из теста. </w:t>
            </w:r>
          </w:p>
          <w:p w:rsidR="00686DFD" w:rsidRPr="00911A05" w:rsidRDefault="00686DFD" w:rsidP="00161DB7">
            <w:pPr>
              <w:pStyle w:val="Default"/>
              <w:rPr>
                <w:sz w:val="27"/>
                <w:szCs w:val="27"/>
              </w:rPr>
            </w:pPr>
            <w:r w:rsidRPr="00911A05">
              <w:rPr>
                <w:sz w:val="27"/>
                <w:szCs w:val="27"/>
              </w:rPr>
              <w:t xml:space="preserve">Вывешивание скворечников, сделанных папами и дедушками. </w:t>
            </w:r>
          </w:p>
        </w:tc>
      </w:tr>
      <w:tr w:rsidR="00686DFD" w:rsidRPr="00911A05" w:rsidTr="00337738">
        <w:trPr>
          <w:trHeight w:val="1092"/>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 «Дикие животные весной»</w:t>
            </w:r>
          </w:p>
          <w:p w:rsidR="00686DFD" w:rsidRPr="00911A05" w:rsidRDefault="00686DFD" w:rsidP="00161DB7">
            <w:pPr>
              <w:rPr>
                <w:rFonts w:ascii="Times New Roman" w:hAnsi="Times New Roman" w:cs="Times New Roman"/>
                <w:b/>
                <w:sz w:val="27"/>
                <w:szCs w:val="27"/>
              </w:rPr>
            </w:pP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Расширение, уточнение и активизация словаря по теме </w:t>
            </w:r>
          </w:p>
          <w:p w:rsidR="00686DFD" w:rsidRPr="00911A05" w:rsidRDefault="00686DFD" w:rsidP="00161DB7">
            <w:pPr>
              <w:rPr>
                <w:rFonts w:ascii="Times New Roman" w:hAnsi="Times New Roman" w:cs="Times New Roman"/>
                <w:sz w:val="27"/>
                <w:szCs w:val="27"/>
              </w:rPr>
            </w:pPr>
          </w:p>
        </w:tc>
        <w:tc>
          <w:tcPr>
            <w:tcW w:w="3533" w:type="dxa"/>
          </w:tcPr>
          <w:p w:rsidR="00686DFD" w:rsidRPr="00911A05" w:rsidRDefault="00686DFD" w:rsidP="00161DB7">
            <w:pPr>
              <w:pStyle w:val="Default"/>
              <w:rPr>
                <w:sz w:val="27"/>
                <w:szCs w:val="27"/>
              </w:rPr>
            </w:pPr>
            <w:r w:rsidRPr="00911A05">
              <w:rPr>
                <w:sz w:val="27"/>
                <w:szCs w:val="27"/>
              </w:rPr>
              <w:t xml:space="preserve">Высаживание рассады цветов на участке совместно с родителями </w:t>
            </w:r>
          </w:p>
        </w:tc>
      </w:tr>
      <w:tr w:rsidR="00686DFD" w:rsidRPr="00911A05" w:rsidTr="00337738">
        <w:trPr>
          <w:trHeight w:val="601"/>
          <w:jc w:val="center"/>
        </w:trPr>
        <w:tc>
          <w:tcPr>
            <w:tcW w:w="2376" w:type="dxa"/>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Май</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1неделя «Россия. Наш город»</w:t>
            </w:r>
          </w:p>
        </w:tc>
        <w:tc>
          <w:tcPr>
            <w:tcW w:w="3697"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Знать, что мы живем в большой стране, которая называется Россия. Это наша Родина. Родину надо любить и защищать, стараться делать ее краше и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богаче. В России много разных городов, а главный город — Москва. Это столица нашей Родины. В Москве работают Правительство и Президент. Познакомить детей с гербом, флагом, гимном России. Расширение представлений о родном городе и его достопримечательностях. Расширение и активизация словаря по теме «Наш город».</w:t>
            </w: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Фотовыставка «Мой родной край»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Экскурсии по достопримечательным местам города (совместно с родителями).</w:t>
            </w:r>
          </w:p>
          <w:p w:rsidR="00686DFD" w:rsidRPr="00911A05" w:rsidRDefault="00686DFD" w:rsidP="00161DB7">
            <w:pPr>
              <w:ind w:left="-108"/>
              <w:rPr>
                <w:rFonts w:ascii="Times New Roman" w:hAnsi="Times New Roman" w:cs="Times New Roman"/>
                <w:sz w:val="27"/>
                <w:szCs w:val="27"/>
              </w:rPr>
            </w:pPr>
          </w:p>
        </w:tc>
      </w:tr>
      <w:tr w:rsidR="00686DFD" w:rsidRPr="00911A05" w:rsidTr="00337738">
        <w:trPr>
          <w:trHeight w:val="696"/>
          <w:jc w:val="center"/>
        </w:trPr>
        <w:tc>
          <w:tcPr>
            <w:tcW w:w="2376" w:type="dxa"/>
          </w:tcPr>
          <w:p w:rsidR="0065446C"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2 неделя </w:t>
            </w:r>
          </w:p>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«Лето»</w:t>
            </w:r>
          </w:p>
        </w:tc>
        <w:tc>
          <w:tcPr>
            <w:tcW w:w="3697" w:type="dxa"/>
          </w:tcPr>
          <w:p w:rsidR="00686DFD" w:rsidRPr="00911A05" w:rsidRDefault="00686DFD" w:rsidP="00161DB7">
            <w:pPr>
              <w:rPr>
                <w:rFonts w:ascii="Times New Roman" w:hAnsi="Times New Roman" w:cs="Times New Roman"/>
                <w:sz w:val="27"/>
                <w:szCs w:val="27"/>
              </w:rPr>
            </w:pPr>
          </w:p>
        </w:tc>
        <w:tc>
          <w:tcPr>
            <w:tcW w:w="3533" w:type="dxa"/>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Высаживание рассады на территории детского сада с участием родителей. </w:t>
            </w:r>
          </w:p>
        </w:tc>
      </w:tr>
      <w:tr w:rsidR="00686DFD" w:rsidRPr="00911A05" w:rsidTr="00337738">
        <w:trPr>
          <w:trHeight w:val="555"/>
          <w:jc w:val="center"/>
        </w:trPr>
        <w:tc>
          <w:tcPr>
            <w:tcW w:w="2376" w:type="dxa"/>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3-4неделя Диагностика</w:t>
            </w:r>
          </w:p>
        </w:tc>
        <w:tc>
          <w:tcPr>
            <w:tcW w:w="3697" w:type="dxa"/>
          </w:tcPr>
          <w:p w:rsidR="00686DFD" w:rsidRPr="00911A05" w:rsidRDefault="00CC430B" w:rsidP="00161DB7">
            <w:pPr>
              <w:rPr>
                <w:rFonts w:ascii="Times New Roman" w:hAnsi="Times New Roman" w:cs="Times New Roman"/>
                <w:sz w:val="27"/>
                <w:szCs w:val="27"/>
              </w:rPr>
            </w:pPr>
            <w:r w:rsidRPr="00911A05">
              <w:rPr>
                <w:rFonts w:ascii="Times New Roman" w:eastAsia="Times New Roman" w:hAnsi="Times New Roman" w:cs="Times New Roman"/>
                <w:sz w:val="27"/>
                <w:szCs w:val="27"/>
              </w:rPr>
              <w:t>Заполнение диагностических и речевых карт и персональных карт детей.</w:t>
            </w:r>
          </w:p>
        </w:tc>
        <w:tc>
          <w:tcPr>
            <w:tcW w:w="3533" w:type="dxa"/>
          </w:tcPr>
          <w:p w:rsidR="00686DFD" w:rsidRPr="00911A05" w:rsidRDefault="00686DFD" w:rsidP="00161DB7">
            <w:pPr>
              <w:ind w:left="-108"/>
              <w:rPr>
                <w:rFonts w:ascii="Times New Roman" w:hAnsi="Times New Roman" w:cs="Times New Roman"/>
                <w:sz w:val="27"/>
                <w:szCs w:val="27"/>
              </w:rPr>
            </w:pPr>
          </w:p>
        </w:tc>
      </w:tr>
    </w:tbl>
    <w:p w:rsidR="00CC430B" w:rsidRPr="00911A05" w:rsidRDefault="00CC430B" w:rsidP="00686DFD">
      <w:pPr>
        <w:spacing w:line="276" w:lineRule="auto"/>
        <w:rPr>
          <w:rFonts w:ascii="Times New Roman" w:hAnsi="Times New Roman" w:cs="Times New Roman"/>
          <w:b/>
          <w:bCs/>
          <w:sz w:val="27"/>
          <w:szCs w:val="27"/>
        </w:rPr>
      </w:pPr>
    </w:p>
    <w:p w:rsidR="008D655F" w:rsidRPr="00911A05" w:rsidRDefault="008D655F" w:rsidP="00161DB7">
      <w:pPr>
        <w:rPr>
          <w:rFonts w:ascii="Times New Roman" w:hAnsi="Times New Roman" w:cs="Times New Roman"/>
          <w:bCs/>
          <w:sz w:val="27"/>
          <w:szCs w:val="27"/>
          <w:u w:val="single"/>
        </w:rPr>
      </w:pPr>
    </w:p>
    <w:p w:rsidR="008D655F" w:rsidRPr="00911A05" w:rsidRDefault="008D655F" w:rsidP="00161DB7">
      <w:pPr>
        <w:rPr>
          <w:rFonts w:ascii="Times New Roman" w:hAnsi="Times New Roman" w:cs="Times New Roman"/>
          <w:bCs/>
          <w:sz w:val="27"/>
          <w:szCs w:val="27"/>
          <w:u w:val="single"/>
        </w:rPr>
      </w:pPr>
    </w:p>
    <w:p w:rsidR="00686DFD" w:rsidRPr="00911A05" w:rsidRDefault="003B5667" w:rsidP="00161DB7">
      <w:pPr>
        <w:rPr>
          <w:rFonts w:ascii="Times New Roman" w:hAnsi="Times New Roman" w:cs="Times New Roman"/>
          <w:bCs/>
          <w:sz w:val="27"/>
          <w:szCs w:val="27"/>
          <w:u w:val="single"/>
        </w:rPr>
      </w:pPr>
      <w:r w:rsidRPr="00911A05">
        <w:rPr>
          <w:rFonts w:ascii="Times New Roman" w:hAnsi="Times New Roman" w:cs="Times New Roman"/>
          <w:bCs/>
          <w:sz w:val="27"/>
          <w:szCs w:val="27"/>
          <w:u w:val="single"/>
        </w:rPr>
        <w:t>2.6</w:t>
      </w:r>
      <w:r w:rsidR="001208A3" w:rsidRPr="00911A05">
        <w:rPr>
          <w:rFonts w:ascii="Times New Roman" w:hAnsi="Times New Roman" w:cs="Times New Roman"/>
          <w:bCs/>
          <w:sz w:val="27"/>
          <w:szCs w:val="27"/>
          <w:u w:val="single"/>
        </w:rPr>
        <w:t xml:space="preserve">.2. </w:t>
      </w:r>
      <w:r w:rsidR="00686DFD" w:rsidRPr="00911A05">
        <w:rPr>
          <w:rFonts w:ascii="Times New Roman" w:hAnsi="Times New Roman" w:cs="Times New Roman"/>
          <w:bCs/>
          <w:sz w:val="27"/>
          <w:szCs w:val="27"/>
          <w:u w:val="single"/>
        </w:rPr>
        <w:t xml:space="preserve">Комплексно- тематическое планирование лексического </w:t>
      </w:r>
      <w:r w:rsidR="00810054" w:rsidRPr="00911A05">
        <w:rPr>
          <w:rFonts w:ascii="Times New Roman" w:hAnsi="Times New Roman" w:cs="Times New Roman"/>
          <w:bCs/>
          <w:sz w:val="27"/>
          <w:szCs w:val="27"/>
          <w:u w:val="single"/>
        </w:rPr>
        <w:t>цикла в</w:t>
      </w:r>
      <w:r w:rsidR="00686DFD" w:rsidRPr="00911A05">
        <w:rPr>
          <w:rFonts w:ascii="Times New Roman" w:hAnsi="Times New Roman" w:cs="Times New Roman"/>
          <w:bCs/>
          <w:sz w:val="27"/>
          <w:szCs w:val="27"/>
          <w:u w:val="single"/>
        </w:rPr>
        <w:t xml:space="preserve"> старшей группе ОН</w:t>
      </w:r>
      <w:r w:rsidR="0065446C" w:rsidRPr="00911A05">
        <w:rPr>
          <w:rFonts w:ascii="Times New Roman" w:hAnsi="Times New Roman" w:cs="Times New Roman"/>
          <w:bCs/>
          <w:sz w:val="27"/>
          <w:szCs w:val="27"/>
          <w:u w:val="single"/>
        </w:rPr>
        <w:t>Р</w:t>
      </w:r>
    </w:p>
    <w:tbl>
      <w:tblPr>
        <w:tblpPr w:leftFromText="180" w:rightFromText="180" w:vertAnchor="text" w:horzAnchor="margin" w:tblpY="1143"/>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235"/>
        <w:gridCol w:w="4252"/>
        <w:gridCol w:w="3119"/>
      </w:tblGrid>
      <w:tr w:rsidR="00686DFD" w:rsidRPr="00911A05" w:rsidTr="0065446C">
        <w:trPr>
          <w:trHeight w:val="95"/>
        </w:trPr>
        <w:tc>
          <w:tcPr>
            <w:tcW w:w="2235" w:type="dxa"/>
            <w:tcBorders>
              <w:top w:val="single" w:sz="4" w:space="0" w:color="000000"/>
              <w:left w:val="single" w:sz="4" w:space="0" w:color="000000"/>
              <w:bottom w:val="single" w:sz="4" w:space="0" w:color="000000"/>
              <w:right w:val="single" w:sz="4" w:space="0" w:color="auto"/>
            </w:tcBorders>
          </w:tcPr>
          <w:p w:rsidR="00686DFD" w:rsidRPr="00911A05" w:rsidRDefault="00686DFD" w:rsidP="00161DB7">
            <w:pPr>
              <w:jc w:val="center"/>
              <w:rPr>
                <w:rFonts w:ascii="Times New Roman" w:hAnsi="Times New Roman" w:cs="Times New Roman"/>
                <w:b/>
                <w:bCs/>
                <w:sz w:val="27"/>
                <w:szCs w:val="27"/>
              </w:rPr>
            </w:pPr>
            <w:r w:rsidRPr="00911A05">
              <w:rPr>
                <w:rFonts w:ascii="Times New Roman" w:hAnsi="Times New Roman" w:cs="Times New Roman"/>
                <w:b/>
                <w:bCs/>
                <w:sz w:val="27"/>
                <w:szCs w:val="27"/>
              </w:rPr>
              <w:t>Временной период</w:t>
            </w:r>
          </w:p>
        </w:tc>
        <w:tc>
          <w:tcPr>
            <w:tcW w:w="4252" w:type="dxa"/>
            <w:tcBorders>
              <w:top w:val="single" w:sz="4" w:space="0" w:color="000000"/>
              <w:left w:val="single" w:sz="4" w:space="0" w:color="auto"/>
              <w:bottom w:val="single" w:sz="4" w:space="0" w:color="000000"/>
              <w:right w:val="single" w:sz="4" w:space="0" w:color="auto"/>
            </w:tcBorders>
          </w:tcPr>
          <w:p w:rsidR="00686DFD" w:rsidRPr="00911A05" w:rsidRDefault="00686DFD" w:rsidP="00161DB7">
            <w:pPr>
              <w:jc w:val="center"/>
              <w:rPr>
                <w:rFonts w:ascii="Times New Roman" w:hAnsi="Times New Roman" w:cs="Times New Roman"/>
                <w:b/>
                <w:bCs/>
                <w:sz w:val="27"/>
                <w:szCs w:val="27"/>
              </w:rPr>
            </w:pPr>
            <w:r w:rsidRPr="00911A05">
              <w:rPr>
                <w:rFonts w:ascii="Times New Roman" w:hAnsi="Times New Roman" w:cs="Times New Roman"/>
                <w:b/>
                <w:bCs/>
                <w:sz w:val="27"/>
                <w:szCs w:val="27"/>
              </w:rPr>
              <w:t>Развернутое содержание работы</w:t>
            </w:r>
          </w:p>
        </w:tc>
        <w:tc>
          <w:tcPr>
            <w:tcW w:w="3119" w:type="dxa"/>
            <w:tcBorders>
              <w:top w:val="single" w:sz="4" w:space="0" w:color="000000"/>
              <w:left w:val="single" w:sz="4" w:space="0" w:color="auto"/>
              <w:bottom w:val="single" w:sz="4" w:space="0" w:color="000000"/>
              <w:right w:val="single" w:sz="4" w:space="0" w:color="auto"/>
            </w:tcBorders>
          </w:tcPr>
          <w:p w:rsidR="00686DFD" w:rsidRPr="00911A05" w:rsidRDefault="00686DFD" w:rsidP="00161DB7">
            <w:pPr>
              <w:ind w:left="-108"/>
              <w:jc w:val="center"/>
              <w:rPr>
                <w:rFonts w:ascii="Times New Roman" w:hAnsi="Times New Roman" w:cs="Times New Roman"/>
                <w:b/>
                <w:bCs/>
                <w:sz w:val="27"/>
                <w:szCs w:val="27"/>
              </w:rPr>
            </w:pPr>
            <w:r w:rsidRPr="00911A05">
              <w:rPr>
                <w:rFonts w:ascii="Times New Roman" w:hAnsi="Times New Roman" w:cs="Times New Roman"/>
                <w:b/>
                <w:bCs/>
                <w:sz w:val="27"/>
                <w:szCs w:val="27"/>
              </w:rPr>
              <w:t>Итоговые мероприятия</w:t>
            </w:r>
          </w:p>
        </w:tc>
      </w:tr>
      <w:tr w:rsidR="00686DFD" w:rsidRPr="00911A05" w:rsidTr="0065446C">
        <w:tc>
          <w:tcPr>
            <w:tcW w:w="2235" w:type="dxa"/>
            <w:tcBorders>
              <w:top w:val="single" w:sz="4" w:space="0" w:color="000000"/>
              <w:left w:val="single" w:sz="4" w:space="0" w:color="auto"/>
              <w:bottom w:val="single" w:sz="4" w:space="0" w:color="000000"/>
              <w:right w:val="single" w:sz="4" w:space="0" w:color="auto"/>
            </w:tcBorders>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 xml:space="preserve">Сентябрь </w:t>
            </w:r>
          </w:p>
        </w:tc>
        <w:tc>
          <w:tcPr>
            <w:tcW w:w="4252" w:type="dxa"/>
            <w:tcBorders>
              <w:top w:val="single" w:sz="4" w:space="0" w:color="000000"/>
              <w:left w:val="single" w:sz="4" w:space="0" w:color="auto"/>
              <w:bottom w:val="single" w:sz="4" w:space="0" w:color="000000"/>
              <w:right w:val="single" w:sz="4" w:space="0" w:color="auto"/>
            </w:tcBorders>
          </w:tcPr>
          <w:p w:rsidR="00686DFD" w:rsidRPr="00911A05" w:rsidRDefault="00686DFD" w:rsidP="00161DB7">
            <w:pPr>
              <w:rPr>
                <w:rFonts w:ascii="Times New Roman" w:hAnsi="Times New Roman" w:cs="Times New Roman"/>
                <w:sz w:val="27"/>
                <w:szCs w:val="27"/>
              </w:rPr>
            </w:pPr>
          </w:p>
        </w:tc>
        <w:tc>
          <w:tcPr>
            <w:tcW w:w="3119" w:type="dxa"/>
            <w:tcBorders>
              <w:top w:val="single" w:sz="4" w:space="0" w:color="000000"/>
              <w:left w:val="single" w:sz="4" w:space="0" w:color="auto"/>
              <w:bottom w:val="single" w:sz="4" w:space="0" w:color="000000"/>
              <w:right w:val="single" w:sz="4" w:space="0" w:color="auto"/>
            </w:tcBorders>
          </w:tcPr>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258"/>
        </w:trPr>
        <w:tc>
          <w:tcPr>
            <w:tcW w:w="2235" w:type="dxa"/>
            <w:tcBorders>
              <w:top w:val="single" w:sz="4" w:space="0" w:color="000000"/>
              <w:left w:val="single" w:sz="4" w:space="0" w:color="auto"/>
              <w:bottom w:val="single" w:sz="4" w:space="0" w:color="auto"/>
              <w:right w:val="single" w:sz="4" w:space="0" w:color="auto"/>
            </w:tcBorders>
          </w:tcPr>
          <w:p w:rsidR="00686DFD" w:rsidRPr="00911A05" w:rsidRDefault="0065446C" w:rsidP="00161DB7">
            <w:pPr>
              <w:rPr>
                <w:rFonts w:ascii="Times New Roman" w:hAnsi="Times New Roman" w:cs="Times New Roman"/>
                <w:sz w:val="27"/>
                <w:szCs w:val="27"/>
              </w:rPr>
            </w:pPr>
            <w:r w:rsidRPr="00911A05">
              <w:rPr>
                <w:rFonts w:ascii="Times New Roman" w:hAnsi="Times New Roman" w:cs="Times New Roman"/>
                <w:sz w:val="27"/>
                <w:szCs w:val="27"/>
              </w:rPr>
              <w:t>1-</w:t>
            </w:r>
            <w:r w:rsidR="00686DFD" w:rsidRPr="00911A05">
              <w:rPr>
                <w:rFonts w:ascii="Times New Roman" w:hAnsi="Times New Roman" w:cs="Times New Roman"/>
                <w:sz w:val="27"/>
                <w:szCs w:val="27"/>
              </w:rPr>
              <w:t xml:space="preserve">2 недели Диагностика </w:t>
            </w:r>
          </w:p>
        </w:tc>
        <w:tc>
          <w:tcPr>
            <w:tcW w:w="4252"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Психолого-педагогическое, </w:t>
            </w:r>
            <w:r w:rsidR="00810054" w:rsidRPr="00911A05">
              <w:rPr>
                <w:rFonts w:ascii="Times New Roman" w:hAnsi="Times New Roman" w:cs="Times New Roman"/>
                <w:sz w:val="27"/>
                <w:szCs w:val="27"/>
              </w:rPr>
              <w:t>логопедическое обследование</w:t>
            </w:r>
            <w:r w:rsidRPr="00911A05">
              <w:rPr>
                <w:rFonts w:ascii="Times New Roman" w:hAnsi="Times New Roman" w:cs="Times New Roman"/>
                <w:sz w:val="27"/>
                <w:szCs w:val="27"/>
              </w:rPr>
              <w:t xml:space="preserve"> детей с </w:t>
            </w:r>
            <w:r w:rsidR="00810054" w:rsidRPr="00911A05">
              <w:rPr>
                <w:rFonts w:ascii="Times New Roman" w:hAnsi="Times New Roman" w:cs="Times New Roman"/>
                <w:sz w:val="27"/>
                <w:szCs w:val="27"/>
              </w:rPr>
              <w:t>целью точного установления</w:t>
            </w:r>
            <w:r w:rsidRPr="00911A05">
              <w:rPr>
                <w:rFonts w:ascii="Times New Roman" w:hAnsi="Times New Roman" w:cs="Times New Roman"/>
                <w:sz w:val="27"/>
                <w:szCs w:val="27"/>
              </w:rPr>
              <w:t xml:space="preserve"> причин, </w:t>
            </w:r>
            <w:r w:rsidR="00810054" w:rsidRPr="00911A05">
              <w:rPr>
                <w:rFonts w:ascii="Times New Roman" w:hAnsi="Times New Roman" w:cs="Times New Roman"/>
                <w:sz w:val="27"/>
                <w:szCs w:val="27"/>
              </w:rPr>
              <w:t>структуры и степени выраженности</w:t>
            </w:r>
            <w:r w:rsidRPr="00911A05">
              <w:rPr>
                <w:rFonts w:ascii="Times New Roman" w:hAnsi="Times New Roman" w:cs="Times New Roman"/>
                <w:sz w:val="27"/>
                <w:szCs w:val="27"/>
              </w:rPr>
              <w:t xml:space="preserve"> отклонений в их речевом развитии.</w:t>
            </w:r>
          </w:p>
          <w:p w:rsidR="00CC430B"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Объективное</w:t>
            </w:r>
            <w:r w:rsidRPr="00911A05">
              <w:rPr>
                <w:rFonts w:ascii="Times New Roman" w:hAnsi="Times New Roman" w:cs="Times New Roman"/>
                <w:sz w:val="27"/>
                <w:szCs w:val="27"/>
              </w:rPr>
              <w:tab/>
              <w:t>логопедическое заключение и составление подгрупповых и индивидуальных планов коррекционн</w:t>
            </w:r>
            <w:r w:rsidR="00161DB7" w:rsidRPr="00911A05">
              <w:rPr>
                <w:rFonts w:ascii="Times New Roman" w:hAnsi="Times New Roman" w:cs="Times New Roman"/>
                <w:sz w:val="27"/>
                <w:szCs w:val="27"/>
              </w:rPr>
              <w:t xml:space="preserve">о-развивающей работы на учебный </w:t>
            </w:r>
            <w:r w:rsidRPr="00911A05">
              <w:rPr>
                <w:rFonts w:ascii="Times New Roman" w:hAnsi="Times New Roman" w:cs="Times New Roman"/>
                <w:sz w:val="27"/>
                <w:szCs w:val="27"/>
              </w:rPr>
              <w:t>год, составление циклограммы деятельности.</w:t>
            </w:r>
          </w:p>
        </w:tc>
        <w:tc>
          <w:tcPr>
            <w:tcW w:w="3119"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ind w:left="120"/>
              <w:rPr>
                <w:rFonts w:ascii="Times New Roman" w:hAnsi="Times New Roman" w:cs="Times New Roman"/>
                <w:sz w:val="27"/>
                <w:szCs w:val="27"/>
              </w:rPr>
            </w:pPr>
            <w:r w:rsidRPr="00911A05">
              <w:rPr>
                <w:rFonts w:ascii="Times New Roman" w:hAnsi="Times New Roman" w:cs="Times New Roman"/>
                <w:sz w:val="27"/>
                <w:szCs w:val="27"/>
              </w:rPr>
              <w:t xml:space="preserve">Праздник «День знаний». </w:t>
            </w:r>
          </w:p>
          <w:p w:rsidR="00686DFD" w:rsidRPr="00911A05" w:rsidRDefault="00686DFD" w:rsidP="00161DB7">
            <w:pPr>
              <w:ind w:left="120"/>
              <w:rPr>
                <w:rFonts w:ascii="Times New Roman" w:hAnsi="Times New Roman" w:cs="Times New Roman"/>
                <w:sz w:val="27"/>
                <w:szCs w:val="27"/>
              </w:rPr>
            </w:pPr>
            <w:r w:rsidRPr="00911A05">
              <w:rPr>
                <w:rFonts w:ascii="Times New Roman" w:hAnsi="Times New Roman" w:cs="Times New Roman"/>
                <w:sz w:val="27"/>
                <w:szCs w:val="27"/>
              </w:rPr>
              <w:t>Заполнение диагностических и речевых карт и персональных карт детей.</w:t>
            </w:r>
          </w:p>
          <w:p w:rsidR="00686DFD" w:rsidRPr="00911A05" w:rsidRDefault="00686DFD" w:rsidP="00161DB7">
            <w:pPr>
              <w:rPr>
                <w:rFonts w:ascii="Times New Roman" w:hAnsi="Times New Roman" w:cs="Times New Roman"/>
                <w:sz w:val="27"/>
                <w:szCs w:val="27"/>
              </w:rPr>
            </w:pPr>
          </w:p>
        </w:tc>
      </w:tr>
      <w:tr w:rsidR="00686DFD" w:rsidRPr="00911A05" w:rsidTr="0065446C">
        <w:trPr>
          <w:trHeight w:val="4372"/>
        </w:trPr>
        <w:tc>
          <w:tcPr>
            <w:tcW w:w="2235" w:type="dxa"/>
            <w:tcBorders>
              <w:top w:val="single" w:sz="4" w:space="0" w:color="auto"/>
              <w:left w:val="single" w:sz="4" w:space="0" w:color="auto"/>
              <w:bottom w:val="single" w:sz="4" w:space="0" w:color="auto"/>
              <w:right w:val="single" w:sz="4" w:space="0" w:color="auto"/>
            </w:tcBorders>
          </w:tcPr>
          <w:p w:rsidR="0065446C"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3неделя </w:t>
            </w:r>
            <w:r w:rsidR="0065446C" w:rsidRPr="00911A05">
              <w:rPr>
                <w:rFonts w:ascii="Times New Roman" w:hAnsi="Times New Roman" w:cs="Times New Roman"/>
                <w:sz w:val="27"/>
                <w:szCs w:val="27"/>
              </w:rPr>
              <w:t>–</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 «Наш детский сад»</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Продолжать знакомить с детским садом как ближайшим социальным окружением ребенка (обратить внимание на про изошедшие изменения; покрашен забор, появились новые столы), расширять представления о профессии их сотрудников детского сада (воспитатель, помощник воспитателя, музыкальны</w:t>
            </w:r>
            <w:r w:rsidR="00161DB7" w:rsidRPr="00911A05">
              <w:rPr>
                <w:rFonts w:ascii="Times New Roman" w:hAnsi="Times New Roman" w:cs="Times New Roman"/>
                <w:sz w:val="27"/>
                <w:szCs w:val="27"/>
              </w:rPr>
              <w:t>й руководитель, врач, дворник).</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«Как я провел лето»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2. Музыкально-литературная беседа ко дню Бородина «Уж постоим мы головою за родину свою». </w:t>
            </w:r>
          </w:p>
        </w:tc>
      </w:tr>
      <w:tr w:rsidR="00686DFD" w:rsidRPr="00911A05" w:rsidTr="00161DB7">
        <w:trPr>
          <w:trHeight w:val="3251"/>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 4 неделя Игрушки»</w:t>
            </w:r>
          </w:p>
        </w:tc>
        <w:tc>
          <w:tcPr>
            <w:tcW w:w="4252" w:type="dxa"/>
            <w:tcBorders>
              <w:top w:val="single" w:sz="4" w:space="0" w:color="auto"/>
              <w:left w:val="single" w:sz="4" w:space="0" w:color="auto"/>
              <w:bottom w:val="single" w:sz="4" w:space="0" w:color="auto"/>
              <w:right w:val="single" w:sz="4" w:space="0" w:color="auto"/>
            </w:tcBorders>
          </w:tcPr>
          <w:p w:rsidR="00CC430B" w:rsidRPr="00911A05" w:rsidRDefault="00686DFD" w:rsidP="00161DB7">
            <w:pPr>
              <w:pStyle w:val="Default"/>
              <w:rPr>
                <w:rFonts w:eastAsia="Times New Roman"/>
                <w:color w:val="auto"/>
                <w:sz w:val="27"/>
                <w:szCs w:val="27"/>
              </w:rPr>
            </w:pPr>
            <w:r w:rsidRPr="00911A05">
              <w:rPr>
                <w:rFonts w:eastAsia="Times New Roman"/>
                <w:color w:val="auto"/>
                <w:sz w:val="27"/>
                <w:szCs w:val="27"/>
              </w:rPr>
              <w:t>Уточнить знания детей об игрушках: их название, целевое назначение, функции. Познакомить с названиями игрушек, побуждать проводить элементарную классификацию по назначению, цвету, форме, воспитывать партнерские отношения во время игры, аккуратность. Знакомить с народным творчеством на примере народных игрушек. Продолжать знакомить с устным народным творчеством.</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sz w:val="27"/>
                <w:szCs w:val="27"/>
              </w:rPr>
            </w:pPr>
            <w:r w:rsidRPr="00911A05">
              <w:rPr>
                <w:sz w:val="27"/>
                <w:szCs w:val="27"/>
              </w:rPr>
              <w:t xml:space="preserve">Выставка рисунков «Моя любимая игрушка» </w:t>
            </w:r>
          </w:p>
        </w:tc>
      </w:tr>
      <w:tr w:rsidR="00FB5B34" w:rsidRPr="00911A05" w:rsidTr="0065446C">
        <w:trPr>
          <w:trHeight w:val="3526"/>
        </w:trPr>
        <w:tc>
          <w:tcPr>
            <w:tcW w:w="2235" w:type="dxa"/>
            <w:vMerge w:val="restart"/>
            <w:tcBorders>
              <w:top w:val="single" w:sz="4" w:space="0" w:color="auto"/>
              <w:left w:val="single" w:sz="4" w:space="0" w:color="auto"/>
              <w:bottom w:val="single" w:sz="4" w:space="0" w:color="000000"/>
              <w:right w:val="single" w:sz="4" w:space="0" w:color="auto"/>
            </w:tcBorders>
          </w:tcPr>
          <w:p w:rsidR="00FB5B34" w:rsidRPr="00911A05" w:rsidRDefault="00FB5B34" w:rsidP="00161DB7">
            <w:pPr>
              <w:rPr>
                <w:rFonts w:ascii="Times New Roman" w:hAnsi="Times New Roman" w:cs="Times New Roman"/>
                <w:b/>
                <w:sz w:val="27"/>
                <w:szCs w:val="27"/>
              </w:rPr>
            </w:pPr>
            <w:r w:rsidRPr="00911A05">
              <w:rPr>
                <w:rFonts w:ascii="Times New Roman" w:hAnsi="Times New Roman" w:cs="Times New Roman"/>
                <w:b/>
                <w:sz w:val="27"/>
                <w:szCs w:val="27"/>
              </w:rPr>
              <w:t>Октябрь</w:t>
            </w:r>
          </w:p>
          <w:p w:rsidR="00FB5B34" w:rsidRPr="00911A05" w:rsidRDefault="00FB5B34" w:rsidP="00161DB7">
            <w:pPr>
              <w:rPr>
                <w:rFonts w:ascii="Times New Roman" w:hAnsi="Times New Roman" w:cs="Times New Roman"/>
                <w:sz w:val="27"/>
                <w:szCs w:val="27"/>
              </w:rPr>
            </w:pPr>
            <w:r w:rsidRPr="00911A05">
              <w:rPr>
                <w:rFonts w:ascii="Times New Roman" w:hAnsi="Times New Roman" w:cs="Times New Roman"/>
                <w:sz w:val="27"/>
                <w:szCs w:val="27"/>
              </w:rPr>
              <w:t>1неделя «Фрукты»</w:t>
            </w:r>
          </w:p>
          <w:p w:rsidR="00FB5B34" w:rsidRPr="00911A05" w:rsidRDefault="00FB5B34" w:rsidP="00161DB7">
            <w:pPr>
              <w:rPr>
                <w:rFonts w:ascii="Times New Roman" w:hAnsi="Times New Roman" w:cs="Times New Roman"/>
                <w:sz w:val="27"/>
                <w:szCs w:val="27"/>
              </w:rPr>
            </w:pPr>
          </w:p>
        </w:tc>
        <w:tc>
          <w:tcPr>
            <w:tcW w:w="4252" w:type="dxa"/>
            <w:vMerge w:val="restart"/>
            <w:tcBorders>
              <w:top w:val="single" w:sz="4" w:space="0" w:color="auto"/>
              <w:left w:val="single" w:sz="4" w:space="0" w:color="auto"/>
              <w:bottom w:val="single" w:sz="4" w:space="0" w:color="000000"/>
              <w:right w:val="single" w:sz="4" w:space="0" w:color="auto"/>
            </w:tcBorders>
          </w:tcPr>
          <w:p w:rsidR="00FB5B34" w:rsidRPr="00911A05" w:rsidRDefault="00FB5B34" w:rsidP="00161DB7">
            <w:pPr>
              <w:pStyle w:val="Default"/>
              <w:rPr>
                <w:rFonts w:eastAsia="Times New Roman"/>
                <w:color w:val="auto"/>
                <w:sz w:val="27"/>
                <w:szCs w:val="27"/>
              </w:rPr>
            </w:pPr>
            <w:r w:rsidRPr="00911A05">
              <w:rPr>
                <w:rFonts w:eastAsia="Times New Roman"/>
                <w:color w:val="auto"/>
                <w:sz w:val="27"/>
                <w:szCs w:val="27"/>
              </w:rPr>
              <w:t>Расширять знания детей об осени. Продолжать знакомить с сельскохозяйственными профессиями. Продолжать знакомить с фруктами (яблоко, груша, слива, персик), овощами (помидор, огурец, морковь, свекла, лук) и ягодами (малина, смородина, крыжовник), закреплять знания о правилах безопасного поведения в природе.</w:t>
            </w:r>
          </w:p>
        </w:tc>
        <w:tc>
          <w:tcPr>
            <w:tcW w:w="3119" w:type="dxa"/>
            <w:tcBorders>
              <w:top w:val="single" w:sz="4" w:space="0" w:color="auto"/>
              <w:left w:val="single" w:sz="4" w:space="0" w:color="auto"/>
              <w:bottom w:val="single" w:sz="4" w:space="0" w:color="auto"/>
              <w:right w:val="single" w:sz="4" w:space="0" w:color="auto"/>
            </w:tcBorders>
          </w:tcPr>
          <w:p w:rsidR="00FB5B34" w:rsidRPr="00911A05" w:rsidRDefault="00FB5B34" w:rsidP="00161DB7">
            <w:pPr>
              <w:pStyle w:val="Default"/>
              <w:rPr>
                <w:sz w:val="27"/>
                <w:szCs w:val="27"/>
              </w:rPr>
            </w:pPr>
            <w:r w:rsidRPr="00911A05">
              <w:rPr>
                <w:rFonts w:eastAsia="Times New Roman"/>
                <w:color w:val="auto"/>
                <w:sz w:val="27"/>
                <w:szCs w:val="27"/>
              </w:rPr>
              <w:t>Выставка рисунков «Мои любимые фрукты» (совместное с родителями творчество).</w:t>
            </w:r>
          </w:p>
        </w:tc>
      </w:tr>
      <w:tr w:rsidR="00FB5B34" w:rsidRPr="00911A05" w:rsidTr="00161DB7">
        <w:trPr>
          <w:trHeight w:val="310"/>
        </w:trPr>
        <w:tc>
          <w:tcPr>
            <w:tcW w:w="2235" w:type="dxa"/>
            <w:vMerge/>
            <w:tcBorders>
              <w:left w:val="single" w:sz="4" w:space="0" w:color="auto"/>
              <w:bottom w:val="single" w:sz="4" w:space="0" w:color="auto"/>
              <w:right w:val="single" w:sz="4" w:space="0" w:color="auto"/>
            </w:tcBorders>
          </w:tcPr>
          <w:p w:rsidR="00FB5B34" w:rsidRPr="00911A05" w:rsidRDefault="00FB5B34" w:rsidP="00161DB7">
            <w:pPr>
              <w:jc w:val="center"/>
              <w:rPr>
                <w:rFonts w:ascii="Times New Roman" w:hAnsi="Times New Roman" w:cs="Times New Roman"/>
                <w:b/>
                <w:sz w:val="27"/>
                <w:szCs w:val="27"/>
              </w:rPr>
            </w:pPr>
          </w:p>
        </w:tc>
        <w:tc>
          <w:tcPr>
            <w:tcW w:w="4252" w:type="dxa"/>
            <w:vMerge/>
            <w:tcBorders>
              <w:left w:val="single" w:sz="4" w:space="0" w:color="auto"/>
              <w:right w:val="single" w:sz="4" w:space="0" w:color="auto"/>
            </w:tcBorders>
          </w:tcPr>
          <w:p w:rsidR="00FB5B34" w:rsidRPr="00911A05" w:rsidRDefault="00FB5B34" w:rsidP="00161DB7">
            <w:pPr>
              <w:pStyle w:val="Default"/>
              <w:rPr>
                <w:rFonts w:eastAsia="Times New Roman"/>
                <w:color w:val="auto"/>
                <w:sz w:val="27"/>
                <w:szCs w:val="27"/>
              </w:rPr>
            </w:pPr>
          </w:p>
        </w:tc>
        <w:tc>
          <w:tcPr>
            <w:tcW w:w="3119" w:type="dxa"/>
            <w:vMerge w:val="restart"/>
            <w:tcBorders>
              <w:top w:val="single" w:sz="4" w:space="0" w:color="auto"/>
              <w:left w:val="single" w:sz="4" w:space="0" w:color="auto"/>
              <w:bottom w:val="single" w:sz="4" w:space="0" w:color="auto"/>
              <w:right w:val="single" w:sz="4" w:space="0" w:color="auto"/>
            </w:tcBorders>
          </w:tcPr>
          <w:p w:rsidR="00FB5B34" w:rsidRPr="00911A05" w:rsidRDefault="00FB5B34" w:rsidP="00161DB7">
            <w:pPr>
              <w:pStyle w:val="Default"/>
              <w:rPr>
                <w:rFonts w:eastAsia="Times New Roman"/>
                <w:color w:val="auto"/>
                <w:sz w:val="27"/>
                <w:szCs w:val="27"/>
              </w:rPr>
            </w:pPr>
            <w:r w:rsidRPr="00911A05">
              <w:rPr>
                <w:rFonts w:eastAsia="Times New Roman"/>
                <w:color w:val="auto"/>
                <w:sz w:val="27"/>
                <w:szCs w:val="27"/>
              </w:rPr>
              <w:t>Коллективная аппликация «Вот так урожай!» (совместная деятельность воспитателей с детьми при участии учителя-логопеда).</w:t>
            </w:r>
          </w:p>
        </w:tc>
      </w:tr>
      <w:tr w:rsidR="00FB5B34" w:rsidRPr="00911A05" w:rsidTr="0065446C">
        <w:trPr>
          <w:trHeight w:val="81"/>
        </w:trPr>
        <w:tc>
          <w:tcPr>
            <w:tcW w:w="2235" w:type="dxa"/>
            <w:tcBorders>
              <w:top w:val="single" w:sz="4" w:space="0" w:color="auto"/>
              <w:left w:val="single" w:sz="4" w:space="0" w:color="auto"/>
              <w:bottom w:val="nil"/>
              <w:right w:val="single" w:sz="4" w:space="0" w:color="auto"/>
            </w:tcBorders>
          </w:tcPr>
          <w:p w:rsidR="00FB5B34" w:rsidRPr="00911A05" w:rsidRDefault="00FB5B34" w:rsidP="00161DB7">
            <w:pPr>
              <w:rPr>
                <w:rFonts w:ascii="Times New Roman" w:hAnsi="Times New Roman" w:cs="Times New Roman"/>
                <w:b/>
                <w:sz w:val="27"/>
                <w:szCs w:val="27"/>
              </w:rPr>
            </w:pPr>
            <w:r w:rsidRPr="00911A05">
              <w:rPr>
                <w:rFonts w:ascii="Times New Roman" w:hAnsi="Times New Roman" w:cs="Times New Roman"/>
                <w:sz w:val="27"/>
                <w:szCs w:val="27"/>
              </w:rPr>
              <w:t>2 неделя «Овощи»</w:t>
            </w:r>
          </w:p>
        </w:tc>
        <w:tc>
          <w:tcPr>
            <w:tcW w:w="4252" w:type="dxa"/>
            <w:vMerge/>
            <w:tcBorders>
              <w:left w:val="single" w:sz="4" w:space="0" w:color="auto"/>
              <w:right w:val="single" w:sz="4" w:space="0" w:color="auto"/>
            </w:tcBorders>
          </w:tcPr>
          <w:p w:rsidR="00FB5B34" w:rsidRPr="00911A05" w:rsidRDefault="00FB5B34" w:rsidP="00161DB7">
            <w:pPr>
              <w:rPr>
                <w:rFonts w:ascii="Times New Roman" w:hAnsi="Times New Roman" w:cs="Times New Roman"/>
                <w:sz w:val="27"/>
                <w:szCs w:val="27"/>
              </w:rPr>
            </w:pPr>
          </w:p>
        </w:tc>
        <w:tc>
          <w:tcPr>
            <w:tcW w:w="3119" w:type="dxa"/>
            <w:vMerge/>
            <w:tcBorders>
              <w:top w:val="single" w:sz="4" w:space="0" w:color="auto"/>
              <w:left w:val="single" w:sz="4" w:space="0" w:color="auto"/>
              <w:right w:val="single" w:sz="4" w:space="0" w:color="auto"/>
            </w:tcBorders>
          </w:tcPr>
          <w:p w:rsidR="00FB5B34" w:rsidRPr="00911A05" w:rsidRDefault="00FB5B34" w:rsidP="00161DB7">
            <w:pPr>
              <w:rPr>
                <w:rFonts w:ascii="Times New Roman" w:hAnsi="Times New Roman" w:cs="Times New Roman"/>
                <w:sz w:val="27"/>
                <w:szCs w:val="27"/>
              </w:rPr>
            </w:pPr>
          </w:p>
        </w:tc>
      </w:tr>
      <w:tr w:rsidR="00FB5B34" w:rsidRPr="00911A05" w:rsidTr="00161DB7">
        <w:trPr>
          <w:trHeight w:val="647"/>
        </w:trPr>
        <w:tc>
          <w:tcPr>
            <w:tcW w:w="2235" w:type="dxa"/>
            <w:tcBorders>
              <w:top w:val="nil"/>
              <w:left w:val="single" w:sz="4" w:space="0" w:color="auto"/>
              <w:bottom w:val="single" w:sz="4" w:space="0" w:color="auto"/>
              <w:right w:val="single" w:sz="4" w:space="0" w:color="auto"/>
            </w:tcBorders>
          </w:tcPr>
          <w:p w:rsidR="00FB5B34" w:rsidRPr="00911A05" w:rsidRDefault="00FB5B34" w:rsidP="00161DB7">
            <w:pPr>
              <w:rPr>
                <w:rFonts w:ascii="Times New Roman" w:hAnsi="Times New Roman" w:cs="Times New Roman"/>
                <w:sz w:val="27"/>
                <w:szCs w:val="27"/>
              </w:rPr>
            </w:pPr>
            <w:r w:rsidRPr="00911A05">
              <w:rPr>
                <w:rFonts w:ascii="Times New Roman" w:hAnsi="Times New Roman" w:cs="Times New Roman"/>
                <w:sz w:val="27"/>
                <w:szCs w:val="27"/>
              </w:rPr>
              <w:t>3 неделя «Овощи-фрукты»</w:t>
            </w:r>
          </w:p>
          <w:p w:rsidR="00161DB7" w:rsidRPr="00911A05" w:rsidRDefault="00161DB7" w:rsidP="00161DB7">
            <w:pPr>
              <w:rPr>
                <w:rFonts w:ascii="Times New Roman" w:hAnsi="Times New Roman" w:cs="Times New Roman"/>
                <w:sz w:val="27"/>
                <w:szCs w:val="27"/>
              </w:rPr>
            </w:pPr>
          </w:p>
          <w:p w:rsidR="00161DB7" w:rsidRPr="00911A05" w:rsidRDefault="00161DB7" w:rsidP="00161DB7">
            <w:pPr>
              <w:rPr>
                <w:rFonts w:ascii="Times New Roman" w:hAnsi="Times New Roman" w:cs="Times New Roman"/>
                <w:sz w:val="27"/>
                <w:szCs w:val="27"/>
              </w:rPr>
            </w:pPr>
          </w:p>
        </w:tc>
        <w:tc>
          <w:tcPr>
            <w:tcW w:w="4252" w:type="dxa"/>
            <w:vMerge/>
            <w:tcBorders>
              <w:left w:val="single" w:sz="4" w:space="0" w:color="auto"/>
              <w:bottom w:val="single" w:sz="4" w:space="0" w:color="auto"/>
              <w:right w:val="single" w:sz="4" w:space="0" w:color="auto"/>
            </w:tcBorders>
          </w:tcPr>
          <w:p w:rsidR="00FB5B34" w:rsidRPr="00911A05" w:rsidRDefault="00FB5B34" w:rsidP="00161DB7">
            <w:pPr>
              <w:rPr>
                <w:rFonts w:ascii="Times New Roman" w:hAnsi="Times New Roman" w:cs="Times New Roman"/>
                <w:sz w:val="27"/>
                <w:szCs w:val="27"/>
              </w:rPr>
            </w:pPr>
          </w:p>
        </w:tc>
        <w:tc>
          <w:tcPr>
            <w:tcW w:w="3119" w:type="dxa"/>
            <w:vMerge/>
            <w:tcBorders>
              <w:left w:val="single" w:sz="4" w:space="0" w:color="auto"/>
              <w:bottom w:val="single" w:sz="4" w:space="0" w:color="auto"/>
              <w:right w:val="single" w:sz="4" w:space="0" w:color="auto"/>
            </w:tcBorders>
          </w:tcPr>
          <w:p w:rsidR="00FB5B34" w:rsidRPr="00911A05" w:rsidRDefault="00FB5B34" w:rsidP="00161DB7">
            <w:pPr>
              <w:ind w:left="-108"/>
              <w:rPr>
                <w:rFonts w:ascii="Times New Roman" w:hAnsi="Times New Roman" w:cs="Times New Roman"/>
                <w:sz w:val="27"/>
                <w:szCs w:val="27"/>
              </w:rPr>
            </w:pPr>
          </w:p>
        </w:tc>
      </w:tr>
      <w:tr w:rsidR="00686DFD" w:rsidRPr="00911A05" w:rsidTr="0065446C">
        <w:trPr>
          <w:trHeight w:val="269"/>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 «Осень»</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Формировать обобщенные представления об осени как времени года, приспособленности растений и животных к изменениям в природе, явлениях природы. Дать первичные представления об экосистемах, природных зонах. Расширять представления о неживой природе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Праздник «Золотая осень».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«В осеннем лесу» (совместное с родителями творчество). </w:t>
            </w:r>
          </w:p>
          <w:p w:rsidR="00686DFD" w:rsidRPr="00911A05" w:rsidRDefault="00686DFD" w:rsidP="00161DB7">
            <w:pPr>
              <w:rPr>
                <w:rFonts w:ascii="Times New Roman" w:hAnsi="Times New Roman" w:cs="Times New Roman"/>
                <w:sz w:val="27"/>
                <w:szCs w:val="27"/>
              </w:rPr>
            </w:pPr>
          </w:p>
        </w:tc>
      </w:tr>
      <w:tr w:rsidR="00686DFD" w:rsidRPr="00911A05" w:rsidTr="0065446C">
        <w:trPr>
          <w:trHeight w:val="267"/>
        </w:trPr>
        <w:tc>
          <w:tcPr>
            <w:tcW w:w="2235" w:type="dxa"/>
            <w:tcBorders>
              <w:top w:val="single" w:sz="4" w:space="0" w:color="auto"/>
              <w:left w:val="single" w:sz="4" w:space="0" w:color="auto"/>
              <w:bottom w:val="single" w:sz="4" w:space="0" w:color="000000"/>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5 неделя «Перелётные птицы»</w:t>
            </w:r>
          </w:p>
        </w:tc>
        <w:tc>
          <w:tcPr>
            <w:tcW w:w="4252" w:type="dxa"/>
            <w:tcBorders>
              <w:top w:val="single" w:sz="4" w:space="0" w:color="auto"/>
              <w:left w:val="single" w:sz="4" w:space="0" w:color="auto"/>
              <w:bottom w:val="single" w:sz="4" w:space="0" w:color="000000"/>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Продолжать знакомить детей с приспособлением птиц к осенним изменениям в природе (похолодало, насекомыеспрятались, перелетные птицы улетают на юг, так как нет </w:t>
            </w:r>
            <w:r w:rsidRPr="00911A05">
              <w:rPr>
                <w:rFonts w:eastAsia="Times New Roman"/>
                <w:color w:val="auto"/>
                <w:sz w:val="27"/>
                <w:szCs w:val="27"/>
              </w:rPr>
              <w:lastRenderedPageBreak/>
              <w:t xml:space="preserve">пищи; водоплавающие не могут добывать пищу, так как замерзли пруды, озера и нельзя добывать пищу). Воспитывать бережное отношение к птицам. </w:t>
            </w:r>
          </w:p>
        </w:tc>
        <w:tc>
          <w:tcPr>
            <w:tcW w:w="3119" w:type="dxa"/>
            <w:tcBorders>
              <w:top w:val="single" w:sz="4" w:space="0" w:color="auto"/>
              <w:left w:val="single" w:sz="4" w:space="0" w:color="auto"/>
              <w:bottom w:val="single" w:sz="4" w:space="0" w:color="000000"/>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lastRenderedPageBreak/>
              <w:t xml:space="preserve">Выставка поделок из природного материала, подготовленных с родителями. </w:t>
            </w:r>
          </w:p>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545"/>
        </w:trPr>
        <w:tc>
          <w:tcPr>
            <w:tcW w:w="2235"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lastRenderedPageBreak/>
              <w:t>Ноябрь</w:t>
            </w:r>
          </w:p>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1неделя</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 «Русские народные сказки»</w:t>
            </w:r>
          </w:p>
        </w:tc>
        <w:tc>
          <w:tcPr>
            <w:tcW w:w="4252"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внутренней и внешней красоте человека. </w:t>
            </w:r>
          </w:p>
        </w:tc>
        <w:tc>
          <w:tcPr>
            <w:tcW w:w="3119"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4 ноября - «День народного единства»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и коллажей «Мои любимые сказки». </w:t>
            </w:r>
          </w:p>
        </w:tc>
      </w:tr>
      <w:tr w:rsidR="00686DFD" w:rsidRPr="00911A05" w:rsidTr="0065446C">
        <w:trPr>
          <w:trHeight w:val="278"/>
        </w:trPr>
        <w:tc>
          <w:tcPr>
            <w:tcW w:w="2235" w:type="dxa"/>
            <w:tcBorders>
              <w:top w:val="single" w:sz="4" w:space="0" w:color="auto"/>
              <w:left w:val="single" w:sz="4" w:space="0" w:color="auto"/>
              <w:bottom w:val="single" w:sz="4" w:space="0" w:color="auto"/>
              <w:right w:val="single" w:sz="4" w:space="0" w:color="auto"/>
            </w:tcBorders>
          </w:tcPr>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2 неделя</w:t>
            </w:r>
          </w:p>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 xml:space="preserve"> «Обувь. Одежда»</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Уточнить и расширить знания детей о предметах одежды, их назначении. Закрепление в речи существительного с обобщающими значениями. </w:t>
            </w:r>
          </w:p>
          <w:p w:rsidR="00686DFD" w:rsidRPr="00911A05" w:rsidRDefault="00686DFD" w:rsidP="00161DB7">
            <w:pPr>
              <w:rPr>
                <w:rFonts w:ascii="Times New Roman" w:hAnsi="Times New Roman" w:cs="Times New Roman"/>
                <w:sz w:val="27"/>
                <w:szCs w:val="27"/>
              </w:rPr>
            </w:pP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Коллективный коллаж «Нарядные куклы». Использование материалов и украшений, подготовленных мамами. </w:t>
            </w:r>
          </w:p>
        </w:tc>
      </w:tr>
      <w:tr w:rsidR="00686DFD" w:rsidRPr="00911A05" w:rsidTr="0065446C">
        <w:trPr>
          <w:trHeight w:val="239"/>
        </w:trPr>
        <w:tc>
          <w:tcPr>
            <w:tcW w:w="2235" w:type="dxa"/>
            <w:tcBorders>
              <w:top w:val="single" w:sz="4" w:space="0" w:color="auto"/>
              <w:left w:val="single" w:sz="4" w:space="0" w:color="auto"/>
              <w:bottom w:val="single" w:sz="4" w:space="0" w:color="auto"/>
              <w:right w:val="single" w:sz="4" w:space="0" w:color="auto"/>
            </w:tcBorders>
          </w:tcPr>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3 неделя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«Дом. Мебель»</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Учить бережному отношению к предметам мебели</w:t>
            </w:r>
            <w:r w:rsidR="00161DB7" w:rsidRPr="00911A05">
              <w:rPr>
                <w:rFonts w:ascii="Times New Roman" w:hAnsi="Times New Roman" w:cs="Times New Roman"/>
                <w:sz w:val="27"/>
                <w:szCs w:val="27"/>
              </w:rPr>
              <w:t>.</w:t>
            </w:r>
            <w:r w:rsidRPr="00911A05">
              <w:rPr>
                <w:rFonts w:ascii="Times New Roman" w:hAnsi="Times New Roman" w:cs="Times New Roman"/>
                <w:sz w:val="27"/>
                <w:szCs w:val="27"/>
              </w:rPr>
              <w:t xml:space="preserve"> Побуждать детей выделять особенности предметов (размер, форма, назначение, части, материал).Совершенствовать умение описывать предметы по их признакам. Закреплять умение классифицировать по заданному признаку.</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sz w:val="27"/>
                <w:szCs w:val="27"/>
              </w:rPr>
            </w:pPr>
            <w:r w:rsidRPr="00911A05">
              <w:rPr>
                <w:sz w:val="27"/>
                <w:szCs w:val="27"/>
              </w:rPr>
              <w:t xml:space="preserve">Вечер «Наши любимые поэты». </w:t>
            </w:r>
          </w:p>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538"/>
        </w:trPr>
        <w:tc>
          <w:tcPr>
            <w:tcW w:w="2235" w:type="dxa"/>
            <w:tcBorders>
              <w:top w:val="single" w:sz="4" w:space="0" w:color="auto"/>
              <w:left w:val="single" w:sz="4" w:space="0" w:color="auto"/>
              <w:right w:val="single" w:sz="4" w:space="0" w:color="auto"/>
            </w:tcBorders>
          </w:tcPr>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 «Посуда»</w:t>
            </w:r>
          </w:p>
        </w:tc>
        <w:tc>
          <w:tcPr>
            <w:tcW w:w="4252" w:type="dxa"/>
            <w:tcBorders>
              <w:top w:val="single" w:sz="4" w:space="0" w:color="auto"/>
              <w:left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Совершенствовать умение описывать предметы по их признакам. Закреплять умение классифицировать по заданному признаку </w:t>
            </w:r>
          </w:p>
        </w:tc>
        <w:tc>
          <w:tcPr>
            <w:tcW w:w="3119" w:type="dxa"/>
            <w:tcBorders>
              <w:top w:val="single" w:sz="4" w:space="0" w:color="auto"/>
              <w:left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Выставка поделок из пластилина, глины, соленого теста «Моя любимая чашка» (совместное с родителями творчество). </w:t>
            </w:r>
          </w:p>
        </w:tc>
      </w:tr>
      <w:tr w:rsidR="00686DFD" w:rsidRPr="00911A05" w:rsidTr="0065446C">
        <w:trPr>
          <w:trHeight w:val="520"/>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Декабрь</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1неделя «Продукты»</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c4"/>
              <w:shd w:val="clear" w:color="auto" w:fill="FFFFFF"/>
              <w:spacing w:before="0" w:beforeAutospacing="0" w:after="0" w:afterAutospacing="0"/>
              <w:jc w:val="both"/>
              <w:rPr>
                <w:color w:val="000000"/>
                <w:sz w:val="27"/>
                <w:szCs w:val="27"/>
              </w:rPr>
            </w:pPr>
            <w:r w:rsidRPr="00911A05">
              <w:rPr>
                <w:rStyle w:val="c0"/>
                <w:color w:val="292929"/>
                <w:sz w:val="27"/>
                <w:szCs w:val="27"/>
              </w:rPr>
              <w:t>Закреплять знания детей о том, из каких продуктов готовят наиболее часто употребляемые детьми блюда, продолжать учить называть продукты питания;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Развлечение на улице «Здравствуй, гостья зима!» </w:t>
            </w:r>
          </w:p>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285"/>
        </w:trPr>
        <w:tc>
          <w:tcPr>
            <w:tcW w:w="2235" w:type="dxa"/>
            <w:tcBorders>
              <w:top w:val="single" w:sz="4" w:space="0" w:color="auto"/>
              <w:left w:val="single" w:sz="4" w:space="0" w:color="auto"/>
              <w:bottom w:val="single" w:sz="4" w:space="0" w:color="auto"/>
              <w:right w:val="single" w:sz="4" w:space="0" w:color="auto"/>
            </w:tcBorders>
          </w:tcPr>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2 неделя </w:t>
            </w:r>
          </w:p>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«Зима»</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Продолжать знакомить детей с зимой как</w:t>
            </w:r>
            <w:r w:rsidR="00D50285" w:rsidRPr="00911A05">
              <w:rPr>
                <w:rFonts w:ascii="Times New Roman" w:hAnsi="Times New Roman" w:cs="Times New Roman"/>
                <w:sz w:val="27"/>
                <w:szCs w:val="27"/>
              </w:rPr>
              <w:t>: временем года, с зимними вида</w:t>
            </w:r>
            <w:r w:rsidRPr="00911A05">
              <w:rPr>
                <w:rFonts w:ascii="Times New Roman" w:hAnsi="Times New Roman" w:cs="Times New Roman"/>
                <w:sz w:val="27"/>
                <w:szCs w:val="27"/>
              </w:rPr>
              <w:t xml:space="preserve">ми спорта. Формировать первичный исследовательский и познавательный интерес через экспериментирование с водой и </w:t>
            </w:r>
            <w:r w:rsidRPr="00911A05">
              <w:rPr>
                <w:rFonts w:ascii="Times New Roman" w:hAnsi="Times New Roman" w:cs="Times New Roman"/>
                <w:sz w:val="27"/>
                <w:szCs w:val="27"/>
              </w:rPr>
              <w:lastRenderedPageBreak/>
              <w:t xml:space="preserve">льдом. Расширять и обогащать знания детей об особенностях зимней природы (холода, заморозки, снегопады, сильные ветры}, особенностях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деятельности людей в городе, на селе; о безопасном поведении зимой.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Субботник на прогулочном участке. Постройка снежной горки, снежной крепости, изготовление снежных и ледяных фигур с участием </w:t>
            </w:r>
            <w:r w:rsidRPr="00911A05">
              <w:rPr>
                <w:rFonts w:ascii="Times New Roman" w:hAnsi="Times New Roman" w:cs="Times New Roman"/>
                <w:sz w:val="27"/>
                <w:szCs w:val="27"/>
              </w:rPr>
              <w:lastRenderedPageBreak/>
              <w:t xml:space="preserve">родителей. </w:t>
            </w:r>
          </w:p>
          <w:p w:rsidR="00686DFD" w:rsidRPr="00911A05" w:rsidRDefault="00686DFD" w:rsidP="00161DB7">
            <w:pPr>
              <w:rPr>
                <w:rFonts w:ascii="Times New Roman" w:hAnsi="Times New Roman" w:cs="Times New Roman"/>
                <w:sz w:val="27"/>
                <w:szCs w:val="27"/>
              </w:rPr>
            </w:pPr>
          </w:p>
        </w:tc>
      </w:tr>
      <w:tr w:rsidR="00686DFD" w:rsidRPr="00911A05" w:rsidTr="0065446C">
        <w:trPr>
          <w:trHeight w:val="253"/>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3 неделя «Зимующие птицы»</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Вывешивание на прогулочном участке кормушек для птиц, изготовленных совместно с родителями.</w:t>
            </w:r>
          </w:p>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538"/>
        </w:trPr>
        <w:tc>
          <w:tcPr>
            <w:tcW w:w="2235" w:type="dxa"/>
            <w:tcBorders>
              <w:top w:val="single" w:sz="4" w:space="0" w:color="auto"/>
              <w:left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 «Новогодний праздник»</w:t>
            </w:r>
          </w:p>
        </w:tc>
        <w:tc>
          <w:tcPr>
            <w:tcW w:w="4252" w:type="dxa"/>
            <w:tcBorders>
              <w:top w:val="single" w:sz="4" w:space="0" w:color="auto"/>
              <w:left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Закладывать основы праздничной культуры.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Вызвать эмоционально положительное отношение к 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w:t>
            </w:r>
          </w:p>
        </w:tc>
        <w:tc>
          <w:tcPr>
            <w:tcW w:w="3119" w:type="dxa"/>
            <w:tcBorders>
              <w:top w:val="single" w:sz="4" w:space="0" w:color="auto"/>
              <w:left w:val="single" w:sz="4" w:space="0" w:color="auto"/>
              <w:right w:val="single" w:sz="4" w:space="0" w:color="auto"/>
            </w:tcBorders>
          </w:tcPr>
          <w:p w:rsidR="00686DFD" w:rsidRPr="00911A05" w:rsidRDefault="00686DFD" w:rsidP="00161DB7">
            <w:pPr>
              <w:pStyle w:val="Default"/>
              <w:rPr>
                <w:sz w:val="27"/>
                <w:szCs w:val="27"/>
              </w:rPr>
            </w:pPr>
            <w:r w:rsidRPr="00911A05">
              <w:rPr>
                <w:sz w:val="27"/>
                <w:szCs w:val="27"/>
              </w:rPr>
              <w:t>Украшение группы и новогодней елки игрушками, сделанными детьми.</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Праздник «Новый год» </w:t>
            </w:r>
          </w:p>
          <w:p w:rsidR="00686DFD" w:rsidRPr="00911A05" w:rsidRDefault="00686DFD" w:rsidP="00161DB7">
            <w:pPr>
              <w:ind w:left="-108"/>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и поделок «Символ года». </w:t>
            </w:r>
          </w:p>
        </w:tc>
      </w:tr>
      <w:tr w:rsidR="00686DFD" w:rsidRPr="00911A05" w:rsidTr="0065446C">
        <w:trPr>
          <w:trHeight w:val="506"/>
        </w:trPr>
        <w:tc>
          <w:tcPr>
            <w:tcW w:w="2235"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Январь</w:t>
            </w:r>
          </w:p>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3 неделя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«Зима». Повторение.</w:t>
            </w:r>
          </w:p>
        </w:tc>
        <w:tc>
          <w:tcPr>
            <w:tcW w:w="4252"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Продолжать знакомить детей с зимой как</w:t>
            </w:r>
            <w:r w:rsidR="00D50285" w:rsidRPr="00911A05">
              <w:rPr>
                <w:rFonts w:ascii="Times New Roman" w:hAnsi="Times New Roman" w:cs="Times New Roman"/>
                <w:sz w:val="27"/>
                <w:szCs w:val="27"/>
              </w:rPr>
              <w:t>: временем года, с зимними вида</w:t>
            </w:r>
            <w:r w:rsidRPr="00911A05">
              <w:rPr>
                <w:rFonts w:ascii="Times New Roman" w:hAnsi="Times New Roman" w:cs="Times New Roman"/>
                <w:sz w:val="27"/>
                <w:szCs w:val="27"/>
              </w:rPr>
              <w:t xml:space="preserve">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деятельности людей в городе, на селе; о безопасном поведении зимой.</w:t>
            </w:r>
          </w:p>
        </w:tc>
        <w:tc>
          <w:tcPr>
            <w:tcW w:w="3119"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pStyle w:val="Default"/>
              <w:rPr>
                <w:sz w:val="27"/>
                <w:szCs w:val="27"/>
              </w:rPr>
            </w:pPr>
            <w:r w:rsidRPr="00911A05">
              <w:rPr>
                <w:rFonts w:eastAsia="Times New Roman"/>
                <w:color w:val="auto"/>
                <w:sz w:val="27"/>
                <w:szCs w:val="27"/>
              </w:rPr>
              <w:t xml:space="preserve">Выставка рисунков «Зимушка </w:t>
            </w:r>
            <w:r w:rsidR="009A4EA7" w:rsidRPr="00911A05">
              <w:rPr>
                <w:rFonts w:eastAsia="Times New Roman"/>
                <w:color w:val="auto"/>
                <w:sz w:val="27"/>
                <w:szCs w:val="27"/>
              </w:rPr>
              <w:t>–</w:t>
            </w:r>
            <w:r w:rsidRPr="00911A05">
              <w:rPr>
                <w:rFonts w:eastAsia="Times New Roman"/>
                <w:color w:val="auto"/>
                <w:sz w:val="27"/>
                <w:szCs w:val="27"/>
              </w:rPr>
              <w:t xml:space="preserve"> зима»</w:t>
            </w:r>
          </w:p>
        </w:tc>
      </w:tr>
      <w:tr w:rsidR="00686DFD" w:rsidRPr="00911A05" w:rsidTr="0065446C">
        <w:trPr>
          <w:trHeight w:val="389"/>
        </w:trPr>
        <w:tc>
          <w:tcPr>
            <w:tcW w:w="2235" w:type="dxa"/>
            <w:tcBorders>
              <w:top w:val="single" w:sz="4" w:space="0" w:color="auto"/>
              <w:left w:val="single" w:sz="4" w:space="0" w:color="auto"/>
              <w:bottom w:val="single" w:sz="4" w:space="0" w:color="auto"/>
              <w:right w:val="single" w:sz="4" w:space="0" w:color="auto"/>
            </w:tcBorders>
          </w:tcPr>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4 неделя </w:t>
            </w:r>
          </w:p>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«Человек. Наше тело»</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Воспитывать понимание значения бережного отношения к своему организму и правильного ухода за ним.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Обобщить и конкретизировать знания детей о строении тела человека, функциях и значении отдельных органов.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Развивать любознательность, расширить кругозор детей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Проект детей и родителей «Солнце, воздух и вода – наши лучшие друзья!» </w:t>
            </w:r>
          </w:p>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2609"/>
        </w:trPr>
        <w:tc>
          <w:tcPr>
            <w:tcW w:w="2235" w:type="dxa"/>
            <w:tcBorders>
              <w:top w:val="single" w:sz="4" w:space="0" w:color="auto"/>
              <w:left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5 неделя  </w:t>
            </w:r>
            <w:r w:rsidR="00FB5B34" w:rsidRPr="00911A05">
              <w:rPr>
                <w:rFonts w:ascii="Times New Roman" w:hAnsi="Times New Roman" w:cs="Times New Roman"/>
                <w:sz w:val="27"/>
                <w:szCs w:val="27"/>
              </w:rPr>
              <w:t>«</w:t>
            </w:r>
            <w:r w:rsidRPr="00911A05">
              <w:rPr>
                <w:rFonts w:ascii="Times New Roman" w:hAnsi="Times New Roman" w:cs="Times New Roman"/>
                <w:sz w:val="27"/>
                <w:szCs w:val="27"/>
              </w:rPr>
              <w:t>Домашние животные. Домашние птицы»</w:t>
            </w:r>
          </w:p>
        </w:tc>
        <w:tc>
          <w:tcPr>
            <w:tcW w:w="4252" w:type="dxa"/>
            <w:tcBorders>
              <w:top w:val="single" w:sz="4" w:space="0" w:color="auto"/>
              <w:left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Формировать бережное отношение к животным, желание заботиться о них. Расширять представлении о многообразии</w:t>
            </w:r>
            <w:r w:rsidR="00D50285" w:rsidRPr="00911A05">
              <w:rPr>
                <w:rFonts w:ascii="Times New Roman" w:hAnsi="Times New Roman" w:cs="Times New Roman"/>
                <w:sz w:val="27"/>
                <w:szCs w:val="27"/>
              </w:rPr>
              <w:t xml:space="preserve"> животного мира, о том, </w:t>
            </w:r>
            <w:r w:rsidRPr="00911A05">
              <w:rPr>
                <w:rFonts w:ascii="Times New Roman" w:hAnsi="Times New Roman" w:cs="Times New Roman"/>
                <w:sz w:val="27"/>
                <w:szCs w:val="27"/>
              </w:rPr>
              <w:t>как животные могут помогать человеку. Показать способы содержания животных, приручённых человеком.</w:t>
            </w:r>
          </w:p>
        </w:tc>
        <w:tc>
          <w:tcPr>
            <w:tcW w:w="3119" w:type="dxa"/>
            <w:tcBorders>
              <w:top w:val="single" w:sz="4" w:space="0" w:color="auto"/>
              <w:left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Выставка детских рисунков «Мой домашний питомец».</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Логопедический вечер </w:t>
            </w:r>
            <w:r w:rsidR="009A4EA7" w:rsidRPr="00911A05">
              <w:rPr>
                <w:rFonts w:ascii="Times New Roman" w:hAnsi="Times New Roman" w:cs="Times New Roman"/>
                <w:sz w:val="27"/>
                <w:szCs w:val="27"/>
              </w:rPr>
              <w:t>–</w:t>
            </w:r>
            <w:r w:rsidRPr="00911A05">
              <w:rPr>
                <w:rFonts w:ascii="Times New Roman" w:hAnsi="Times New Roman" w:cs="Times New Roman"/>
                <w:sz w:val="27"/>
                <w:szCs w:val="27"/>
              </w:rPr>
              <w:t xml:space="preserve"> развлечение «Веселые зверята». </w:t>
            </w:r>
          </w:p>
          <w:p w:rsidR="00686DFD" w:rsidRPr="00911A05" w:rsidRDefault="00686DFD" w:rsidP="00161DB7">
            <w:pPr>
              <w:rPr>
                <w:rFonts w:ascii="Times New Roman" w:hAnsi="Times New Roman" w:cs="Times New Roman"/>
                <w:sz w:val="27"/>
                <w:szCs w:val="27"/>
              </w:rPr>
            </w:pPr>
          </w:p>
        </w:tc>
      </w:tr>
      <w:tr w:rsidR="00686DFD" w:rsidRPr="00911A05" w:rsidTr="0065446C">
        <w:trPr>
          <w:trHeight w:val="839"/>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p>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Февраль</w:t>
            </w:r>
          </w:p>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 xml:space="preserve">1 неделя «Дикие животные» </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sz w:val="27"/>
                <w:szCs w:val="27"/>
              </w:rPr>
            </w:pPr>
            <w:r w:rsidRPr="00911A05">
              <w:rPr>
                <w:rFonts w:eastAsia="Times New Roman"/>
                <w:color w:val="auto"/>
                <w:sz w:val="27"/>
                <w:szCs w:val="27"/>
              </w:rPr>
              <w:t>Расширять представления детей о диких животных: где живут, как добывают пищу и готовятся к зимней спячке</w:t>
            </w:r>
            <w:r w:rsidRPr="00911A05">
              <w:rPr>
                <w:sz w:val="27"/>
                <w:szCs w:val="27"/>
              </w:rPr>
              <w:t xml:space="preserve">.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sz w:val="27"/>
                <w:szCs w:val="27"/>
              </w:rPr>
            </w:pPr>
            <w:r w:rsidRPr="00911A05">
              <w:rPr>
                <w:sz w:val="27"/>
                <w:szCs w:val="27"/>
              </w:rPr>
              <w:t>Театрализованное представление по сказкам А. С. Пушкина</w:t>
            </w:r>
          </w:p>
        </w:tc>
      </w:tr>
      <w:tr w:rsidR="00686DFD" w:rsidRPr="00911A05" w:rsidTr="0065446C">
        <w:trPr>
          <w:trHeight w:val="278"/>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2 неделя «Животные жарких стран» </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Расширять представления детей о животных жарких стран, об их повадках, поведении, образе жизни. Называть характерные внешние признаки животных, их повадки, чисти тела. Образовывать названия детенышей от названий взрослых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животных. Познакомиться с условиями жизни животных и их способностью приспосабливаться к этим условиям (добывать пищу и спасаться от врагов).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sz w:val="27"/>
                <w:szCs w:val="27"/>
              </w:rPr>
              <w:t>Коллажирование «Веселый зоопарк».</w:t>
            </w:r>
          </w:p>
          <w:p w:rsidR="00686DFD" w:rsidRPr="00911A05" w:rsidRDefault="00686DFD" w:rsidP="00161DB7">
            <w:pPr>
              <w:pStyle w:val="Default"/>
              <w:rPr>
                <w:rFonts w:eastAsia="Times New Roman"/>
                <w:color w:val="auto"/>
                <w:sz w:val="27"/>
                <w:szCs w:val="27"/>
              </w:rPr>
            </w:pPr>
          </w:p>
        </w:tc>
      </w:tr>
      <w:tr w:rsidR="00686DFD" w:rsidRPr="00911A05" w:rsidTr="0065446C">
        <w:trPr>
          <w:trHeight w:val="271"/>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 неделя «Животные холодных стран».</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Продолжать знакомить с природой Арктики и Антарктики. Дать представление об особенностях зимы в разных широтах и в разных полушариях Земли.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приспосабливаться </w:t>
            </w:r>
            <w:r w:rsidRPr="00911A05">
              <w:rPr>
                <w:rFonts w:eastAsia="Times New Roman"/>
                <w:color w:val="auto"/>
                <w:sz w:val="27"/>
                <w:szCs w:val="27"/>
              </w:rPr>
              <w:lastRenderedPageBreak/>
              <w:t xml:space="preserve">к этим условиям (добывать пищу и спасаться от врагов).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sz w:val="27"/>
                <w:szCs w:val="27"/>
              </w:rPr>
            </w:pPr>
            <w:r w:rsidRPr="00911A05">
              <w:rPr>
                <w:sz w:val="27"/>
                <w:szCs w:val="27"/>
              </w:rPr>
              <w:lastRenderedPageBreak/>
              <w:t xml:space="preserve">Выставка рисунков «Моя любимая книжка» (совместное с родителями творчество). </w:t>
            </w:r>
          </w:p>
          <w:p w:rsidR="00686DFD" w:rsidRPr="00911A05" w:rsidRDefault="00686DFD" w:rsidP="00161DB7">
            <w:pPr>
              <w:pStyle w:val="Default"/>
              <w:rPr>
                <w:sz w:val="27"/>
                <w:szCs w:val="27"/>
              </w:rPr>
            </w:pPr>
          </w:p>
        </w:tc>
      </w:tr>
      <w:tr w:rsidR="00686DFD" w:rsidRPr="00911A05" w:rsidTr="0065446C">
        <w:trPr>
          <w:trHeight w:val="506"/>
        </w:trPr>
        <w:tc>
          <w:tcPr>
            <w:tcW w:w="2235" w:type="dxa"/>
            <w:tcBorders>
              <w:top w:val="single" w:sz="4" w:space="0" w:color="auto"/>
              <w:left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lastRenderedPageBreak/>
              <w:t>4 неделя «Защитники Отечества. Военные профессии»</w:t>
            </w:r>
          </w:p>
        </w:tc>
        <w:tc>
          <w:tcPr>
            <w:tcW w:w="4252" w:type="dxa"/>
            <w:tcBorders>
              <w:top w:val="single" w:sz="4" w:space="0" w:color="auto"/>
              <w:left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Продолжать расширять представления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тендерные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 </w:t>
            </w:r>
          </w:p>
        </w:tc>
        <w:tc>
          <w:tcPr>
            <w:tcW w:w="3119" w:type="dxa"/>
            <w:tcBorders>
              <w:top w:val="single" w:sz="4" w:space="0" w:color="auto"/>
              <w:left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Праздник «День защитника Отечества».</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Выставка поделок «Наша армия родная» (совместное с папами творчество). </w:t>
            </w:r>
          </w:p>
        </w:tc>
      </w:tr>
      <w:tr w:rsidR="00686DFD" w:rsidRPr="00911A05" w:rsidTr="0065446C">
        <w:trPr>
          <w:trHeight w:val="523"/>
        </w:trPr>
        <w:tc>
          <w:tcPr>
            <w:tcW w:w="2235"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t>Март</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1 неделя «Мамин праздник. Семья»</w:t>
            </w:r>
          </w:p>
        </w:tc>
        <w:tc>
          <w:tcPr>
            <w:tcW w:w="4252"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о том, что мужчины должны внимательно и уважительно относиться к женщинам. Привлекать детей к изготовлению подарков маме, бабушке, воспитателям. Воспитывать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бережное и чуткое отношение к самым близким людям, потребность радовать близких добрыми делами.</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Закреплять знание домашнего адреса и телефона, имен и отчеств родителей, их профессий. </w:t>
            </w:r>
            <w:r w:rsidRPr="00911A05">
              <w:rPr>
                <w:rFonts w:eastAsia="Times New Roman"/>
                <w:color w:val="auto"/>
                <w:sz w:val="27"/>
                <w:szCs w:val="27"/>
              </w:rPr>
              <w:lastRenderedPageBreak/>
              <w:t>Расширять знания детей о самих себе, о своей семье, о том, где работают родители, как важен для общества их ТРУД. Углублять представления о семье и ее истории. Формировать знания о том, где работают родители, как важен для общества их труд.</w:t>
            </w:r>
          </w:p>
        </w:tc>
        <w:tc>
          <w:tcPr>
            <w:tcW w:w="3119" w:type="dxa"/>
            <w:tcBorders>
              <w:top w:val="single" w:sz="4" w:space="0" w:color="000000"/>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lastRenderedPageBreak/>
              <w:t xml:space="preserve">Проект «Моя семья». Создание генеалогического древа семьи. </w:t>
            </w:r>
          </w:p>
          <w:p w:rsidR="00686DFD" w:rsidRPr="00911A05" w:rsidRDefault="00686DFD" w:rsidP="00161DB7">
            <w:pPr>
              <w:pStyle w:val="Default"/>
              <w:rPr>
                <w:color w:val="auto"/>
                <w:sz w:val="27"/>
                <w:szCs w:val="27"/>
              </w:rPr>
            </w:pP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Праздник «8 Марта – Мамин день». </w:t>
            </w:r>
          </w:p>
          <w:p w:rsidR="00686DFD" w:rsidRPr="00911A05" w:rsidRDefault="00686DFD" w:rsidP="00161DB7">
            <w:pPr>
              <w:pStyle w:val="Default"/>
              <w:rPr>
                <w:sz w:val="27"/>
                <w:szCs w:val="27"/>
              </w:rPr>
            </w:pPr>
          </w:p>
        </w:tc>
      </w:tr>
      <w:tr w:rsidR="00686DFD" w:rsidRPr="00911A05" w:rsidTr="0065446C">
        <w:trPr>
          <w:trHeight w:val="300"/>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lastRenderedPageBreak/>
              <w:t>2 неделя – «Профессии. Инструменты»</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Продолжать расширять представления детей о труде взрослых. Показывать результаты труда, его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общественную значимость. Учить бережно относиться к тому, что сделано руками человека.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Развивать желание вместе со взрослыми и с их помощью выполнять сильные трудовые поручения.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  Выставка фотографий «Кем работают наши мамы и папы.</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Выставка поделок с участием родителей «Все работы хороши».</w:t>
            </w:r>
          </w:p>
        </w:tc>
      </w:tr>
      <w:tr w:rsidR="00686DFD" w:rsidRPr="00911A05" w:rsidTr="0065446C">
        <w:trPr>
          <w:trHeight w:val="285"/>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 неделя - «Транспорт»</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Воспитывать уважение к труду людей. Раскрыть значение транспорта для людей. Обобщить и систематизировать представление детей о передвижении человека по стране. Правила поведения в общественном транспорте, на остановках.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Досуг для детей «Мы-пешеходы». </w:t>
            </w:r>
          </w:p>
          <w:p w:rsidR="00686DFD" w:rsidRPr="00911A05" w:rsidRDefault="00686DFD" w:rsidP="00161DB7">
            <w:pPr>
              <w:pStyle w:val="Default"/>
              <w:rPr>
                <w:rFonts w:eastAsia="Times New Roman"/>
                <w:color w:val="auto"/>
                <w:sz w:val="27"/>
                <w:szCs w:val="27"/>
              </w:rPr>
            </w:pPr>
            <w:r w:rsidRPr="00911A05">
              <w:rPr>
                <w:sz w:val="27"/>
                <w:szCs w:val="27"/>
              </w:rPr>
              <w:t>Выставка детских рисунков «Моя любимая машинка».</w:t>
            </w:r>
          </w:p>
          <w:p w:rsidR="00686DFD" w:rsidRPr="00911A05" w:rsidRDefault="00686DFD" w:rsidP="00161DB7">
            <w:pPr>
              <w:pStyle w:val="Default"/>
              <w:rPr>
                <w:rFonts w:eastAsia="Times New Roman"/>
                <w:color w:val="auto"/>
                <w:sz w:val="27"/>
                <w:szCs w:val="27"/>
              </w:rPr>
            </w:pPr>
          </w:p>
        </w:tc>
      </w:tr>
      <w:tr w:rsidR="00686DFD" w:rsidRPr="00911A05" w:rsidTr="0065446C">
        <w:trPr>
          <w:trHeight w:val="416"/>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4 неделя – Весна</w:t>
            </w:r>
          </w:p>
          <w:p w:rsidR="00686DFD" w:rsidRPr="00911A05" w:rsidRDefault="00686DFD" w:rsidP="00161DB7">
            <w:pPr>
              <w:rPr>
                <w:rFonts w:ascii="Times New Roman" w:hAnsi="Times New Roman" w:cs="Times New Roman"/>
                <w:sz w:val="27"/>
                <w:szCs w:val="27"/>
              </w:rPr>
            </w:pP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Формировать у детей обобщенные представления о весне, </w:t>
            </w:r>
            <w:r w:rsidRPr="00911A05">
              <w:rPr>
                <w:rFonts w:eastAsia="Times New Roman"/>
                <w:color w:val="auto"/>
                <w:sz w:val="27"/>
                <w:szCs w:val="27"/>
              </w:rPr>
              <w:lastRenderedPageBreak/>
              <w:t xml:space="preserve">приспособленности растений и животных к изменениям в природе.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Расширять знания о характерных при знаках весны; о прилете птиц; о связи между явлениями живой и неживой природы и сезонными видами труда; о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весенних изменениях в природе.</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lastRenderedPageBreak/>
              <w:t xml:space="preserve">Посадка лука, укропа, салата в группе. </w:t>
            </w:r>
          </w:p>
          <w:p w:rsidR="00686DFD" w:rsidRPr="00911A05" w:rsidRDefault="00686DFD" w:rsidP="00161DB7">
            <w:pPr>
              <w:pStyle w:val="Default"/>
              <w:rPr>
                <w:sz w:val="27"/>
                <w:szCs w:val="27"/>
              </w:rPr>
            </w:pPr>
            <w:r w:rsidRPr="00911A05">
              <w:rPr>
                <w:sz w:val="27"/>
                <w:szCs w:val="27"/>
              </w:rPr>
              <w:lastRenderedPageBreak/>
              <w:t xml:space="preserve">Инсценирование сказки «Заюшкина избушка» в кукольном театре. </w:t>
            </w:r>
          </w:p>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1377"/>
        </w:trPr>
        <w:tc>
          <w:tcPr>
            <w:tcW w:w="2235" w:type="dxa"/>
            <w:tcBorders>
              <w:top w:val="nil"/>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b/>
                <w:sz w:val="27"/>
                <w:szCs w:val="27"/>
              </w:rPr>
              <w:lastRenderedPageBreak/>
              <w:t>Апрель</w:t>
            </w:r>
          </w:p>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1 неделя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«Времена года»</w:t>
            </w:r>
          </w:p>
        </w:tc>
        <w:tc>
          <w:tcPr>
            <w:tcW w:w="4252" w:type="dxa"/>
            <w:tcBorders>
              <w:top w:val="nil"/>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Закреплять знания о временах года, последовательности месяцев в году. Воспитывать бережное отношение к природе. </w:t>
            </w:r>
          </w:p>
        </w:tc>
        <w:tc>
          <w:tcPr>
            <w:tcW w:w="3119" w:type="dxa"/>
            <w:tcBorders>
              <w:top w:val="nil"/>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Выставка рисунков «Моё любимое время года» </w:t>
            </w:r>
          </w:p>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554"/>
        </w:trPr>
        <w:tc>
          <w:tcPr>
            <w:tcW w:w="2235" w:type="dxa"/>
            <w:tcBorders>
              <w:top w:val="nil"/>
              <w:left w:val="single" w:sz="4" w:space="0" w:color="auto"/>
              <w:bottom w:val="single" w:sz="4" w:space="0" w:color="auto"/>
              <w:right w:val="single" w:sz="4" w:space="0" w:color="auto"/>
            </w:tcBorders>
          </w:tcPr>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2 неделя </w:t>
            </w:r>
          </w:p>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«Космос»</w:t>
            </w:r>
          </w:p>
        </w:tc>
        <w:tc>
          <w:tcPr>
            <w:tcW w:w="4252" w:type="dxa"/>
            <w:tcBorders>
              <w:top w:val="nil"/>
              <w:left w:val="single" w:sz="4" w:space="0" w:color="auto"/>
              <w:bottom w:val="single" w:sz="4" w:space="0" w:color="auto"/>
              <w:right w:val="single" w:sz="4" w:space="0" w:color="auto"/>
            </w:tcBorders>
          </w:tcPr>
          <w:p w:rsidR="009A4EA7" w:rsidRPr="00911A05" w:rsidRDefault="00686DFD" w:rsidP="00161DB7">
            <w:pPr>
              <w:pStyle w:val="Default"/>
              <w:rPr>
                <w:rFonts w:eastAsia="Times New Roman"/>
                <w:color w:val="auto"/>
                <w:sz w:val="27"/>
                <w:szCs w:val="27"/>
              </w:rPr>
            </w:pPr>
            <w:r w:rsidRPr="00911A05">
              <w:rPr>
                <w:rFonts w:eastAsia="Times New Roman"/>
                <w:color w:val="auto"/>
                <w:sz w:val="27"/>
                <w:szCs w:val="27"/>
              </w:rPr>
              <w:t>Знакомство с планетой Земля, способами заботы люде</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й о своей планете. Проведение элементарных опытов и экспериментов. Развитие интереса к людям, профессии которых связаны с космосом, их качествами, способами обитания человека в космическом пространстве.</w:t>
            </w:r>
          </w:p>
        </w:tc>
        <w:tc>
          <w:tcPr>
            <w:tcW w:w="3119" w:type="dxa"/>
            <w:tcBorders>
              <w:top w:val="nil"/>
              <w:left w:val="single" w:sz="4" w:space="0" w:color="auto"/>
              <w:bottom w:val="single" w:sz="4" w:space="0" w:color="auto"/>
              <w:right w:val="single" w:sz="4" w:space="0" w:color="auto"/>
            </w:tcBorders>
          </w:tcPr>
          <w:p w:rsidR="00686DFD" w:rsidRPr="00911A05" w:rsidRDefault="00686DFD" w:rsidP="00161DB7">
            <w:pPr>
              <w:pStyle w:val="Default"/>
              <w:rPr>
                <w:sz w:val="27"/>
                <w:szCs w:val="27"/>
              </w:rPr>
            </w:pPr>
            <w:r w:rsidRPr="00911A05">
              <w:rPr>
                <w:rFonts w:eastAsia="Times New Roman"/>
                <w:color w:val="auto"/>
                <w:sz w:val="27"/>
                <w:szCs w:val="27"/>
              </w:rPr>
              <w:t>Изготовление и презентация макета «Звездное небо»</w:t>
            </w:r>
          </w:p>
        </w:tc>
      </w:tr>
      <w:tr w:rsidR="00686DFD" w:rsidRPr="00911A05" w:rsidTr="0065446C">
        <w:trPr>
          <w:trHeight w:val="258"/>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3 неделя «Насекомые»</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Воспитывать любовь и бережное отношение к миру природы. Расширять и закреплять знания детей о насекомых, вводить в активный словарь детей обобщающее понятие «насекомые».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Праздник «Весны и Светлой Пасхи». </w:t>
            </w:r>
          </w:p>
          <w:p w:rsidR="00686DFD" w:rsidRPr="00911A05" w:rsidRDefault="00686DFD" w:rsidP="00161DB7">
            <w:pPr>
              <w:ind w:left="-108"/>
              <w:rPr>
                <w:rFonts w:ascii="Times New Roman" w:hAnsi="Times New Roman" w:cs="Times New Roman"/>
                <w:sz w:val="27"/>
                <w:szCs w:val="27"/>
              </w:rPr>
            </w:pPr>
          </w:p>
        </w:tc>
      </w:tr>
      <w:tr w:rsidR="00686DFD" w:rsidRPr="00911A05" w:rsidTr="0065446C">
        <w:trPr>
          <w:trHeight w:val="851"/>
        </w:trPr>
        <w:tc>
          <w:tcPr>
            <w:tcW w:w="2235" w:type="dxa"/>
            <w:tcBorders>
              <w:top w:val="single" w:sz="4" w:space="0" w:color="auto"/>
              <w:left w:val="single" w:sz="4" w:space="0" w:color="auto"/>
              <w:bottom w:val="single" w:sz="4" w:space="0" w:color="auto"/>
              <w:right w:val="single" w:sz="4" w:space="0" w:color="auto"/>
            </w:tcBorders>
          </w:tcPr>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4неделя </w:t>
            </w:r>
          </w:p>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«Дикие животные и перелётные птицы весной»</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Продолжать знакомить детей с приспособлением птиц к осенним изменениям в природе (похолодало, насекомые спрятались, перелетные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Расширять представления детей о диких животных: где живут, как добывают пищу. </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Изготовление совместно с детьми птиц из теста. </w:t>
            </w:r>
          </w:p>
          <w:p w:rsidR="00686DFD" w:rsidRPr="00911A05" w:rsidRDefault="00686DFD" w:rsidP="00161DB7">
            <w:pPr>
              <w:pStyle w:val="Default"/>
              <w:rPr>
                <w:sz w:val="27"/>
                <w:szCs w:val="27"/>
              </w:rPr>
            </w:pPr>
            <w:r w:rsidRPr="00911A05">
              <w:rPr>
                <w:sz w:val="27"/>
                <w:szCs w:val="27"/>
              </w:rPr>
              <w:t xml:space="preserve">Вывешивание скворечников, сделанных папами и дедушками. </w:t>
            </w:r>
          </w:p>
          <w:p w:rsidR="00686DFD" w:rsidRPr="00911A05" w:rsidRDefault="00686DFD" w:rsidP="00161DB7">
            <w:pPr>
              <w:pStyle w:val="Default"/>
              <w:rPr>
                <w:sz w:val="27"/>
                <w:szCs w:val="27"/>
              </w:rPr>
            </w:pPr>
          </w:p>
        </w:tc>
      </w:tr>
      <w:tr w:rsidR="00686DFD" w:rsidRPr="00911A05" w:rsidTr="0065446C">
        <w:trPr>
          <w:trHeight w:val="416"/>
        </w:trPr>
        <w:tc>
          <w:tcPr>
            <w:tcW w:w="2235" w:type="dxa"/>
            <w:tcBorders>
              <w:top w:val="single" w:sz="4" w:space="0" w:color="auto"/>
              <w:left w:val="single" w:sz="4" w:space="0" w:color="auto"/>
              <w:bottom w:val="single" w:sz="4" w:space="0" w:color="auto"/>
              <w:right w:val="single" w:sz="4" w:space="0" w:color="auto"/>
            </w:tcBorders>
          </w:tcPr>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5 неделя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«Россия. Наш город»</w:t>
            </w:r>
          </w:p>
          <w:p w:rsidR="00686DFD" w:rsidRPr="00911A05" w:rsidRDefault="00686DFD" w:rsidP="00161DB7">
            <w:pPr>
              <w:rPr>
                <w:rFonts w:ascii="Times New Roman" w:hAnsi="Times New Roman" w:cs="Times New Roman"/>
                <w:b/>
                <w:sz w:val="27"/>
                <w:szCs w:val="27"/>
              </w:rPr>
            </w:pP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Расширение представлений о родном городе и его достопримечательностях. Расширение и активизация </w:t>
            </w:r>
            <w:r w:rsidRPr="00911A05">
              <w:rPr>
                <w:rFonts w:eastAsia="Times New Roman"/>
                <w:color w:val="auto"/>
                <w:sz w:val="27"/>
                <w:szCs w:val="27"/>
              </w:rPr>
              <w:lastRenderedPageBreak/>
              <w:t xml:space="preserve">словаря по теме «Наш город» </w:t>
            </w:r>
          </w:p>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Активизация и актуализация словаря по теме «Наш город». Совершенствование грамматического строя речи.</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lastRenderedPageBreak/>
              <w:t xml:space="preserve">Совместное изготовление с родителями карты- коллажа «Наша – </w:t>
            </w:r>
            <w:r w:rsidRPr="00911A05">
              <w:rPr>
                <w:rFonts w:eastAsia="Times New Roman"/>
                <w:color w:val="auto"/>
                <w:sz w:val="27"/>
                <w:szCs w:val="27"/>
              </w:rPr>
              <w:lastRenderedPageBreak/>
              <w:t xml:space="preserve">Россия». </w:t>
            </w:r>
          </w:p>
          <w:p w:rsidR="00686DFD" w:rsidRPr="00911A05" w:rsidRDefault="00686DFD" w:rsidP="00161DB7">
            <w:pPr>
              <w:pStyle w:val="Default"/>
              <w:rPr>
                <w:sz w:val="27"/>
                <w:szCs w:val="27"/>
              </w:rPr>
            </w:pPr>
            <w:r w:rsidRPr="00911A05">
              <w:rPr>
                <w:rFonts w:eastAsia="Times New Roman"/>
                <w:color w:val="auto"/>
                <w:sz w:val="27"/>
                <w:szCs w:val="27"/>
              </w:rPr>
              <w:t>Экскурсии по достопримечательным местам города (совместно с родителями).</w:t>
            </w:r>
          </w:p>
        </w:tc>
      </w:tr>
      <w:tr w:rsidR="00686DFD" w:rsidRPr="00911A05" w:rsidTr="0065446C">
        <w:trPr>
          <w:trHeight w:val="601"/>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jc w:val="center"/>
              <w:rPr>
                <w:rFonts w:ascii="Times New Roman" w:hAnsi="Times New Roman" w:cs="Times New Roman"/>
                <w:b/>
                <w:sz w:val="27"/>
                <w:szCs w:val="27"/>
              </w:rPr>
            </w:pPr>
            <w:r w:rsidRPr="00911A05">
              <w:rPr>
                <w:rFonts w:ascii="Times New Roman" w:hAnsi="Times New Roman" w:cs="Times New Roman"/>
                <w:b/>
                <w:sz w:val="27"/>
                <w:szCs w:val="27"/>
              </w:rPr>
              <w:lastRenderedPageBreak/>
              <w:t>Май</w:t>
            </w:r>
          </w:p>
          <w:p w:rsidR="00FB5B34"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 xml:space="preserve">1неделя </w:t>
            </w:r>
          </w:p>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«День Победы»</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Воспитывать детей в духе патриотизма, любви к Родине. Расширять знания о героях Великой Отечественной войны, о победе нашей страны в войне. Знакомить с памятниками героям Великой Отечественной войны. </w:t>
            </w:r>
          </w:p>
          <w:p w:rsidR="00686DFD" w:rsidRPr="00911A05" w:rsidRDefault="00686DFD" w:rsidP="00161DB7">
            <w:pPr>
              <w:pStyle w:val="Default"/>
              <w:rPr>
                <w:rFonts w:eastAsia="Times New Roman"/>
                <w:color w:val="auto"/>
                <w:sz w:val="27"/>
                <w:szCs w:val="27"/>
              </w:rPr>
            </w:pP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sz w:val="27"/>
                <w:szCs w:val="27"/>
              </w:rPr>
            </w:pPr>
            <w:r w:rsidRPr="00911A05">
              <w:rPr>
                <w:sz w:val="27"/>
                <w:szCs w:val="27"/>
              </w:rPr>
              <w:t xml:space="preserve">Высаживание рассады цветов на участке совместно с родителями </w:t>
            </w:r>
          </w:p>
          <w:p w:rsidR="00686DFD" w:rsidRPr="00911A05" w:rsidRDefault="00686DFD" w:rsidP="00161DB7">
            <w:pPr>
              <w:pStyle w:val="Default"/>
              <w:rPr>
                <w:sz w:val="27"/>
                <w:szCs w:val="27"/>
              </w:rPr>
            </w:pPr>
            <w:r w:rsidRPr="00911A05">
              <w:rPr>
                <w:sz w:val="27"/>
                <w:szCs w:val="27"/>
              </w:rPr>
              <w:t>Социальная акция «Открытка для ветерана».</w:t>
            </w:r>
          </w:p>
        </w:tc>
      </w:tr>
      <w:tr w:rsidR="00686DFD" w:rsidRPr="00911A05" w:rsidTr="0065446C">
        <w:trPr>
          <w:trHeight w:val="696"/>
        </w:trPr>
        <w:tc>
          <w:tcPr>
            <w:tcW w:w="2235"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rPr>
                <w:rFonts w:ascii="Times New Roman" w:hAnsi="Times New Roman" w:cs="Times New Roman"/>
                <w:b/>
                <w:sz w:val="27"/>
                <w:szCs w:val="27"/>
              </w:rPr>
            </w:pPr>
            <w:r w:rsidRPr="00911A05">
              <w:rPr>
                <w:rFonts w:ascii="Times New Roman" w:hAnsi="Times New Roman" w:cs="Times New Roman"/>
                <w:sz w:val="27"/>
                <w:szCs w:val="27"/>
              </w:rPr>
              <w:t>2 неделя «Лето»</w:t>
            </w:r>
          </w:p>
        </w:tc>
        <w:tc>
          <w:tcPr>
            <w:tcW w:w="4252" w:type="dxa"/>
            <w:tcBorders>
              <w:top w:val="single" w:sz="4" w:space="0" w:color="auto"/>
              <w:left w:val="single" w:sz="4" w:space="0" w:color="auto"/>
              <w:bottom w:val="single" w:sz="4" w:space="0" w:color="auto"/>
              <w:right w:val="single" w:sz="4" w:space="0" w:color="auto"/>
            </w:tcBorders>
          </w:tcPr>
          <w:p w:rsidR="00686DFD" w:rsidRPr="00911A05" w:rsidRDefault="00CC430B" w:rsidP="00161DB7">
            <w:pPr>
              <w:rPr>
                <w:rFonts w:ascii="Times New Roman" w:hAnsi="Times New Roman" w:cs="Times New Roman"/>
                <w:sz w:val="27"/>
                <w:szCs w:val="27"/>
              </w:rPr>
            </w:pPr>
            <w:r w:rsidRPr="00911A05">
              <w:rPr>
                <w:rFonts w:ascii="Times New Roman" w:hAnsi="Times New Roman" w:cs="Times New Roman"/>
                <w:sz w:val="27"/>
                <w:szCs w:val="27"/>
              </w:rPr>
              <w:t>Формировать у детей обобщенные представления о лете как времени года; признаках лета.</w:t>
            </w:r>
          </w:p>
        </w:tc>
        <w:tc>
          <w:tcPr>
            <w:tcW w:w="3119" w:type="dxa"/>
            <w:tcBorders>
              <w:top w:val="single" w:sz="4" w:space="0" w:color="auto"/>
              <w:left w:val="single" w:sz="4" w:space="0" w:color="auto"/>
              <w:bottom w:val="single" w:sz="4" w:space="0" w:color="auto"/>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Высаживание рассады овощей на территории детского сада с участием родителей. </w:t>
            </w:r>
          </w:p>
        </w:tc>
      </w:tr>
      <w:tr w:rsidR="00686DFD" w:rsidRPr="00911A05" w:rsidTr="0065446C">
        <w:trPr>
          <w:trHeight w:val="555"/>
        </w:trPr>
        <w:tc>
          <w:tcPr>
            <w:tcW w:w="2235" w:type="dxa"/>
            <w:tcBorders>
              <w:top w:val="single" w:sz="4" w:space="0" w:color="auto"/>
              <w:left w:val="single" w:sz="4" w:space="0" w:color="auto"/>
              <w:bottom w:val="single" w:sz="4" w:space="0" w:color="000000"/>
              <w:right w:val="single" w:sz="4" w:space="0" w:color="auto"/>
            </w:tcBorders>
          </w:tcPr>
          <w:p w:rsidR="00686DFD" w:rsidRPr="00911A05" w:rsidRDefault="00686DFD" w:rsidP="00161DB7">
            <w:pPr>
              <w:rPr>
                <w:rFonts w:ascii="Times New Roman" w:hAnsi="Times New Roman" w:cs="Times New Roman"/>
                <w:sz w:val="27"/>
                <w:szCs w:val="27"/>
              </w:rPr>
            </w:pPr>
            <w:r w:rsidRPr="00911A05">
              <w:rPr>
                <w:rFonts w:ascii="Times New Roman" w:hAnsi="Times New Roman" w:cs="Times New Roman"/>
                <w:sz w:val="27"/>
                <w:szCs w:val="27"/>
              </w:rPr>
              <w:t>3-4неделя      Диагностика</w:t>
            </w:r>
          </w:p>
        </w:tc>
        <w:tc>
          <w:tcPr>
            <w:tcW w:w="4252" w:type="dxa"/>
            <w:tcBorders>
              <w:top w:val="single" w:sz="4" w:space="0" w:color="auto"/>
              <w:left w:val="single" w:sz="4" w:space="0" w:color="auto"/>
              <w:bottom w:val="single" w:sz="4" w:space="0" w:color="000000"/>
              <w:right w:val="single" w:sz="4" w:space="0" w:color="auto"/>
            </w:tcBorders>
          </w:tcPr>
          <w:p w:rsidR="00686DFD" w:rsidRPr="00911A05" w:rsidRDefault="00686DFD" w:rsidP="00161DB7">
            <w:pPr>
              <w:pStyle w:val="Default"/>
              <w:rPr>
                <w:rFonts w:eastAsia="Times New Roman"/>
                <w:color w:val="auto"/>
                <w:sz w:val="27"/>
                <w:szCs w:val="27"/>
              </w:rPr>
            </w:pPr>
            <w:r w:rsidRPr="00911A05">
              <w:rPr>
                <w:rFonts w:eastAsia="Times New Roman"/>
                <w:color w:val="auto"/>
                <w:sz w:val="27"/>
                <w:szCs w:val="27"/>
              </w:rPr>
              <w:t xml:space="preserve">Заполнение диагностических и речевых карт и персональных карт детей. </w:t>
            </w:r>
          </w:p>
        </w:tc>
        <w:tc>
          <w:tcPr>
            <w:tcW w:w="3119" w:type="dxa"/>
            <w:tcBorders>
              <w:top w:val="single" w:sz="4" w:space="0" w:color="auto"/>
              <w:left w:val="single" w:sz="4" w:space="0" w:color="auto"/>
              <w:bottom w:val="single" w:sz="4" w:space="0" w:color="000000"/>
              <w:right w:val="single" w:sz="4" w:space="0" w:color="auto"/>
            </w:tcBorders>
          </w:tcPr>
          <w:p w:rsidR="00686DFD" w:rsidRPr="00911A05" w:rsidRDefault="00686DFD" w:rsidP="00161DB7">
            <w:pPr>
              <w:ind w:left="-108"/>
              <w:rPr>
                <w:rFonts w:ascii="Times New Roman" w:hAnsi="Times New Roman" w:cs="Times New Roman"/>
                <w:sz w:val="27"/>
                <w:szCs w:val="27"/>
              </w:rPr>
            </w:pPr>
          </w:p>
        </w:tc>
      </w:tr>
    </w:tbl>
    <w:p w:rsidR="00D50285" w:rsidRPr="00911A05" w:rsidRDefault="00D50285" w:rsidP="001208A3">
      <w:pPr>
        <w:spacing w:line="276" w:lineRule="auto"/>
        <w:rPr>
          <w:rFonts w:ascii="Times New Roman" w:hAnsi="Times New Roman" w:cs="Times New Roman"/>
          <w:b/>
          <w:bCs/>
          <w:sz w:val="27"/>
          <w:szCs w:val="27"/>
        </w:rPr>
      </w:pPr>
    </w:p>
    <w:p w:rsidR="008D655F" w:rsidRPr="00911A05" w:rsidRDefault="008D655F" w:rsidP="00D50285">
      <w:pPr>
        <w:ind w:firstLine="567"/>
        <w:jc w:val="both"/>
        <w:rPr>
          <w:rFonts w:ascii="Times New Roman" w:hAnsi="Times New Roman" w:cs="Times New Roman"/>
          <w:bCs/>
          <w:sz w:val="27"/>
          <w:szCs w:val="27"/>
          <w:u w:val="single"/>
        </w:rPr>
      </w:pPr>
    </w:p>
    <w:p w:rsidR="008D655F" w:rsidRPr="00911A05" w:rsidRDefault="008D655F" w:rsidP="00D50285">
      <w:pPr>
        <w:ind w:firstLine="567"/>
        <w:jc w:val="both"/>
        <w:rPr>
          <w:rFonts w:ascii="Times New Roman" w:hAnsi="Times New Roman" w:cs="Times New Roman"/>
          <w:bCs/>
          <w:sz w:val="27"/>
          <w:szCs w:val="27"/>
          <w:u w:val="single"/>
        </w:rPr>
      </w:pPr>
    </w:p>
    <w:p w:rsidR="008D655F" w:rsidRPr="00911A05" w:rsidRDefault="008D655F" w:rsidP="00D50285">
      <w:pPr>
        <w:ind w:firstLine="567"/>
        <w:jc w:val="both"/>
        <w:rPr>
          <w:rFonts w:ascii="Times New Roman" w:hAnsi="Times New Roman" w:cs="Times New Roman"/>
          <w:bCs/>
          <w:sz w:val="27"/>
          <w:szCs w:val="27"/>
          <w:u w:val="single"/>
        </w:rPr>
      </w:pPr>
    </w:p>
    <w:p w:rsidR="00686DFD" w:rsidRPr="00911A05" w:rsidRDefault="003B5667" w:rsidP="00D50285">
      <w:pPr>
        <w:ind w:firstLine="567"/>
        <w:jc w:val="both"/>
        <w:rPr>
          <w:rFonts w:ascii="Times New Roman" w:hAnsi="Times New Roman" w:cs="Times New Roman"/>
          <w:bCs/>
          <w:sz w:val="27"/>
          <w:szCs w:val="27"/>
          <w:u w:val="single"/>
        </w:rPr>
      </w:pPr>
      <w:r w:rsidRPr="00911A05">
        <w:rPr>
          <w:rFonts w:ascii="Times New Roman" w:hAnsi="Times New Roman" w:cs="Times New Roman"/>
          <w:bCs/>
          <w:sz w:val="27"/>
          <w:szCs w:val="27"/>
          <w:u w:val="single"/>
        </w:rPr>
        <w:t>2.6</w:t>
      </w:r>
      <w:r w:rsidR="001208A3" w:rsidRPr="00911A05">
        <w:rPr>
          <w:rFonts w:ascii="Times New Roman" w:hAnsi="Times New Roman" w:cs="Times New Roman"/>
          <w:bCs/>
          <w:sz w:val="27"/>
          <w:szCs w:val="27"/>
          <w:u w:val="single"/>
        </w:rPr>
        <w:t xml:space="preserve">.3. </w:t>
      </w:r>
      <w:r w:rsidRPr="00911A05">
        <w:rPr>
          <w:rFonts w:ascii="Times New Roman" w:hAnsi="Times New Roman" w:cs="Times New Roman"/>
          <w:bCs/>
          <w:sz w:val="27"/>
          <w:szCs w:val="27"/>
          <w:u w:val="single"/>
        </w:rPr>
        <w:t>Комплексно-</w:t>
      </w:r>
      <w:r w:rsidR="00686DFD" w:rsidRPr="00911A05">
        <w:rPr>
          <w:rFonts w:ascii="Times New Roman" w:hAnsi="Times New Roman" w:cs="Times New Roman"/>
          <w:bCs/>
          <w:sz w:val="27"/>
          <w:szCs w:val="27"/>
          <w:u w:val="single"/>
        </w:rPr>
        <w:t xml:space="preserve">тематическое планирование лексического </w:t>
      </w:r>
      <w:r w:rsidR="00FB5B34" w:rsidRPr="00911A05">
        <w:rPr>
          <w:rFonts w:ascii="Times New Roman" w:hAnsi="Times New Roman" w:cs="Times New Roman"/>
          <w:bCs/>
          <w:sz w:val="27"/>
          <w:szCs w:val="27"/>
          <w:u w:val="single"/>
        </w:rPr>
        <w:t>цикла в</w:t>
      </w:r>
      <w:r w:rsidR="00686DFD" w:rsidRPr="00911A05">
        <w:rPr>
          <w:rFonts w:ascii="Times New Roman" w:hAnsi="Times New Roman" w:cs="Times New Roman"/>
          <w:bCs/>
          <w:sz w:val="27"/>
          <w:szCs w:val="27"/>
          <w:u w:val="single"/>
        </w:rPr>
        <w:t xml:space="preserve"> подготовительной группе ОНР</w:t>
      </w:r>
    </w:p>
    <w:p w:rsidR="00D50285" w:rsidRPr="00911A05" w:rsidRDefault="00D50285" w:rsidP="00D50285">
      <w:pPr>
        <w:ind w:firstLine="567"/>
        <w:jc w:val="both"/>
        <w:rPr>
          <w:rFonts w:ascii="Times New Roman" w:hAnsi="Times New Roman" w:cs="Times New Roman"/>
          <w:b/>
          <w:bCs/>
          <w:sz w:val="27"/>
          <w:szCs w:val="27"/>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093"/>
        <w:gridCol w:w="3969"/>
        <w:gridCol w:w="3544"/>
      </w:tblGrid>
      <w:tr w:rsidR="00686DFD" w:rsidRPr="00911A05" w:rsidTr="00FA75E9">
        <w:trPr>
          <w:trHeight w:val="95"/>
        </w:trPr>
        <w:tc>
          <w:tcPr>
            <w:tcW w:w="2093" w:type="dxa"/>
            <w:tcBorders>
              <w:top w:val="single" w:sz="4" w:space="0" w:color="000000"/>
              <w:left w:val="single" w:sz="4" w:space="0" w:color="000000"/>
              <w:bottom w:val="single" w:sz="4" w:space="0" w:color="000000"/>
              <w:right w:val="single" w:sz="4" w:space="0" w:color="auto"/>
            </w:tcBorders>
          </w:tcPr>
          <w:p w:rsidR="00686DFD" w:rsidRPr="00911A05" w:rsidRDefault="00686DFD" w:rsidP="00D50285">
            <w:pPr>
              <w:jc w:val="center"/>
              <w:rPr>
                <w:rFonts w:ascii="Times New Roman" w:hAnsi="Times New Roman" w:cs="Times New Roman"/>
                <w:b/>
                <w:bCs/>
                <w:sz w:val="27"/>
                <w:szCs w:val="27"/>
              </w:rPr>
            </w:pPr>
            <w:r w:rsidRPr="00911A05">
              <w:rPr>
                <w:rFonts w:ascii="Times New Roman" w:hAnsi="Times New Roman" w:cs="Times New Roman"/>
                <w:b/>
                <w:bCs/>
                <w:sz w:val="27"/>
                <w:szCs w:val="27"/>
              </w:rPr>
              <w:t>Временной период</w:t>
            </w:r>
          </w:p>
        </w:tc>
        <w:tc>
          <w:tcPr>
            <w:tcW w:w="3969" w:type="dxa"/>
            <w:tcBorders>
              <w:top w:val="single" w:sz="4" w:space="0" w:color="000000"/>
              <w:left w:val="single" w:sz="4" w:space="0" w:color="auto"/>
              <w:bottom w:val="single" w:sz="4" w:space="0" w:color="000000"/>
              <w:right w:val="single" w:sz="4" w:space="0" w:color="auto"/>
            </w:tcBorders>
          </w:tcPr>
          <w:p w:rsidR="00686DFD" w:rsidRPr="00911A05" w:rsidRDefault="00686DFD" w:rsidP="00D50285">
            <w:pPr>
              <w:jc w:val="center"/>
              <w:rPr>
                <w:rFonts w:ascii="Times New Roman" w:hAnsi="Times New Roman" w:cs="Times New Roman"/>
                <w:b/>
                <w:bCs/>
                <w:sz w:val="27"/>
                <w:szCs w:val="27"/>
              </w:rPr>
            </w:pPr>
            <w:r w:rsidRPr="00911A05">
              <w:rPr>
                <w:rFonts w:ascii="Times New Roman" w:hAnsi="Times New Roman" w:cs="Times New Roman"/>
                <w:b/>
                <w:bCs/>
                <w:sz w:val="27"/>
                <w:szCs w:val="27"/>
              </w:rPr>
              <w:t>Развернутое содержание работы</w:t>
            </w:r>
          </w:p>
        </w:tc>
        <w:tc>
          <w:tcPr>
            <w:tcW w:w="3544" w:type="dxa"/>
            <w:tcBorders>
              <w:top w:val="single" w:sz="4" w:space="0" w:color="000000"/>
              <w:left w:val="single" w:sz="4" w:space="0" w:color="auto"/>
              <w:bottom w:val="single" w:sz="4" w:space="0" w:color="000000"/>
              <w:right w:val="single" w:sz="4" w:space="0" w:color="auto"/>
            </w:tcBorders>
          </w:tcPr>
          <w:p w:rsidR="00686DFD" w:rsidRPr="00911A05" w:rsidRDefault="00686DFD" w:rsidP="00D50285">
            <w:pPr>
              <w:ind w:left="-108"/>
              <w:jc w:val="center"/>
              <w:rPr>
                <w:rFonts w:ascii="Times New Roman" w:hAnsi="Times New Roman" w:cs="Times New Roman"/>
                <w:b/>
                <w:bCs/>
                <w:sz w:val="27"/>
                <w:szCs w:val="27"/>
              </w:rPr>
            </w:pPr>
            <w:r w:rsidRPr="00911A05">
              <w:rPr>
                <w:rFonts w:ascii="Times New Roman" w:hAnsi="Times New Roman" w:cs="Times New Roman"/>
                <w:b/>
                <w:bCs/>
                <w:sz w:val="27"/>
                <w:szCs w:val="27"/>
              </w:rPr>
              <w:t>Итоговые мероприятия</w:t>
            </w:r>
          </w:p>
        </w:tc>
      </w:tr>
      <w:tr w:rsidR="00686DFD" w:rsidRPr="00911A05" w:rsidTr="00FA75E9">
        <w:tc>
          <w:tcPr>
            <w:tcW w:w="2093" w:type="dxa"/>
            <w:tcBorders>
              <w:top w:val="single" w:sz="4" w:space="0" w:color="000000"/>
              <w:left w:val="single" w:sz="4" w:space="0" w:color="auto"/>
              <w:bottom w:val="single" w:sz="4" w:space="0" w:color="000000"/>
              <w:right w:val="single" w:sz="4" w:space="0" w:color="auto"/>
            </w:tcBorders>
          </w:tcPr>
          <w:p w:rsidR="00686DFD" w:rsidRPr="00911A05" w:rsidRDefault="00686DFD" w:rsidP="00D50285">
            <w:pPr>
              <w:jc w:val="center"/>
              <w:rPr>
                <w:rFonts w:ascii="Times New Roman" w:hAnsi="Times New Roman" w:cs="Times New Roman"/>
                <w:b/>
                <w:sz w:val="27"/>
                <w:szCs w:val="27"/>
              </w:rPr>
            </w:pPr>
            <w:r w:rsidRPr="00911A05">
              <w:rPr>
                <w:rFonts w:ascii="Times New Roman" w:hAnsi="Times New Roman" w:cs="Times New Roman"/>
                <w:b/>
                <w:sz w:val="27"/>
                <w:szCs w:val="27"/>
              </w:rPr>
              <w:t xml:space="preserve">Сентябрь </w:t>
            </w:r>
          </w:p>
        </w:tc>
        <w:tc>
          <w:tcPr>
            <w:tcW w:w="3969" w:type="dxa"/>
            <w:tcBorders>
              <w:top w:val="single" w:sz="4" w:space="0" w:color="000000"/>
              <w:left w:val="single" w:sz="4" w:space="0" w:color="auto"/>
              <w:bottom w:val="single" w:sz="4" w:space="0" w:color="000000"/>
              <w:right w:val="single" w:sz="4" w:space="0" w:color="auto"/>
            </w:tcBorders>
          </w:tcPr>
          <w:p w:rsidR="00686DFD" w:rsidRPr="00911A05" w:rsidRDefault="00686DFD" w:rsidP="00D50285">
            <w:pPr>
              <w:rPr>
                <w:rFonts w:ascii="Times New Roman" w:hAnsi="Times New Roman" w:cs="Times New Roman"/>
                <w:sz w:val="27"/>
                <w:szCs w:val="27"/>
              </w:rPr>
            </w:pPr>
          </w:p>
        </w:tc>
        <w:tc>
          <w:tcPr>
            <w:tcW w:w="3544" w:type="dxa"/>
            <w:tcBorders>
              <w:top w:val="single" w:sz="4" w:space="0" w:color="000000"/>
              <w:left w:val="single" w:sz="4" w:space="0" w:color="auto"/>
              <w:bottom w:val="single" w:sz="4" w:space="0" w:color="000000"/>
              <w:right w:val="single" w:sz="4" w:space="0" w:color="auto"/>
            </w:tcBorders>
          </w:tcPr>
          <w:p w:rsidR="00686DFD" w:rsidRPr="00911A05" w:rsidRDefault="00686DFD" w:rsidP="00D50285">
            <w:pPr>
              <w:ind w:left="-108"/>
              <w:rPr>
                <w:rFonts w:ascii="Times New Roman" w:hAnsi="Times New Roman" w:cs="Times New Roman"/>
                <w:sz w:val="27"/>
                <w:szCs w:val="27"/>
              </w:rPr>
            </w:pPr>
          </w:p>
        </w:tc>
      </w:tr>
      <w:tr w:rsidR="00686DFD" w:rsidRPr="00911A05" w:rsidTr="00FA75E9">
        <w:trPr>
          <w:trHeight w:val="258"/>
        </w:trPr>
        <w:tc>
          <w:tcPr>
            <w:tcW w:w="2093" w:type="dxa"/>
            <w:tcBorders>
              <w:top w:val="single" w:sz="4" w:space="0" w:color="000000"/>
              <w:left w:val="single" w:sz="4" w:space="0" w:color="auto"/>
              <w:bottom w:val="single" w:sz="4" w:space="0" w:color="auto"/>
              <w:right w:val="single" w:sz="4" w:space="0" w:color="auto"/>
            </w:tcBorders>
          </w:tcPr>
          <w:p w:rsidR="00686DFD" w:rsidRPr="00911A05" w:rsidRDefault="00FA75E9" w:rsidP="00D50285">
            <w:pPr>
              <w:rPr>
                <w:rFonts w:ascii="Times New Roman" w:hAnsi="Times New Roman" w:cs="Times New Roman"/>
                <w:sz w:val="27"/>
                <w:szCs w:val="27"/>
              </w:rPr>
            </w:pPr>
            <w:r w:rsidRPr="00911A05">
              <w:rPr>
                <w:rFonts w:ascii="Times New Roman" w:hAnsi="Times New Roman" w:cs="Times New Roman"/>
                <w:sz w:val="27"/>
                <w:szCs w:val="27"/>
              </w:rPr>
              <w:t>1-</w:t>
            </w:r>
            <w:r w:rsidR="00686DFD" w:rsidRPr="00911A05">
              <w:rPr>
                <w:rFonts w:ascii="Times New Roman" w:hAnsi="Times New Roman" w:cs="Times New Roman"/>
                <w:sz w:val="27"/>
                <w:szCs w:val="27"/>
              </w:rPr>
              <w:t xml:space="preserve">2 недели Диагностика </w:t>
            </w:r>
          </w:p>
        </w:tc>
        <w:tc>
          <w:tcPr>
            <w:tcW w:w="3969"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Психолого-педагогическое, </w:t>
            </w:r>
            <w:r w:rsidR="00FA75E9" w:rsidRPr="00911A05">
              <w:rPr>
                <w:rFonts w:ascii="Times New Roman" w:hAnsi="Times New Roman" w:cs="Times New Roman"/>
                <w:sz w:val="27"/>
                <w:szCs w:val="27"/>
              </w:rPr>
              <w:t>логопедическое обследование</w:t>
            </w:r>
            <w:r w:rsidRPr="00911A05">
              <w:rPr>
                <w:rFonts w:ascii="Times New Roman" w:hAnsi="Times New Roman" w:cs="Times New Roman"/>
                <w:sz w:val="27"/>
                <w:szCs w:val="27"/>
              </w:rPr>
              <w:t xml:space="preserve"> детей с </w:t>
            </w:r>
            <w:r w:rsidR="00FA75E9" w:rsidRPr="00911A05">
              <w:rPr>
                <w:rFonts w:ascii="Times New Roman" w:hAnsi="Times New Roman" w:cs="Times New Roman"/>
                <w:sz w:val="27"/>
                <w:szCs w:val="27"/>
              </w:rPr>
              <w:t>целью точного установления</w:t>
            </w:r>
            <w:r w:rsidRPr="00911A05">
              <w:rPr>
                <w:rFonts w:ascii="Times New Roman" w:hAnsi="Times New Roman" w:cs="Times New Roman"/>
                <w:sz w:val="27"/>
                <w:szCs w:val="27"/>
              </w:rPr>
              <w:t xml:space="preserve"> причин, </w:t>
            </w:r>
            <w:r w:rsidR="00FA75E9" w:rsidRPr="00911A05">
              <w:rPr>
                <w:rFonts w:ascii="Times New Roman" w:hAnsi="Times New Roman" w:cs="Times New Roman"/>
                <w:sz w:val="27"/>
                <w:szCs w:val="27"/>
              </w:rPr>
              <w:t>структуры и степени выраженности</w:t>
            </w:r>
            <w:r w:rsidRPr="00911A05">
              <w:rPr>
                <w:rFonts w:ascii="Times New Roman" w:hAnsi="Times New Roman" w:cs="Times New Roman"/>
                <w:sz w:val="27"/>
                <w:szCs w:val="27"/>
              </w:rPr>
              <w:t xml:space="preserve"> отклонений в их речевом развитии.</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Объективноелогопедическое заключение и составление подгрупповых и индивидуальных планов коррекционно-развивающей работы на учебныйгод, составление циклограммы деятельности.</w:t>
            </w:r>
          </w:p>
        </w:tc>
        <w:tc>
          <w:tcPr>
            <w:tcW w:w="3544"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ind w:left="120"/>
              <w:rPr>
                <w:rFonts w:ascii="Times New Roman" w:hAnsi="Times New Roman" w:cs="Times New Roman"/>
                <w:sz w:val="27"/>
                <w:szCs w:val="27"/>
              </w:rPr>
            </w:pPr>
            <w:r w:rsidRPr="00911A05">
              <w:rPr>
                <w:rFonts w:ascii="Times New Roman" w:hAnsi="Times New Roman" w:cs="Times New Roman"/>
                <w:sz w:val="27"/>
                <w:szCs w:val="27"/>
              </w:rPr>
              <w:t xml:space="preserve">Праздник «День знаний». </w:t>
            </w:r>
          </w:p>
          <w:p w:rsidR="00686DFD" w:rsidRPr="00911A05" w:rsidRDefault="00686DFD" w:rsidP="00D50285">
            <w:pPr>
              <w:ind w:left="120"/>
              <w:rPr>
                <w:rFonts w:ascii="Times New Roman" w:hAnsi="Times New Roman" w:cs="Times New Roman"/>
                <w:sz w:val="27"/>
                <w:szCs w:val="27"/>
              </w:rPr>
            </w:pPr>
            <w:r w:rsidRPr="00911A05">
              <w:rPr>
                <w:rFonts w:ascii="Times New Roman" w:hAnsi="Times New Roman" w:cs="Times New Roman"/>
                <w:sz w:val="27"/>
                <w:szCs w:val="27"/>
              </w:rPr>
              <w:t>Заполнение диагностических и речевых карт и персональных карт детей.</w:t>
            </w:r>
          </w:p>
          <w:p w:rsidR="00686DFD" w:rsidRPr="00911A05" w:rsidRDefault="00686DFD" w:rsidP="00D50285">
            <w:pPr>
              <w:ind w:left="120"/>
              <w:rPr>
                <w:rFonts w:ascii="Times New Roman" w:hAnsi="Times New Roman" w:cs="Times New Roman"/>
                <w:sz w:val="27"/>
                <w:szCs w:val="27"/>
              </w:rPr>
            </w:pPr>
          </w:p>
          <w:p w:rsidR="00686DFD" w:rsidRPr="00911A05" w:rsidRDefault="00686DFD" w:rsidP="00D50285">
            <w:pPr>
              <w:ind w:left="120"/>
              <w:rPr>
                <w:rFonts w:ascii="Times New Roman" w:hAnsi="Times New Roman" w:cs="Times New Roman"/>
                <w:sz w:val="27"/>
                <w:szCs w:val="27"/>
              </w:rPr>
            </w:pPr>
          </w:p>
          <w:p w:rsidR="00686DFD" w:rsidRPr="00911A05" w:rsidRDefault="00686DFD" w:rsidP="00D50285">
            <w:pPr>
              <w:ind w:left="120"/>
              <w:rPr>
                <w:rFonts w:ascii="Times New Roman" w:hAnsi="Times New Roman" w:cs="Times New Roman"/>
                <w:sz w:val="27"/>
                <w:szCs w:val="27"/>
              </w:rPr>
            </w:pPr>
          </w:p>
          <w:p w:rsidR="00686DFD" w:rsidRPr="00911A05" w:rsidRDefault="00686DFD" w:rsidP="00D50285">
            <w:pPr>
              <w:ind w:left="120"/>
              <w:rPr>
                <w:rFonts w:ascii="Times New Roman" w:hAnsi="Times New Roman" w:cs="Times New Roman"/>
                <w:sz w:val="27"/>
                <w:szCs w:val="27"/>
              </w:rPr>
            </w:pPr>
          </w:p>
        </w:tc>
      </w:tr>
      <w:tr w:rsidR="00686DFD" w:rsidRPr="00911A05" w:rsidTr="00FA75E9">
        <w:trPr>
          <w:trHeight w:val="428"/>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3неделя</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 «Лето. Путешествие»</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Формировать у детей обобщенные представления о лете как времени года; </w:t>
            </w:r>
            <w:r w:rsidRPr="00911A05">
              <w:rPr>
                <w:rFonts w:ascii="Times New Roman" w:hAnsi="Times New Roman" w:cs="Times New Roman"/>
                <w:sz w:val="27"/>
                <w:szCs w:val="27"/>
              </w:rPr>
              <w:lastRenderedPageBreak/>
              <w:t xml:space="preserve">признаках лета. Расширять и обогащать представления о влиянии тепла, солнечного света на жизнь людей.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Выставка рисунков «Как я провел лето» </w:t>
            </w:r>
          </w:p>
          <w:p w:rsidR="00686DFD" w:rsidRPr="00911A05" w:rsidRDefault="00686DFD" w:rsidP="00D50285">
            <w:pPr>
              <w:rPr>
                <w:rFonts w:ascii="Times New Roman" w:hAnsi="Times New Roman" w:cs="Times New Roman"/>
                <w:w w:val="99"/>
                <w:sz w:val="27"/>
                <w:szCs w:val="27"/>
              </w:rPr>
            </w:pPr>
            <w:r w:rsidRPr="00911A05">
              <w:rPr>
                <w:rFonts w:ascii="Times New Roman" w:hAnsi="Times New Roman" w:cs="Times New Roman"/>
                <w:sz w:val="27"/>
                <w:szCs w:val="27"/>
              </w:rPr>
              <w:t xml:space="preserve">Музыкально-литературная </w:t>
            </w:r>
            <w:r w:rsidRPr="00911A05">
              <w:rPr>
                <w:rFonts w:ascii="Times New Roman" w:hAnsi="Times New Roman" w:cs="Times New Roman"/>
                <w:sz w:val="27"/>
                <w:szCs w:val="27"/>
              </w:rPr>
              <w:lastRenderedPageBreak/>
              <w:t xml:space="preserve">беседа ко дню Бородина «Уж постоим мы головою за родину свою» </w:t>
            </w:r>
          </w:p>
        </w:tc>
      </w:tr>
      <w:tr w:rsidR="00686DFD" w:rsidRPr="00911A05" w:rsidTr="00FA75E9">
        <w:trPr>
          <w:trHeight w:val="286"/>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pStyle w:val="Default"/>
              <w:rPr>
                <w:rFonts w:eastAsia="Times New Roman"/>
                <w:color w:val="auto"/>
                <w:sz w:val="27"/>
                <w:szCs w:val="27"/>
              </w:rPr>
            </w:pPr>
            <w:r w:rsidRPr="00911A05">
              <w:rPr>
                <w:rFonts w:eastAsia="Times New Roman"/>
                <w:color w:val="auto"/>
                <w:sz w:val="27"/>
                <w:szCs w:val="27"/>
              </w:rPr>
              <w:lastRenderedPageBreak/>
              <w:t xml:space="preserve">4 неделя </w:t>
            </w:r>
            <w:r w:rsidR="00FA75E9" w:rsidRPr="00911A05">
              <w:rPr>
                <w:rFonts w:eastAsia="Times New Roman"/>
                <w:color w:val="auto"/>
                <w:sz w:val="27"/>
                <w:szCs w:val="27"/>
              </w:rPr>
              <w:t>–</w:t>
            </w:r>
          </w:p>
          <w:p w:rsidR="00686DFD" w:rsidRPr="00911A05" w:rsidRDefault="00686DFD" w:rsidP="00D50285">
            <w:pPr>
              <w:pStyle w:val="Default"/>
              <w:rPr>
                <w:sz w:val="27"/>
                <w:szCs w:val="27"/>
              </w:rPr>
            </w:pPr>
            <w:r w:rsidRPr="00911A05">
              <w:rPr>
                <w:rFonts w:eastAsia="Times New Roman"/>
                <w:color w:val="auto"/>
                <w:sz w:val="27"/>
                <w:szCs w:val="27"/>
              </w:rPr>
              <w:t xml:space="preserve"> «Грибы. Ягоды»</w:t>
            </w:r>
          </w:p>
          <w:p w:rsidR="00686DFD" w:rsidRPr="00911A05" w:rsidRDefault="00686DFD" w:rsidP="00D50285">
            <w:pPr>
              <w:rPr>
                <w:rFonts w:ascii="Times New Roman" w:hAnsi="Times New Roman" w:cs="Times New Roman"/>
                <w:sz w:val="27"/>
                <w:szCs w:val="27"/>
              </w:rPr>
            </w:pP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Знания детей расширяются и дополняются знакомством с грибами. Дети должны знать, что грибы бывают съедобные и несъедобные, ядовитые; запомнить их распространенные названия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Инсценировка сказки В. Сутеева «Под грибом» </w:t>
            </w:r>
          </w:p>
          <w:p w:rsidR="00686DFD" w:rsidRPr="00911A05" w:rsidRDefault="00686DFD" w:rsidP="00D50285">
            <w:pPr>
              <w:pStyle w:val="Default"/>
              <w:rPr>
                <w:sz w:val="27"/>
                <w:szCs w:val="27"/>
              </w:rPr>
            </w:pPr>
            <w:r w:rsidRPr="00911A05">
              <w:rPr>
                <w:sz w:val="27"/>
                <w:szCs w:val="27"/>
              </w:rPr>
              <w:t xml:space="preserve">Выставка поделок «Этот гриб любимец мой» (совместное с родителями творчество). </w:t>
            </w:r>
          </w:p>
        </w:tc>
      </w:tr>
      <w:tr w:rsidR="00686DFD" w:rsidRPr="00911A05" w:rsidTr="00FA75E9">
        <w:trPr>
          <w:trHeight w:val="2219"/>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b/>
                <w:sz w:val="27"/>
                <w:szCs w:val="27"/>
              </w:rPr>
              <w:t>Октябрь</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1неделя «Фрукты»</w:t>
            </w:r>
          </w:p>
          <w:p w:rsidR="00686DFD" w:rsidRPr="00911A05" w:rsidRDefault="00FA75E9" w:rsidP="00D50285">
            <w:pPr>
              <w:rPr>
                <w:rFonts w:ascii="Times New Roman" w:hAnsi="Times New Roman" w:cs="Times New Roman"/>
                <w:sz w:val="27"/>
                <w:szCs w:val="27"/>
              </w:rPr>
            </w:pPr>
            <w:r w:rsidRPr="00911A05">
              <w:rPr>
                <w:rFonts w:ascii="Times New Roman" w:hAnsi="Times New Roman" w:cs="Times New Roman"/>
                <w:sz w:val="27"/>
                <w:szCs w:val="27"/>
              </w:rPr>
              <w:t>2 неделя</w:t>
            </w:r>
            <w:r w:rsidR="00686DFD" w:rsidRPr="00911A05">
              <w:rPr>
                <w:rFonts w:ascii="Times New Roman" w:hAnsi="Times New Roman" w:cs="Times New Roman"/>
                <w:sz w:val="27"/>
                <w:szCs w:val="27"/>
              </w:rPr>
              <w:t xml:space="preserve"> «Овощи»</w:t>
            </w:r>
          </w:p>
          <w:p w:rsidR="00686DFD" w:rsidRPr="00911A05" w:rsidRDefault="00686DFD" w:rsidP="00D50285">
            <w:pPr>
              <w:rPr>
                <w:rFonts w:ascii="Times New Roman" w:hAnsi="Times New Roman" w:cs="Times New Roman"/>
                <w:sz w:val="27"/>
                <w:szCs w:val="27"/>
              </w:rPr>
            </w:pPr>
          </w:p>
          <w:p w:rsidR="00686DFD" w:rsidRPr="00911A05" w:rsidRDefault="00686DFD" w:rsidP="00D50285">
            <w:pPr>
              <w:rPr>
                <w:rFonts w:ascii="Times New Roman" w:hAnsi="Times New Roman" w:cs="Times New Roman"/>
                <w:sz w:val="27"/>
                <w:szCs w:val="27"/>
              </w:rPr>
            </w:pP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Расширять знания детей об осени.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Продолжать знакомить с сельскохозяйственными профессиями. </w:t>
            </w:r>
          </w:p>
          <w:p w:rsidR="00686DFD" w:rsidRPr="00911A05" w:rsidRDefault="00686DFD" w:rsidP="00D50285">
            <w:pPr>
              <w:rPr>
                <w:rFonts w:ascii="Times New Roman" w:hAnsi="Times New Roman" w:cs="Times New Roman"/>
                <w:sz w:val="27"/>
                <w:szCs w:val="27"/>
              </w:rPr>
            </w:pPr>
          </w:p>
          <w:p w:rsidR="00686DFD" w:rsidRPr="00911A05" w:rsidRDefault="00686DFD" w:rsidP="00D50285">
            <w:pPr>
              <w:rPr>
                <w:rFonts w:ascii="Times New Roman" w:hAnsi="Times New Roman" w:cs="Times New Roman"/>
                <w:sz w:val="27"/>
                <w:szCs w:val="27"/>
              </w:rPr>
            </w:pPr>
          </w:p>
          <w:p w:rsidR="00686DFD" w:rsidRPr="00911A05" w:rsidRDefault="00686DFD" w:rsidP="00D50285">
            <w:pPr>
              <w:rPr>
                <w:rFonts w:ascii="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Праздник «Золотая осень»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Коллективная аппликация «Вот так урожай!» (совместная деятельность воспитателей с детьми при участии учителя-логопеда). </w:t>
            </w:r>
          </w:p>
        </w:tc>
      </w:tr>
      <w:tr w:rsidR="00686DFD" w:rsidRPr="00911A05" w:rsidTr="00FA75E9">
        <w:trPr>
          <w:trHeight w:val="3721"/>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3 неделя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«Лес. Деревья»</w:t>
            </w:r>
          </w:p>
          <w:p w:rsidR="00686DFD" w:rsidRPr="00911A05" w:rsidRDefault="00686DFD" w:rsidP="00D50285">
            <w:pPr>
              <w:rPr>
                <w:rFonts w:ascii="Times New Roman" w:hAnsi="Times New Roman" w:cs="Times New Roman"/>
                <w:b/>
                <w:sz w:val="27"/>
                <w:szCs w:val="27"/>
              </w:rPr>
            </w:pP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Формировать бережное отношение к природе, систематизировать знания о пользе леса для человека и животных. Расширять представления детей о многообразии растительного мира</w:t>
            </w:r>
            <w:r w:rsidR="00FA75E9" w:rsidRPr="00911A05">
              <w:rPr>
                <w:rFonts w:ascii="Times New Roman" w:hAnsi="Times New Roman" w:cs="Times New Roman"/>
                <w:sz w:val="27"/>
                <w:szCs w:val="27"/>
              </w:rPr>
              <w:t>; рассказать</w:t>
            </w:r>
            <w:r w:rsidRPr="00911A05">
              <w:rPr>
                <w:rFonts w:ascii="Times New Roman" w:hAnsi="Times New Roman" w:cs="Times New Roman"/>
                <w:sz w:val="27"/>
                <w:szCs w:val="27"/>
              </w:rPr>
              <w:t xml:space="preserve"> о многообразии деревьев, делении их на две основные группы</w:t>
            </w:r>
            <w:r w:rsidR="00FA75E9" w:rsidRPr="00911A05">
              <w:rPr>
                <w:rFonts w:ascii="Times New Roman" w:hAnsi="Times New Roman" w:cs="Times New Roman"/>
                <w:sz w:val="27"/>
                <w:szCs w:val="27"/>
              </w:rPr>
              <w:t>; закрепить</w:t>
            </w:r>
            <w:r w:rsidRPr="00911A05">
              <w:rPr>
                <w:rFonts w:ascii="Times New Roman" w:hAnsi="Times New Roman" w:cs="Times New Roman"/>
                <w:sz w:val="27"/>
                <w:szCs w:val="27"/>
              </w:rPr>
              <w:t xml:space="preserve"> знания о частях дерева, учить называть отличительные особенности дерева и кустарника. Отметить особенности внешнего вида деревьев осенью.</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«В осеннем лесу» (совместное с родителями творчество). </w:t>
            </w:r>
          </w:p>
          <w:p w:rsidR="00686DFD" w:rsidRPr="00911A05" w:rsidRDefault="00686DFD" w:rsidP="00D50285">
            <w:pPr>
              <w:pStyle w:val="Default"/>
              <w:rPr>
                <w:sz w:val="27"/>
                <w:szCs w:val="27"/>
              </w:rPr>
            </w:pPr>
            <w:r w:rsidRPr="00911A05">
              <w:rPr>
                <w:sz w:val="27"/>
                <w:szCs w:val="27"/>
              </w:rPr>
              <w:t xml:space="preserve">Инсценировка сказки В. Сутеева «Под грибом». </w:t>
            </w:r>
          </w:p>
          <w:p w:rsidR="00686DFD" w:rsidRPr="00911A05" w:rsidRDefault="00686DFD" w:rsidP="00D50285">
            <w:pPr>
              <w:rPr>
                <w:rFonts w:ascii="Times New Roman" w:hAnsi="Times New Roman" w:cs="Times New Roman"/>
                <w:sz w:val="27"/>
                <w:szCs w:val="27"/>
              </w:rPr>
            </w:pPr>
          </w:p>
          <w:p w:rsidR="00686DFD" w:rsidRPr="00911A05" w:rsidRDefault="00686DFD" w:rsidP="00D50285">
            <w:pPr>
              <w:rPr>
                <w:rFonts w:ascii="Times New Roman" w:hAnsi="Times New Roman" w:cs="Times New Roman"/>
                <w:sz w:val="27"/>
                <w:szCs w:val="27"/>
              </w:rPr>
            </w:pPr>
          </w:p>
          <w:p w:rsidR="00686DFD" w:rsidRPr="00911A05" w:rsidRDefault="00686DFD" w:rsidP="00D50285">
            <w:pPr>
              <w:rPr>
                <w:rFonts w:ascii="Times New Roman" w:hAnsi="Times New Roman" w:cs="Times New Roman"/>
                <w:sz w:val="27"/>
                <w:szCs w:val="27"/>
              </w:rPr>
            </w:pPr>
          </w:p>
          <w:p w:rsidR="00686DFD" w:rsidRPr="00911A05" w:rsidRDefault="00686DFD" w:rsidP="00D50285">
            <w:pPr>
              <w:rPr>
                <w:rFonts w:ascii="Times New Roman" w:hAnsi="Times New Roman" w:cs="Times New Roman"/>
                <w:sz w:val="27"/>
                <w:szCs w:val="27"/>
              </w:rPr>
            </w:pPr>
          </w:p>
          <w:p w:rsidR="00686DFD" w:rsidRPr="00911A05" w:rsidRDefault="00686DFD" w:rsidP="00D50285">
            <w:pPr>
              <w:rPr>
                <w:rFonts w:ascii="Times New Roman" w:hAnsi="Times New Roman" w:cs="Times New Roman"/>
                <w:sz w:val="27"/>
                <w:szCs w:val="27"/>
              </w:rPr>
            </w:pPr>
          </w:p>
        </w:tc>
      </w:tr>
      <w:tr w:rsidR="00686DFD" w:rsidRPr="00911A05" w:rsidTr="00FA75E9">
        <w:trPr>
          <w:trHeight w:val="3263"/>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4 неделя</w:t>
            </w:r>
          </w:p>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color w:val="000000" w:themeColor="text1"/>
                <w:sz w:val="27"/>
                <w:szCs w:val="27"/>
              </w:rPr>
              <w:t xml:space="preserve"> «Осень»</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Расширять представления об отображении осени в произведениях искусства (поэтического, изобразительного, музыкального).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Расширять представления о творческих профессиях. О том, что созревает много ягод, фруктов, овощей; много корма для зверей, птиц и их детенышей); представления о съедобных и несъедобных грибах.</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Праздник «Золотая осень».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Выставка детского творчества совместно с родителями «Осень разноцветная».</w:t>
            </w:r>
          </w:p>
        </w:tc>
      </w:tr>
      <w:tr w:rsidR="00686DFD" w:rsidRPr="00911A05" w:rsidTr="00FA75E9">
        <w:trPr>
          <w:trHeight w:val="341"/>
        </w:trPr>
        <w:tc>
          <w:tcPr>
            <w:tcW w:w="2093" w:type="dxa"/>
            <w:tcBorders>
              <w:top w:val="single" w:sz="4" w:space="0" w:color="auto"/>
              <w:left w:val="single" w:sz="4" w:space="0" w:color="auto"/>
              <w:bottom w:val="nil"/>
              <w:right w:val="single" w:sz="4" w:space="0" w:color="auto"/>
            </w:tcBorders>
          </w:tcPr>
          <w:p w:rsidR="00686DFD" w:rsidRPr="00911A05" w:rsidRDefault="00686DFD" w:rsidP="00D50285">
            <w:pPr>
              <w:rPr>
                <w:rFonts w:ascii="Times New Roman" w:hAnsi="Times New Roman" w:cs="Times New Roman"/>
                <w:color w:val="000000" w:themeColor="text1"/>
                <w:sz w:val="27"/>
                <w:szCs w:val="27"/>
              </w:rPr>
            </w:pPr>
            <w:r w:rsidRPr="00911A05">
              <w:rPr>
                <w:rFonts w:ascii="Times New Roman" w:hAnsi="Times New Roman" w:cs="Times New Roman"/>
                <w:sz w:val="27"/>
                <w:szCs w:val="27"/>
              </w:rPr>
              <w:lastRenderedPageBreak/>
              <w:t>5 неделя «Перелётные птицы»</w:t>
            </w:r>
          </w:p>
        </w:tc>
        <w:tc>
          <w:tcPr>
            <w:tcW w:w="3969" w:type="dxa"/>
            <w:tcBorders>
              <w:top w:val="single" w:sz="4" w:space="0" w:color="auto"/>
              <w:left w:val="single" w:sz="4" w:space="0" w:color="auto"/>
              <w:bottom w:val="nil"/>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Продолжать знакомить детей с приспособлением птиц к осенним изменениям в природе (похолодало, насекомые спрятались, перелетные 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 Закрепить представления о зимующих птицах. Формировать у детей представления о сезонных изменениях условий в разных средах обитания, о путях приспособления к ним птиц.</w:t>
            </w:r>
          </w:p>
        </w:tc>
        <w:tc>
          <w:tcPr>
            <w:tcW w:w="3544" w:type="dxa"/>
            <w:tcBorders>
              <w:top w:val="single" w:sz="4" w:space="0" w:color="auto"/>
              <w:left w:val="single" w:sz="4" w:space="0" w:color="auto"/>
              <w:bottom w:val="nil"/>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Выставка поделок из природного материала, подготовленных с родителями. </w:t>
            </w:r>
          </w:p>
          <w:p w:rsidR="00686DFD" w:rsidRPr="00911A05" w:rsidRDefault="00686DFD" w:rsidP="00D50285">
            <w:pPr>
              <w:pStyle w:val="Default"/>
              <w:rPr>
                <w:rFonts w:eastAsia="Times New Roman"/>
                <w:color w:val="auto"/>
                <w:sz w:val="27"/>
                <w:szCs w:val="27"/>
              </w:rPr>
            </w:pPr>
          </w:p>
          <w:p w:rsidR="00686DFD" w:rsidRPr="00911A05" w:rsidRDefault="00686DFD" w:rsidP="00D50285">
            <w:pPr>
              <w:pStyle w:val="Default"/>
              <w:rPr>
                <w:rFonts w:eastAsia="Times New Roman"/>
                <w:color w:val="auto"/>
                <w:sz w:val="27"/>
                <w:szCs w:val="27"/>
              </w:rPr>
            </w:pPr>
          </w:p>
          <w:p w:rsidR="00686DFD" w:rsidRPr="00911A05" w:rsidRDefault="00686DFD" w:rsidP="00D50285">
            <w:pPr>
              <w:pStyle w:val="Default"/>
              <w:rPr>
                <w:rFonts w:eastAsia="Times New Roman"/>
                <w:color w:val="auto"/>
                <w:sz w:val="27"/>
                <w:szCs w:val="27"/>
              </w:rPr>
            </w:pPr>
          </w:p>
          <w:p w:rsidR="00686DFD" w:rsidRPr="00911A05" w:rsidRDefault="00686DFD" w:rsidP="00D50285">
            <w:pPr>
              <w:pStyle w:val="Default"/>
              <w:rPr>
                <w:rFonts w:eastAsia="Times New Roman"/>
                <w:color w:val="auto"/>
                <w:sz w:val="27"/>
                <w:szCs w:val="27"/>
              </w:rPr>
            </w:pPr>
          </w:p>
          <w:p w:rsidR="00686DFD" w:rsidRPr="00911A05" w:rsidRDefault="00686DFD" w:rsidP="00D50285">
            <w:pPr>
              <w:pStyle w:val="Default"/>
              <w:rPr>
                <w:sz w:val="27"/>
                <w:szCs w:val="27"/>
              </w:rPr>
            </w:pPr>
          </w:p>
        </w:tc>
      </w:tr>
      <w:tr w:rsidR="00686DFD" w:rsidRPr="00911A05" w:rsidTr="00FA75E9">
        <w:trPr>
          <w:trHeight w:val="545"/>
        </w:trPr>
        <w:tc>
          <w:tcPr>
            <w:tcW w:w="2093"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jc w:val="center"/>
              <w:rPr>
                <w:rFonts w:ascii="Times New Roman" w:hAnsi="Times New Roman" w:cs="Times New Roman"/>
                <w:b/>
                <w:sz w:val="27"/>
                <w:szCs w:val="27"/>
              </w:rPr>
            </w:pPr>
            <w:r w:rsidRPr="00911A05">
              <w:rPr>
                <w:rFonts w:ascii="Times New Roman" w:hAnsi="Times New Roman" w:cs="Times New Roman"/>
                <w:b/>
                <w:sz w:val="27"/>
                <w:szCs w:val="27"/>
              </w:rPr>
              <w:t>Ноябрь</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1неделя «Развивающие сказки»</w:t>
            </w:r>
          </w:p>
        </w:tc>
        <w:tc>
          <w:tcPr>
            <w:tcW w:w="3969"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внутренней и внешней красоте человека. </w:t>
            </w:r>
          </w:p>
        </w:tc>
        <w:tc>
          <w:tcPr>
            <w:tcW w:w="3544"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4 ноября - «День народного единства»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и коллажей «Мои любимые сказки». Игра-драматизация по сказке. </w:t>
            </w:r>
          </w:p>
        </w:tc>
      </w:tr>
      <w:tr w:rsidR="00686DFD" w:rsidRPr="00911A05" w:rsidTr="00FA75E9">
        <w:trPr>
          <w:trHeight w:val="278"/>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2 неделя</w:t>
            </w:r>
          </w:p>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t xml:space="preserve"> «Обувь. Одежда»</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Уточнить и расширить знания детей о предметах одежды, их назначении. Закрепление в речи существительного с обобщающими значениями. </w:t>
            </w:r>
          </w:p>
          <w:p w:rsidR="00686DFD" w:rsidRPr="00911A05" w:rsidRDefault="00686DFD" w:rsidP="00D50285">
            <w:pPr>
              <w:rPr>
                <w:rFonts w:ascii="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Коллективный коллаж «Нарядные куклы». Использование материалов и украшений, подготовленных мамами. </w:t>
            </w:r>
          </w:p>
        </w:tc>
      </w:tr>
      <w:tr w:rsidR="00686DFD" w:rsidRPr="00911A05" w:rsidTr="00FA75E9">
        <w:trPr>
          <w:trHeight w:val="239"/>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3 неделя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«Дом. Мебель»</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Учить бережному отношению к предметам </w:t>
            </w:r>
            <w:r w:rsidR="00FA75E9" w:rsidRPr="00911A05">
              <w:rPr>
                <w:rFonts w:ascii="Times New Roman" w:hAnsi="Times New Roman" w:cs="Times New Roman"/>
                <w:sz w:val="27"/>
                <w:szCs w:val="27"/>
              </w:rPr>
              <w:t>мебели.</w:t>
            </w:r>
            <w:r w:rsidRPr="00911A05">
              <w:rPr>
                <w:rFonts w:ascii="Times New Roman" w:hAnsi="Times New Roman" w:cs="Times New Roman"/>
                <w:sz w:val="27"/>
                <w:szCs w:val="27"/>
              </w:rPr>
              <w:t xml:space="preserve"> Побуждать детей выделять особенности предметов (размер, форма, назначение, части, материал) Совершенствовать умение описывать предметы по их признакам. Закреплять умение классифицировать по заданному признаку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sz w:val="27"/>
                <w:szCs w:val="27"/>
              </w:rPr>
            </w:pPr>
            <w:r w:rsidRPr="00911A05">
              <w:rPr>
                <w:sz w:val="27"/>
                <w:szCs w:val="27"/>
              </w:rPr>
              <w:t xml:space="preserve">Вечер «Наши любимые поэты». </w:t>
            </w:r>
          </w:p>
          <w:p w:rsidR="00686DFD" w:rsidRPr="00911A05" w:rsidRDefault="00686DFD" w:rsidP="00D50285">
            <w:pPr>
              <w:ind w:left="-108"/>
              <w:rPr>
                <w:rFonts w:ascii="Times New Roman" w:hAnsi="Times New Roman" w:cs="Times New Roman"/>
                <w:sz w:val="27"/>
                <w:szCs w:val="27"/>
              </w:rPr>
            </w:pPr>
          </w:p>
        </w:tc>
      </w:tr>
      <w:tr w:rsidR="00686DFD" w:rsidRPr="00911A05" w:rsidTr="00FA75E9">
        <w:trPr>
          <w:trHeight w:val="538"/>
        </w:trPr>
        <w:tc>
          <w:tcPr>
            <w:tcW w:w="2093" w:type="dxa"/>
            <w:tcBorders>
              <w:top w:val="single" w:sz="4" w:space="0" w:color="auto"/>
              <w:left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4 неделя</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 «Посуда»</w:t>
            </w:r>
          </w:p>
        </w:tc>
        <w:tc>
          <w:tcPr>
            <w:tcW w:w="3969" w:type="dxa"/>
            <w:tcBorders>
              <w:top w:val="single" w:sz="4" w:space="0" w:color="auto"/>
              <w:left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Совершенствовать умение описывать предметы по их признакам. Закреплять умение классифицировать по заданному признаку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-Совершенствование </w:t>
            </w:r>
            <w:r w:rsidRPr="00911A05">
              <w:rPr>
                <w:rFonts w:ascii="Times New Roman" w:hAnsi="Times New Roman" w:cs="Times New Roman"/>
                <w:sz w:val="27"/>
                <w:szCs w:val="27"/>
              </w:rPr>
              <w:lastRenderedPageBreak/>
              <w:t xml:space="preserve">грамматического строя речи (образование имен существительных во множественном числе), слоговой структуры слов. </w:t>
            </w:r>
          </w:p>
        </w:tc>
        <w:tc>
          <w:tcPr>
            <w:tcW w:w="3544" w:type="dxa"/>
            <w:tcBorders>
              <w:top w:val="single" w:sz="4" w:space="0" w:color="auto"/>
              <w:left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Выставка поделок из пластилина, глины, соленого теста «Моя любимая чашка» (совместное с родителями творчество).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Коллективная аппликация «Праздничный стол». </w:t>
            </w:r>
          </w:p>
          <w:p w:rsidR="00686DFD" w:rsidRPr="00911A05" w:rsidRDefault="00686DFD" w:rsidP="00D50285">
            <w:pPr>
              <w:ind w:left="-108"/>
              <w:rPr>
                <w:rFonts w:ascii="Times New Roman" w:hAnsi="Times New Roman" w:cs="Times New Roman"/>
                <w:sz w:val="27"/>
                <w:szCs w:val="27"/>
              </w:rPr>
            </w:pPr>
          </w:p>
        </w:tc>
      </w:tr>
      <w:tr w:rsidR="00686DFD" w:rsidRPr="00911A05" w:rsidTr="00FA75E9">
        <w:trPr>
          <w:trHeight w:val="520"/>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jc w:val="center"/>
              <w:rPr>
                <w:rFonts w:ascii="Times New Roman" w:hAnsi="Times New Roman" w:cs="Times New Roman"/>
                <w:b/>
                <w:sz w:val="27"/>
                <w:szCs w:val="27"/>
              </w:rPr>
            </w:pPr>
            <w:r w:rsidRPr="00911A05">
              <w:rPr>
                <w:rFonts w:ascii="Times New Roman" w:hAnsi="Times New Roman" w:cs="Times New Roman"/>
                <w:b/>
                <w:sz w:val="27"/>
                <w:szCs w:val="27"/>
              </w:rPr>
              <w:lastRenderedPageBreak/>
              <w:t>Декабрь</w:t>
            </w:r>
          </w:p>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1неделя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«Продукты»</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c4"/>
              <w:shd w:val="clear" w:color="auto" w:fill="FFFFFF"/>
              <w:spacing w:before="0" w:beforeAutospacing="0" w:after="0" w:afterAutospacing="0"/>
              <w:jc w:val="both"/>
              <w:rPr>
                <w:color w:val="000000"/>
                <w:sz w:val="27"/>
                <w:szCs w:val="27"/>
              </w:rPr>
            </w:pPr>
            <w:r w:rsidRPr="00911A05">
              <w:rPr>
                <w:rStyle w:val="c0"/>
                <w:color w:val="292929"/>
                <w:sz w:val="27"/>
                <w:szCs w:val="27"/>
              </w:rPr>
              <w:t>Закреплять знания детей о том, из каких продуктов готовят наиболее часто употребляемые детьми блюда, продолжать учить называть продукты питания;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Развлечение на улице «Здравствуй, гостья зима!» </w:t>
            </w:r>
          </w:p>
        </w:tc>
      </w:tr>
      <w:tr w:rsidR="00686DFD" w:rsidRPr="00911A05" w:rsidTr="00FA75E9">
        <w:trPr>
          <w:trHeight w:val="285"/>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2 неделя </w:t>
            </w:r>
          </w:p>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t>«Зима»</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Продолжать знакомить с зимой, с зим 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экспериментирование с водой и льдом.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Субботник на прогулочном участке. Постройка снежной горки, снежной крепости, изготовление снежных и ледяных фигур с участием родителей. </w:t>
            </w:r>
          </w:p>
        </w:tc>
      </w:tr>
      <w:tr w:rsidR="00686DFD" w:rsidRPr="00911A05" w:rsidTr="00FA75E9">
        <w:trPr>
          <w:trHeight w:val="253"/>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3 неделя «Зимующие птицы»</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Вывешивание на прогулочном участке кормушек для птиц, изготовленных совместно с родителями.</w:t>
            </w:r>
          </w:p>
          <w:p w:rsidR="00686DFD" w:rsidRPr="00911A05" w:rsidRDefault="00686DFD" w:rsidP="00D50285">
            <w:pPr>
              <w:ind w:left="-108"/>
              <w:rPr>
                <w:rFonts w:ascii="Times New Roman" w:hAnsi="Times New Roman" w:cs="Times New Roman"/>
                <w:sz w:val="27"/>
                <w:szCs w:val="27"/>
              </w:rPr>
            </w:pPr>
          </w:p>
        </w:tc>
      </w:tr>
      <w:tr w:rsidR="00686DFD" w:rsidRPr="00911A05" w:rsidTr="00FA75E9">
        <w:trPr>
          <w:trHeight w:val="538"/>
        </w:trPr>
        <w:tc>
          <w:tcPr>
            <w:tcW w:w="2093" w:type="dxa"/>
            <w:tcBorders>
              <w:top w:val="single" w:sz="4" w:space="0" w:color="auto"/>
              <w:left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4 неделя «Новогодний праздник»</w:t>
            </w:r>
          </w:p>
        </w:tc>
        <w:tc>
          <w:tcPr>
            <w:tcW w:w="3969" w:type="dxa"/>
            <w:tcBorders>
              <w:top w:val="single" w:sz="4" w:space="0" w:color="auto"/>
              <w:left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Закладывать основы праздничной культуры. Вызвать эмоционально положительное отношение к предстоящему празднику, желание активно участвовать в его подготовке. Вызвать стремление поздравить </w:t>
            </w:r>
            <w:r w:rsidRPr="00911A05">
              <w:rPr>
                <w:rFonts w:eastAsia="Times New Roman"/>
                <w:color w:val="auto"/>
                <w:sz w:val="27"/>
                <w:szCs w:val="27"/>
              </w:rPr>
              <w:lastRenderedPageBreak/>
              <w:t xml:space="preserve">близких с праздником, преподнести подарки, сделанные своими руками. Продолжать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знакомить с традициями празднования Нового года в различных странах. </w:t>
            </w:r>
          </w:p>
        </w:tc>
        <w:tc>
          <w:tcPr>
            <w:tcW w:w="3544" w:type="dxa"/>
            <w:tcBorders>
              <w:top w:val="single" w:sz="4" w:space="0" w:color="auto"/>
              <w:left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lastRenderedPageBreak/>
              <w:t xml:space="preserve">Украшение прогулочного участка и группового помещения к Новому году с участием родителей.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Праздник «Новый год» </w:t>
            </w:r>
          </w:p>
          <w:p w:rsidR="00686DFD" w:rsidRPr="00911A05" w:rsidRDefault="00686DFD" w:rsidP="00D50285">
            <w:pPr>
              <w:ind w:left="-108"/>
              <w:rPr>
                <w:rFonts w:ascii="Times New Roman" w:hAnsi="Times New Roman" w:cs="Times New Roman"/>
                <w:sz w:val="27"/>
                <w:szCs w:val="27"/>
              </w:rPr>
            </w:pPr>
            <w:r w:rsidRPr="00911A05">
              <w:rPr>
                <w:rFonts w:ascii="Times New Roman" w:hAnsi="Times New Roman" w:cs="Times New Roman"/>
                <w:sz w:val="27"/>
                <w:szCs w:val="27"/>
              </w:rPr>
              <w:t xml:space="preserve">Выставка рисунков и поделок «Символ года». </w:t>
            </w:r>
          </w:p>
        </w:tc>
      </w:tr>
      <w:tr w:rsidR="00686DFD" w:rsidRPr="00911A05" w:rsidTr="00FA75E9">
        <w:trPr>
          <w:trHeight w:val="506"/>
        </w:trPr>
        <w:tc>
          <w:tcPr>
            <w:tcW w:w="2093"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jc w:val="center"/>
              <w:rPr>
                <w:rFonts w:ascii="Times New Roman" w:hAnsi="Times New Roman" w:cs="Times New Roman"/>
                <w:b/>
                <w:sz w:val="27"/>
                <w:szCs w:val="27"/>
              </w:rPr>
            </w:pPr>
            <w:r w:rsidRPr="00911A05">
              <w:rPr>
                <w:rFonts w:ascii="Times New Roman" w:hAnsi="Times New Roman" w:cs="Times New Roman"/>
                <w:b/>
                <w:sz w:val="27"/>
                <w:szCs w:val="27"/>
              </w:rPr>
              <w:lastRenderedPageBreak/>
              <w:t>Январь</w:t>
            </w:r>
          </w:p>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3 неделя </w:t>
            </w:r>
          </w:p>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«Зима».</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 Повторение.</w:t>
            </w:r>
          </w:p>
        </w:tc>
        <w:tc>
          <w:tcPr>
            <w:tcW w:w="3969"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Продолжать знакомить детей с зимой как</w:t>
            </w:r>
            <w:r w:rsidR="00D50285" w:rsidRPr="00911A05">
              <w:rPr>
                <w:rFonts w:ascii="Times New Roman" w:hAnsi="Times New Roman" w:cs="Times New Roman"/>
                <w:sz w:val="27"/>
                <w:szCs w:val="27"/>
              </w:rPr>
              <w:t>: временем года, с зимними вида</w:t>
            </w:r>
            <w:r w:rsidRPr="00911A05">
              <w:rPr>
                <w:rFonts w:ascii="Times New Roman" w:hAnsi="Times New Roman" w:cs="Times New Roman"/>
                <w:sz w:val="27"/>
                <w:szCs w:val="27"/>
              </w:rPr>
              <w:t xml:space="preserve">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деятельности людей в городе, на селе; о безопасном поведении зимой.</w:t>
            </w:r>
          </w:p>
        </w:tc>
        <w:tc>
          <w:tcPr>
            <w:tcW w:w="3544"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pStyle w:val="Default"/>
              <w:rPr>
                <w:sz w:val="27"/>
                <w:szCs w:val="27"/>
              </w:rPr>
            </w:pPr>
            <w:r w:rsidRPr="00911A05">
              <w:rPr>
                <w:rFonts w:eastAsia="Times New Roman"/>
                <w:color w:val="auto"/>
                <w:sz w:val="27"/>
                <w:szCs w:val="27"/>
              </w:rPr>
              <w:t>Выставка рисунков «Зимушка - зима»</w:t>
            </w:r>
          </w:p>
        </w:tc>
      </w:tr>
      <w:tr w:rsidR="00686DFD" w:rsidRPr="00911A05" w:rsidTr="00FA75E9">
        <w:trPr>
          <w:trHeight w:val="389"/>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4 неделя</w:t>
            </w:r>
          </w:p>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t xml:space="preserve"> «Мир морей и океанов»</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Познакомить детей с глобусом, показать, </w:t>
            </w:r>
            <w:r w:rsidR="00FA75E9" w:rsidRPr="00911A05">
              <w:rPr>
                <w:rFonts w:eastAsia="Times New Roman"/>
                <w:color w:val="auto"/>
                <w:sz w:val="27"/>
                <w:szCs w:val="27"/>
              </w:rPr>
              <w:t>что</w:t>
            </w:r>
            <w:r w:rsidRPr="00911A05">
              <w:rPr>
                <w:rFonts w:eastAsia="Times New Roman"/>
                <w:color w:val="auto"/>
                <w:sz w:val="27"/>
                <w:szCs w:val="27"/>
              </w:rPr>
              <w:t xml:space="preserve"> моря, реки, океаны занимают огромную площадь Земли и бывают в разных агрегатных состояниях; помочь устанавливать причинно – следственные связи, уточнять представления детей о круговороте воды в природе. С растениями, рыбами и все что связано с водой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Создание коллективной работы «Рыбки в аквариуме» </w:t>
            </w:r>
          </w:p>
          <w:p w:rsidR="00686DFD" w:rsidRPr="00911A05" w:rsidRDefault="00686DFD" w:rsidP="00D50285">
            <w:pPr>
              <w:ind w:left="-108"/>
              <w:rPr>
                <w:rFonts w:ascii="Times New Roman" w:hAnsi="Times New Roman" w:cs="Times New Roman"/>
                <w:sz w:val="27"/>
                <w:szCs w:val="27"/>
              </w:rPr>
            </w:pPr>
          </w:p>
        </w:tc>
      </w:tr>
      <w:tr w:rsidR="00686DFD" w:rsidRPr="00911A05" w:rsidTr="00FA75E9">
        <w:trPr>
          <w:trHeight w:val="2250"/>
        </w:trPr>
        <w:tc>
          <w:tcPr>
            <w:tcW w:w="2093" w:type="dxa"/>
            <w:tcBorders>
              <w:top w:val="single" w:sz="4" w:space="0" w:color="auto"/>
              <w:left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5 </w:t>
            </w:r>
            <w:r w:rsidR="00FA75E9" w:rsidRPr="00911A05">
              <w:rPr>
                <w:rFonts w:ascii="Times New Roman" w:hAnsi="Times New Roman" w:cs="Times New Roman"/>
                <w:sz w:val="27"/>
                <w:szCs w:val="27"/>
              </w:rPr>
              <w:t xml:space="preserve">неделя </w:t>
            </w:r>
          </w:p>
          <w:p w:rsidR="00686DFD" w:rsidRPr="00911A05" w:rsidRDefault="00FA75E9" w:rsidP="00D50285">
            <w:pPr>
              <w:rPr>
                <w:rFonts w:ascii="Times New Roman" w:hAnsi="Times New Roman" w:cs="Times New Roman"/>
                <w:sz w:val="27"/>
                <w:szCs w:val="27"/>
              </w:rPr>
            </w:pPr>
            <w:r w:rsidRPr="00911A05">
              <w:rPr>
                <w:rFonts w:ascii="Times New Roman" w:hAnsi="Times New Roman" w:cs="Times New Roman"/>
                <w:sz w:val="27"/>
                <w:szCs w:val="27"/>
              </w:rPr>
              <w:t>«</w:t>
            </w:r>
            <w:r w:rsidR="00686DFD" w:rsidRPr="00911A05">
              <w:rPr>
                <w:rFonts w:ascii="Times New Roman" w:hAnsi="Times New Roman" w:cs="Times New Roman"/>
                <w:sz w:val="27"/>
                <w:szCs w:val="27"/>
              </w:rPr>
              <w:t>Домашние животные. Домашние птицы»</w:t>
            </w:r>
          </w:p>
        </w:tc>
        <w:tc>
          <w:tcPr>
            <w:tcW w:w="3969" w:type="dxa"/>
            <w:tcBorders>
              <w:top w:val="single" w:sz="4" w:space="0" w:color="auto"/>
              <w:left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Формировать бережное отношение к животным, желание заботиться о них. Расширять представлении о многообразии животного мира, о том</w:t>
            </w:r>
            <w:r w:rsidR="00D50285" w:rsidRPr="00911A05">
              <w:rPr>
                <w:rFonts w:eastAsia="Times New Roman"/>
                <w:color w:val="auto"/>
                <w:sz w:val="27"/>
                <w:szCs w:val="27"/>
              </w:rPr>
              <w:t>,</w:t>
            </w:r>
            <w:r w:rsidRPr="00911A05">
              <w:rPr>
                <w:rFonts w:eastAsia="Times New Roman"/>
                <w:color w:val="auto"/>
                <w:sz w:val="27"/>
                <w:szCs w:val="27"/>
              </w:rPr>
              <w:t xml:space="preserve"> как животные могут помогать человеку. Показать способы содержания </w:t>
            </w:r>
          </w:p>
          <w:p w:rsidR="00686DFD" w:rsidRPr="00911A05" w:rsidRDefault="00686DFD" w:rsidP="00D50285">
            <w:pPr>
              <w:pStyle w:val="Default"/>
              <w:rPr>
                <w:sz w:val="27"/>
                <w:szCs w:val="27"/>
              </w:rPr>
            </w:pPr>
            <w:r w:rsidRPr="00911A05">
              <w:rPr>
                <w:rFonts w:eastAsia="Times New Roman"/>
                <w:color w:val="auto"/>
                <w:sz w:val="27"/>
                <w:szCs w:val="27"/>
              </w:rPr>
              <w:t>животных, приручённых человеком</w:t>
            </w:r>
            <w:r w:rsidRPr="00911A05">
              <w:rPr>
                <w:sz w:val="27"/>
                <w:szCs w:val="27"/>
              </w:rPr>
              <w:t xml:space="preserve">; </w:t>
            </w:r>
          </w:p>
        </w:tc>
        <w:tc>
          <w:tcPr>
            <w:tcW w:w="3544" w:type="dxa"/>
            <w:tcBorders>
              <w:top w:val="single" w:sz="4" w:space="0" w:color="auto"/>
              <w:left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Выставка детских рисунков «Мой домашний питомец». </w:t>
            </w:r>
          </w:p>
          <w:p w:rsidR="00686DFD" w:rsidRPr="00911A05" w:rsidRDefault="00686DFD" w:rsidP="00D50285">
            <w:pPr>
              <w:ind w:left="-108"/>
              <w:rPr>
                <w:rFonts w:ascii="Times New Roman" w:hAnsi="Times New Roman" w:cs="Times New Roman"/>
                <w:sz w:val="27"/>
                <w:szCs w:val="27"/>
              </w:rPr>
            </w:pPr>
          </w:p>
        </w:tc>
      </w:tr>
      <w:tr w:rsidR="00686DFD" w:rsidRPr="00911A05" w:rsidTr="00FA75E9">
        <w:trPr>
          <w:trHeight w:val="839"/>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b/>
                <w:sz w:val="27"/>
                <w:szCs w:val="27"/>
              </w:rPr>
              <w:t>Февраль</w:t>
            </w:r>
          </w:p>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1 неделя </w:t>
            </w:r>
          </w:p>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t xml:space="preserve">«Дикие животные» </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sz w:val="27"/>
                <w:szCs w:val="27"/>
              </w:rPr>
            </w:pPr>
            <w:r w:rsidRPr="00911A05">
              <w:rPr>
                <w:rFonts w:eastAsia="Times New Roman"/>
                <w:color w:val="auto"/>
                <w:sz w:val="27"/>
                <w:szCs w:val="27"/>
              </w:rPr>
              <w:t>Систематизировать представления детей о местах обитания диких зверей. Расширить и углубить представления о подготовке их к зиме.</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ind w:left="-108"/>
              <w:rPr>
                <w:rFonts w:ascii="Times New Roman" w:hAnsi="Times New Roman" w:cs="Times New Roman"/>
                <w:sz w:val="27"/>
                <w:szCs w:val="27"/>
              </w:rPr>
            </w:pPr>
            <w:r w:rsidRPr="00911A05">
              <w:rPr>
                <w:rFonts w:ascii="Times New Roman" w:hAnsi="Times New Roman" w:cs="Times New Roman"/>
                <w:sz w:val="27"/>
                <w:szCs w:val="27"/>
              </w:rPr>
              <w:t>Театрализованное представление по сказкам А. С. Пушкина</w:t>
            </w:r>
          </w:p>
        </w:tc>
      </w:tr>
      <w:tr w:rsidR="00686DFD" w:rsidRPr="00911A05" w:rsidTr="00FA75E9">
        <w:trPr>
          <w:trHeight w:val="278"/>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2 неделя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«Животные жарких стран» </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Расширять представления детей о животных жарких стран, об их повадках, поведении, образе жизни.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приспосабливаться к этим условиям (добывать пищу и спасаться от врагов).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FA75E9" w:rsidP="00D50285">
            <w:pPr>
              <w:pStyle w:val="Default"/>
              <w:rPr>
                <w:rFonts w:eastAsia="Times New Roman"/>
                <w:color w:val="auto"/>
                <w:sz w:val="27"/>
                <w:szCs w:val="27"/>
              </w:rPr>
            </w:pPr>
            <w:r w:rsidRPr="00911A05">
              <w:rPr>
                <w:rFonts w:eastAsia="Times New Roman"/>
                <w:color w:val="auto"/>
                <w:sz w:val="27"/>
                <w:szCs w:val="27"/>
              </w:rPr>
              <w:t>Логопедическое развлечение</w:t>
            </w:r>
            <w:r w:rsidR="00686DFD" w:rsidRPr="00911A05">
              <w:rPr>
                <w:rFonts w:eastAsia="Times New Roman"/>
                <w:color w:val="auto"/>
                <w:sz w:val="27"/>
                <w:szCs w:val="27"/>
              </w:rPr>
              <w:t xml:space="preserve"> «Веселые зверята» </w:t>
            </w:r>
          </w:p>
          <w:p w:rsidR="00686DFD" w:rsidRPr="00911A05" w:rsidRDefault="00686DFD" w:rsidP="00D50285">
            <w:pPr>
              <w:pStyle w:val="Default"/>
              <w:rPr>
                <w:rFonts w:eastAsia="Times New Roman"/>
                <w:color w:val="auto"/>
                <w:sz w:val="27"/>
                <w:szCs w:val="27"/>
              </w:rPr>
            </w:pPr>
            <w:r w:rsidRPr="00911A05">
              <w:rPr>
                <w:sz w:val="27"/>
                <w:szCs w:val="27"/>
              </w:rPr>
              <w:t>Коллажирование «Веселый зоопарк».</w:t>
            </w:r>
          </w:p>
          <w:p w:rsidR="00686DFD" w:rsidRPr="00911A05" w:rsidRDefault="00686DFD" w:rsidP="00D50285">
            <w:pPr>
              <w:pStyle w:val="Default"/>
              <w:rPr>
                <w:rFonts w:eastAsia="Times New Roman"/>
                <w:color w:val="auto"/>
                <w:sz w:val="27"/>
                <w:szCs w:val="27"/>
              </w:rPr>
            </w:pPr>
          </w:p>
        </w:tc>
      </w:tr>
      <w:tr w:rsidR="00686DFD" w:rsidRPr="00911A05" w:rsidTr="00FA75E9">
        <w:trPr>
          <w:trHeight w:val="271"/>
        </w:trPr>
        <w:tc>
          <w:tcPr>
            <w:tcW w:w="2093" w:type="dxa"/>
            <w:tcBorders>
              <w:top w:val="single" w:sz="4" w:space="0" w:color="auto"/>
              <w:left w:val="single" w:sz="4" w:space="0" w:color="auto"/>
              <w:bottom w:val="single" w:sz="4" w:space="0" w:color="auto"/>
              <w:right w:val="single" w:sz="4" w:space="0" w:color="auto"/>
            </w:tcBorders>
          </w:tcPr>
          <w:p w:rsidR="00FA75E9"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3 неделя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«Животные холодных стран».</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Продолжать знакомить с природой Арктики и Антарктики. Дать представление об особенностях зимы в разных широтах и в разных полушариях Земли.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приспосабливаться к этим условиям (добывать пищу и спасаться от врагов).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sz w:val="27"/>
                <w:szCs w:val="27"/>
              </w:rPr>
            </w:pPr>
            <w:r w:rsidRPr="00911A05">
              <w:rPr>
                <w:sz w:val="27"/>
                <w:szCs w:val="27"/>
              </w:rPr>
              <w:t xml:space="preserve">Выставка рисунков «Моя любимая книжка» (совместное с родителями творчество). </w:t>
            </w:r>
          </w:p>
          <w:p w:rsidR="00686DFD" w:rsidRPr="00911A05" w:rsidRDefault="00686DFD" w:rsidP="00D50285">
            <w:pPr>
              <w:pStyle w:val="Default"/>
              <w:rPr>
                <w:sz w:val="27"/>
                <w:szCs w:val="27"/>
              </w:rPr>
            </w:pPr>
          </w:p>
        </w:tc>
      </w:tr>
      <w:tr w:rsidR="00686DFD" w:rsidRPr="00911A05" w:rsidTr="00FA75E9">
        <w:trPr>
          <w:trHeight w:val="506"/>
        </w:trPr>
        <w:tc>
          <w:tcPr>
            <w:tcW w:w="2093" w:type="dxa"/>
            <w:tcBorders>
              <w:top w:val="single" w:sz="4" w:space="0" w:color="auto"/>
              <w:left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4 неделя «Защитники Отечества. Военные профессии»</w:t>
            </w:r>
          </w:p>
        </w:tc>
        <w:tc>
          <w:tcPr>
            <w:tcW w:w="3969" w:type="dxa"/>
            <w:tcBorders>
              <w:top w:val="single" w:sz="4" w:space="0" w:color="auto"/>
              <w:left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Продолжать расширять представления детей о Российской армии. Рассказывать о трудной, но почетной обязанности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w:t>
            </w:r>
            <w:r w:rsidRPr="00911A05">
              <w:rPr>
                <w:rFonts w:eastAsia="Times New Roman"/>
                <w:color w:val="auto"/>
                <w:sz w:val="27"/>
                <w:szCs w:val="27"/>
              </w:rPr>
              <w:lastRenderedPageBreak/>
              <w:t>гендерные представления, формировать у мальчиков стремление быть сильными, смелыми, стать защитниками Родины; воспитывать у девочек уважения к мальчикам как будущим защитникам Родины.</w:t>
            </w:r>
          </w:p>
        </w:tc>
        <w:tc>
          <w:tcPr>
            <w:tcW w:w="3544" w:type="dxa"/>
            <w:tcBorders>
              <w:top w:val="single" w:sz="4" w:space="0" w:color="auto"/>
              <w:left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lastRenderedPageBreak/>
              <w:t>Праздник «День защитника Отечества».</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Выставка поделок «Наша армия родная» (совместное с папами творчество). </w:t>
            </w:r>
          </w:p>
          <w:p w:rsidR="00686DFD" w:rsidRPr="00911A05" w:rsidRDefault="00686DFD" w:rsidP="00D50285">
            <w:pPr>
              <w:pStyle w:val="Default"/>
              <w:rPr>
                <w:rFonts w:eastAsia="Times New Roman"/>
                <w:color w:val="auto"/>
                <w:sz w:val="27"/>
                <w:szCs w:val="27"/>
              </w:rPr>
            </w:pPr>
          </w:p>
        </w:tc>
      </w:tr>
      <w:tr w:rsidR="00686DFD" w:rsidRPr="00911A05" w:rsidTr="00FA75E9">
        <w:trPr>
          <w:trHeight w:val="523"/>
        </w:trPr>
        <w:tc>
          <w:tcPr>
            <w:tcW w:w="2093"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jc w:val="center"/>
              <w:rPr>
                <w:rFonts w:ascii="Times New Roman" w:hAnsi="Times New Roman" w:cs="Times New Roman"/>
                <w:b/>
                <w:sz w:val="27"/>
                <w:szCs w:val="27"/>
              </w:rPr>
            </w:pPr>
            <w:r w:rsidRPr="00911A05">
              <w:rPr>
                <w:rFonts w:ascii="Times New Roman" w:hAnsi="Times New Roman" w:cs="Times New Roman"/>
                <w:b/>
                <w:sz w:val="27"/>
                <w:szCs w:val="27"/>
              </w:rPr>
              <w:lastRenderedPageBreak/>
              <w:t>Март</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1 неделя «Мамин праздник. Семья»</w:t>
            </w:r>
          </w:p>
        </w:tc>
        <w:tc>
          <w:tcPr>
            <w:tcW w:w="3969"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о том, что мужчины должны внимательно и уважительно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потребность радовать близких добрыми делами. 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 </w:t>
            </w:r>
          </w:p>
        </w:tc>
        <w:tc>
          <w:tcPr>
            <w:tcW w:w="3544" w:type="dxa"/>
            <w:tcBorders>
              <w:top w:val="single" w:sz="4" w:space="0" w:color="000000"/>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Праздник «8 Марта – Мамин день».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Фотовыставка «Я и моя мама».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Праздник «Масленица»</w:t>
            </w:r>
          </w:p>
        </w:tc>
      </w:tr>
      <w:tr w:rsidR="00686DFD" w:rsidRPr="00911A05" w:rsidTr="00FA75E9">
        <w:trPr>
          <w:trHeight w:val="2270"/>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t>2 неделя – «</w:t>
            </w:r>
            <w:r w:rsidR="00CC430B" w:rsidRPr="00911A05">
              <w:rPr>
                <w:rFonts w:ascii="Times New Roman" w:hAnsi="Times New Roman" w:cs="Times New Roman"/>
                <w:sz w:val="27"/>
                <w:szCs w:val="27"/>
              </w:rPr>
              <w:t>Профессии. Инструмен</w:t>
            </w:r>
            <w:r w:rsidRPr="00911A05">
              <w:rPr>
                <w:rFonts w:ascii="Times New Roman" w:hAnsi="Times New Roman" w:cs="Times New Roman"/>
                <w:sz w:val="27"/>
                <w:szCs w:val="27"/>
              </w:rPr>
              <w:t>ы»</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Продолжать расширять представления детей о труде взрослых. Показывать результаты труда, его общественную значимость. Учить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бережно относиться к тому, что сделано руками человека.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Рассказывать о профессиях воспитателя, учителя, врача, строителя, работников </w:t>
            </w:r>
            <w:r w:rsidRPr="00911A05">
              <w:rPr>
                <w:rFonts w:eastAsia="Times New Roman"/>
                <w:color w:val="auto"/>
                <w:sz w:val="27"/>
                <w:szCs w:val="27"/>
              </w:rPr>
              <w:lastRenderedPageBreak/>
              <w:t xml:space="preserve">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Развивать желание вместе со взрослыми и с их помощью выполнять сильные трудовые поручения.</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sz w:val="27"/>
                <w:szCs w:val="27"/>
              </w:rPr>
            </w:pPr>
            <w:r w:rsidRPr="00911A05">
              <w:rPr>
                <w:rFonts w:eastAsia="Times New Roman"/>
                <w:color w:val="auto"/>
                <w:sz w:val="27"/>
                <w:szCs w:val="27"/>
              </w:rPr>
              <w:lastRenderedPageBreak/>
              <w:t>Выставка фотографий «Кем работают наши мамы и папы</w:t>
            </w:r>
            <w:r w:rsidRPr="00911A05">
              <w:rPr>
                <w:sz w:val="27"/>
                <w:szCs w:val="27"/>
              </w:rPr>
              <w:t>».</w:t>
            </w:r>
          </w:p>
          <w:p w:rsidR="00686DFD" w:rsidRPr="00911A05" w:rsidRDefault="00686DFD" w:rsidP="00D50285">
            <w:pPr>
              <w:pStyle w:val="Default"/>
              <w:rPr>
                <w:sz w:val="27"/>
                <w:szCs w:val="27"/>
              </w:rPr>
            </w:pPr>
            <w:r w:rsidRPr="00911A05">
              <w:rPr>
                <w:rFonts w:eastAsia="Times New Roman"/>
                <w:color w:val="auto"/>
                <w:sz w:val="27"/>
                <w:szCs w:val="27"/>
              </w:rPr>
              <w:t>Выставка поделок с участием родителей «Все работы хороши».</w:t>
            </w:r>
          </w:p>
        </w:tc>
      </w:tr>
      <w:tr w:rsidR="00686DFD" w:rsidRPr="00911A05" w:rsidTr="00FA75E9">
        <w:trPr>
          <w:trHeight w:val="285"/>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lastRenderedPageBreak/>
              <w:t>3 неделя - « Транспорт »</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Систематизировать представления детей о транспорте, сформировать представление о видах транспорта, сформировать представления о пассажирском и грузовом транспорте. Расширить представление о профессиях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на транспорте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ind w:left="-108"/>
              <w:rPr>
                <w:rFonts w:ascii="Times New Roman" w:hAnsi="Times New Roman" w:cs="Times New Roman"/>
                <w:sz w:val="27"/>
                <w:szCs w:val="27"/>
              </w:rPr>
            </w:pPr>
            <w:r w:rsidRPr="00911A05">
              <w:rPr>
                <w:rFonts w:ascii="Times New Roman" w:hAnsi="Times New Roman" w:cs="Times New Roman"/>
                <w:sz w:val="27"/>
                <w:szCs w:val="27"/>
              </w:rPr>
              <w:t xml:space="preserve">Досуг для детей «Мы-пешеходы». </w:t>
            </w:r>
          </w:p>
          <w:p w:rsidR="00686DFD" w:rsidRPr="00911A05" w:rsidRDefault="00686DFD" w:rsidP="00D50285">
            <w:pPr>
              <w:pStyle w:val="Default"/>
              <w:rPr>
                <w:sz w:val="27"/>
                <w:szCs w:val="27"/>
              </w:rPr>
            </w:pPr>
            <w:r w:rsidRPr="00911A05">
              <w:rPr>
                <w:sz w:val="27"/>
                <w:szCs w:val="27"/>
              </w:rPr>
              <w:t>Выставка детских рисунков «Моя любимая машинка».</w:t>
            </w:r>
          </w:p>
        </w:tc>
      </w:tr>
      <w:tr w:rsidR="00686DFD" w:rsidRPr="00911A05" w:rsidTr="00FB5B34">
        <w:trPr>
          <w:trHeight w:val="2722"/>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4 неделя – Весна</w:t>
            </w:r>
          </w:p>
          <w:p w:rsidR="00686DFD" w:rsidRPr="00911A05" w:rsidRDefault="00686DFD" w:rsidP="00D50285">
            <w:pPr>
              <w:rPr>
                <w:rFonts w:ascii="Times New Roman" w:hAnsi="Times New Roman" w:cs="Times New Roman"/>
                <w:sz w:val="27"/>
                <w:szCs w:val="27"/>
              </w:rPr>
            </w:pP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Формировать у детей обобщенные представления о весне, приспособленности растений и животных к изменениям в природе. 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Посадка лука, укропа, салата в группе. </w:t>
            </w:r>
          </w:p>
          <w:p w:rsidR="00686DFD" w:rsidRPr="00911A05" w:rsidRDefault="00686DFD" w:rsidP="00D50285">
            <w:pPr>
              <w:pStyle w:val="Default"/>
              <w:rPr>
                <w:sz w:val="27"/>
                <w:szCs w:val="27"/>
              </w:rPr>
            </w:pPr>
            <w:r w:rsidRPr="00911A05">
              <w:rPr>
                <w:sz w:val="27"/>
                <w:szCs w:val="27"/>
              </w:rPr>
              <w:t xml:space="preserve">Инсценирование сказки «Заюшкина избушка» в кукольном театре. </w:t>
            </w:r>
          </w:p>
          <w:p w:rsidR="00686DFD" w:rsidRPr="00911A05" w:rsidRDefault="00686DFD" w:rsidP="00D50285">
            <w:pPr>
              <w:ind w:left="-108"/>
              <w:rPr>
                <w:rFonts w:ascii="Times New Roman" w:hAnsi="Times New Roman" w:cs="Times New Roman"/>
                <w:sz w:val="27"/>
                <w:szCs w:val="27"/>
              </w:rPr>
            </w:pPr>
          </w:p>
        </w:tc>
      </w:tr>
      <w:tr w:rsidR="00686DFD" w:rsidRPr="00911A05" w:rsidTr="00FB5B34">
        <w:trPr>
          <w:trHeight w:val="22"/>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b/>
                <w:sz w:val="27"/>
                <w:szCs w:val="27"/>
              </w:rPr>
              <w:t>Апрель</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1 неделя «Времена года»</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Закреплять знания о временах года, последовательности месяцев в году. Продолжать развивать логическое мышление детей: умение </w:t>
            </w:r>
            <w:r w:rsidRPr="00911A05">
              <w:rPr>
                <w:rFonts w:eastAsia="Times New Roman"/>
                <w:color w:val="auto"/>
                <w:sz w:val="27"/>
                <w:szCs w:val="27"/>
              </w:rPr>
              <w:lastRenderedPageBreak/>
              <w:t xml:space="preserve">рассуждать, делать выводы при сравнении времен года, устанавливать причинно-следственные связи между характером погоды, временем года и поведением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людей, животных, птиц. Дифференцировать признаки времен года (осень — весна, зима — весна, ранняя и поздняя весна). Развивать наблюдательность, умение всматриваться в окружающее, видеть сезонные изменения в природе. Воспитывать бережное отношение к природе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lastRenderedPageBreak/>
              <w:t xml:space="preserve">Выставка рисунков «Моё любимое время года» </w:t>
            </w:r>
          </w:p>
          <w:p w:rsidR="00686DFD" w:rsidRPr="00911A05" w:rsidRDefault="00686DFD" w:rsidP="00D50285">
            <w:pPr>
              <w:ind w:left="-108"/>
              <w:rPr>
                <w:rFonts w:ascii="Times New Roman" w:hAnsi="Times New Roman" w:cs="Times New Roman"/>
                <w:sz w:val="27"/>
                <w:szCs w:val="27"/>
              </w:rPr>
            </w:pPr>
          </w:p>
        </w:tc>
      </w:tr>
      <w:tr w:rsidR="00686DFD" w:rsidRPr="00911A05" w:rsidTr="00FB5B34">
        <w:trPr>
          <w:trHeight w:val="554"/>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lastRenderedPageBreak/>
              <w:t>2 неделя «Космос»</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Обобщить знания детей о космосе, людях его осваивающих и существах, в нём обитающих. Систематизировать детские представления о Вселенной, Солнечной системе и её планетах. Формировать познавательные интересы.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Коллаж «Раз планета, два комета» (коллективная работа). </w:t>
            </w:r>
          </w:p>
          <w:p w:rsidR="00686DFD" w:rsidRPr="00911A05" w:rsidRDefault="00686DFD" w:rsidP="00D50285">
            <w:pPr>
              <w:ind w:left="-108"/>
              <w:rPr>
                <w:rFonts w:ascii="Times New Roman" w:hAnsi="Times New Roman" w:cs="Times New Roman"/>
                <w:sz w:val="27"/>
                <w:szCs w:val="27"/>
              </w:rPr>
            </w:pPr>
          </w:p>
        </w:tc>
      </w:tr>
      <w:tr w:rsidR="00686DFD" w:rsidRPr="00911A05" w:rsidTr="00FA75E9">
        <w:trPr>
          <w:trHeight w:val="258"/>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t>3 неделя «Насекомые»</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Систематизировать представления детей о многообразии насекомых,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особенностях их внешнего строения, месте обитания, способах передвижения, питания.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Праздник «Весны и Светлой Пасхи». </w:t>
            </w:r>
          </w:p>
          <w:p w:rsidR="00686DFD" w:rsidRPr="00911A05" w:rsidRDefault="00686DFD" w:rsidP="00D50285">
            <w:pPr>
              <w:ind w:left="-108"/>
              <w:rPr>
                <w:rFonts w:ascii="Times New Roman" w:hAnsi="Times New Roman" w:cs="Times New Roman"/>
                <w:sz w:val="27"/>
                <w:szCs w:val="27"/>
              </w:rPr>
            </w:pPr>
          </w:p>
        </w:tc>
      </w:tr>
      <w:tr w:rsidR="00686DFD" w:rsidRPr="00911A05" w:rsidTr="00FA75E9">
        <w:trPr>
          <w:trHeight w:val="851"/>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t>4неделя «Школа»</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Развивать познавательный интерес, интерес к школе, к книгам. Закреплять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знания детей о школе, о том, зачем нужно учиться, кто и чему учит в школе, о школьных принадлежностях и т. д. Формировать положительные представления о профессии учителя и «профессии» ученика.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Организовывать все виды детской деятельности (игровой, коммуникативной, трудовой, познавательно-исследовательской, продуктивной, музыкально </w:t>
            </w:r>
            <w:r w:rsidRPr="00911A05">
              <w:rPr>
                <w:rFonts w:eastAsia="Times New Roman"/>
                <w:color w:val="auto"/>
                <w:sz w:val="27"/>
                <w:szCs w:val="27"/>
              </w:rPr>
              <w:lastRenderedPageBreak/>
              <w:t xml:space="preserve">художественной, чтения) на тему прощания с детским садом и поступления в школу. </w:t>
            </w:r>
          </w:p>
          <w:p w:rsidR="00686DFD" w:rsidRPr="00911A05" w:rsidRDefault="00686DFD" w:rsidP="00D50285">
            <w:pPr>
              <w:pStyle w:val="Default"/>
              <w:rPr>
                <w:sz w:val="27"/>
                <w:szCs w:val="27"/>
              </w:rPr>
            </w:pPr>
            <w:r w:rsidRPr="00911A05">
              <w:rPr>
                <w:rFonts w:eastAsia="Times New Roman"/>
                <w:color w:val="auto"/>
                <w:sz w:val="27"/>
                <w:szCs w:val="27"/>
              </w:rPr>
              <w:t>Формировать эмоционально положи тельное отношение к предстоящему поступлению в 1-й класс.</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lastRenderedPageBreak/>
              <w:t xml:space="preserve">Высаживание рассады на территории детского сада с участием родителей. </w:t>
            </w:r>
          </w:p>
          <w:p w:rsidR="00686DFD" w:rsidRPr="00911A05" w:rsidRDefault="00686DFD" w:rsidP="00D50285">
            <w:pPr>
              <w:pStyle w:val="Default"/>
              <w:rPr>
                <w:sz w:val="27"/>
                <w:szCs w:val="27"/>
              </w:rPr>
            </w:pPr>
          </w:p>
        </w:tc>
      </w:tr>
      <w:tr w:rsidR="00686DFD" w:rsidRPr="00911A05" w:rsidTr="00FA75E9">
        <w:trPr>
          <w:trHeight w:val="1092"/>
        </w:trPr>
        <w:tc>
          <w:tcPr>
            <w:tcW w:w="2093" w:type="dxa"/>
            <w:tcBorders>
              <w:top w:val="single" w:sz="4" w:space="0" w:color="auto"/>
              <w:left w:val="single" w:sz="4" w:space="0" w:color="auto"/>
              <w:bottom w:val="single" w:sz="4" w:space="0" w:color="auto"/>
              <w:right w:val="single" w:sz="4" w:space="0" w:color="auto"/>
            </w:tcBorders>
          </w:tcPr>
          <w:p w:rsidR="00FB5B34"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lastRenderedPageBreak/>
              <w:t xml:space="preserve">5 неделя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«Россия. Наш город»</w:t>
            </w:r>
          </w:p>
          <w:p w:rsidR="00686DFD" w:rsidRPr="00911A05" w:rsidRDefault="00686DFD" w:rsidP="00D50285">
            <w:pPr>
              <w:rPr>
                <w:rFonts w:ascii="Times New Roman" w:hAnsi="Times New Roman" w:cs="Times New Roman"/>
                <w:b/>
                <w:sz w:val="27"/>
                <w:szCs w:val="27"/>
              </w:rPr>
            </w:pP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Расширять</w:t>
            </w:r>
            <w:r w:rsidR="00D50285" w:rsidRPr="00911A05">
              <w:rPr>
                <w:rFonts w:eastAsia="Times New Roman"/>
                <w:color w:val="auto"/>
                <w:sz w:val="27"/>
                <w:szCs w:val="27"/>
              </w:rPr>
              <w:t xml:space="preserve"> представления о родном городе -</w:t>
            </w:r>
            <w:r w:rsidRPr="00911A05">
              <w:rPr>
                <w:rFonts w:eastAsia="Times New Roman"/>
                <w:color w:val="auto"/>
                <w:sz w:val="27"/>
                <w:szCs w:val="27"/>
              </w:rPr>
              <w:t xml:space="preserve"> частице нашей Родины (знать, почему так назван город, чем он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знаменит), развивать умение ориентироваться в ближайшем окружении, в районе, в достопримечательных местах города. Расширять и активизировать словарь по теме «Наш город». Закреплять умение правильно называть свой адрес, согласовывая названия города, улицы в нужном </w:t>
            </w:r>
            <w:r w:rsidR="00FB5B34" w:rsidRPr="00911A05">
              <w:rPr>
                <w:rFonts w:eastAsia="Times New Roman"/>
                <w:color w:val="auto"/>
                <w:sz w:val="27"/>
                <w:szCs w:val="27"/>
              </w:rPr>
              <w:t>падеже. Расширять</w:t>
            </w:r>
            <w:r w:rsidRPr="00911A05">
              <w:rPr>
                <w:rFonts w:eastAsia="Times New Roman"/>
                <w:color w:val="auto"/>
                <w:sz w:val="27"/>
                <w:szCs w:val="27"/>
              </w:rPr>
              <w:t xml:space="preserve"> представления детей о родном крае. Продолжать знакомить с достопримечательностями региона, в котором живут дети. Воспитывать любовь к «малой Родине», гордость за достижения своей страны. Расска</w:t>
            </w:r>
            <w:r w:rsidR="00D50285" w:rsidRPr="00911A05">
              <w:rPr>
                <w:rFonts w:eastAsia="Times New Roman"/>
                <w:color w:val="auto"/>
                <w:sz w:val="27"/>
                <w:szCs w:val="27"/>
              </w:rPr>
              <w:t xml:space="preserve">зывать детям о том, что Земля - </w:t>
            </w:r>
            <w:r w:rsidRPr="00911A05">
              <w:rPr>
                <w:rFonts w:eastAsia="Times New Roman"/>
                <w:color w:val="auto"/>
                <w:sz w:val="27"/>
                <w:szCs w:val="27"/>
              </w:rPr>
              <w:t xml:space="preserve">наш общий дом, на Земле много разных стран. Объяснять, как важно жить в мире со всеми народами, знать и уважать их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культуру, обычаи и традиции.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Совместное изготовление с родителями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карты- коллажа «Наша – Россия». </w:t>
            </w:r>
          </w:p>
          <w:p w:rsidR="00686DFD" w:rsidRPr="00911A05" w:rsidRDefault="00686DFD" w:rsidP="00D50285">
            <w:pPr>
              <w:pStyle w:val="Default"/>
              <w:rPr>
                <w:sz w:val="27"/>
                <w:szCs w:val="27"/>
              </w:rPr>
            </w:pPr>
            <w:r w:rsidRPr="00911A05">
              <w:rPr>
                <w:rFonts w:eastAsia="Times New Roman"/>
                <w:color w:val="auto"/>
                <w:sz w:val="27"/>
                <w:szCs w:val="27"/>
              </w:rPr>
              <w:t>Экскурсии по достопримечательным местам города (совместно с родителями).</w:t>
            </w:r>
          </w:p>
        </w:tc>
      </w:tr>
      <w:tr w:rsidR="00686DFD" w:rsidRPr="00911A05" w:rsidTr="00FA75E9">
        <w:trPr>
          <w:trHeight w:val="601"/>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jc w:val="center"/>
              <w:rPr>
                <w:rFonts w:ascii="Times New Roman" w:hAnsi="Times New Roman" w:cs="Times New Roman"/>
                <w:b/>
                <w:sz w:val="27"/>
                <w:szCs w:val="27"/>
              </w:rPr>
            </w:pPr>
            <w:r w:rsidRPr="00911A05">
              <w:rPr>
                <w:rFonts w:ascii="Times New Roman" w:hAnsi="Times New Roman" w:cs="Times New Roman"/>
                <w:b/>
                <w:sz w:val="27"/>
                <w:szCs w:val="27"/>
              </w:rPr>
              <w:t>Май</w:t>
            </w:r>
          </w:p>
          <w:p w:rsidR="00FB5B34"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 xml:space="preserve">1неделя </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«День Победы»</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Воспитывать детей в духе патриотизма, любви к Родине. Расширять знания о героях Великой Отечественной войны, о победе нашей страны в войне. </w:t>
            </w:r>
          </w:p>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t xml:space="preserve">Познакомить с памятниками героям Великой Отечественной войны. Рассказывать детям о воинских наградах дедушек, </w:t>
            </w:r>
            <w:r w:rsidR="00FB5B34" w:rsidRPr="00911A05">
              <w:rPr>
                <w:rFonts w:eastAsia="Times New Roman"/>
                <w:color w:val="auto"/>
                <w:sz w:val="27"/>
                <w:szCs w:val="27"/>
              </w:rPr>
              <w:t>бабушек, родителей</w:t>
            </w:r>
            <w:r w:rsidRPr="00911A05">
              <w:rPr>
                <w:rFonts w:eastAsia="Times New Roman"/>
                <w:color w:val="auto"/>
                <w:sz w:val="27"/>
                <w:szCs w:val="27"/>
              </w:rPr>
              <w:t xml:space="preserve">. Показать преемственность поколений защитников Родины: от древних богатырей до героев Великой </w:t>
            </w:r>
            <w:r w:rsidRPr="00911A05">
              <w:rPr>
                <w:rFonts w:eastAsia="Times New Roman"/>
                <w:color w:val="auto"/>
                <w:sz w:val="27"/>
                <w:szCs w:val="27"/>
              </w:rPr>
              <w:lastRenderedPageBreak/>
              <w:t xml:space="preserve">Отечественной войны. </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rPr>
            </w:pPr>
            <w:r w:rsidRPr="00911A05">
              <w:rPr>
                <w:rFonts w:eastAsia="Times New Roman"/>
                <w:color w:val="auto"/>
                <w:sz w:val="27"/>
                <w:szCs w:val="27"/>
              </w:rPr>
              <w:lastRenderedPageBreak/>
              <w:t xml:space="preserve">Праздник День Победы. </w:t>
            </w:r>
          </w:p>
          <w:p w:rsidR="00686DFD" w:rsidRPr="00911A05" w:rsidRDefault="00686DFD" w:rsidP="00D50285">
            <w:pPr>
              <w:pStyle w:val="Default"/>
              <w:rPr>
                <w:sz w:val="27"/>
                <w:szCs w:val="27"/>
              </w:rPr>
            </w:pPr>
            <w:r w:rsidRPr="00911A05">
              <w:rPr>
                <w:rFonts w:eastAsia="Times New Roman"/>
                <w:color w:val="auto"/>
                <w:sz w:val="27"/>
                <w:szCs w:val="27"/>
              </w:rPr>
              <w:t>Фотовыставка-проект «Наши прадедушки – защитники Отечества» (совместно с родителями).</w:t>
            </w:r>
          </w:p>
          <w:p w:rsidR="00686DFD" w:rsidRPr="00911A05" w:rsidRDefault="00686DFD" w:rsidP="00D50285">
            <w:pPr>
              <w:pStyle w:val="Default"/>
              <w:rPr>
                <w:sz w:val="27"/>
                <w:szCs w:val="27"/>
              </w:rPr>
            </w:pPr>
            <w:r w:rsidRPr="00911A05">
              <w:rPr>
                <w:sz w:val="27"/>
                <w:szCs w:val="27"/>
              </w:rPr>
              <w:t>Социальная акция «Открытка для ветерана»</w:t>
            </w:r>
          </w:p>
        </w:tc>
      </w:tr>
      <w:tr w:rsidR="00686DFD" w:rsidRPr="00911A05" w:rsidTr="00FA75E9">
        <w:trPr>
          <w:trHeight w:val="696"/>
        </w:trPr>
        <w:tc>
          <w:tcPr>
            <w:tcW w:w="2093"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rPr>
                <w:rFonts w:ascii="Times New Roman" w:hAnsi="Times New Roman" w:cs="Times New Roman"/>
                <w:b/>
                <w:sz w:val="27"/>
                <w:szCs w:val="27"/>
              </w:rPr>
            </w:pPr>
            <w:r w:rsidRPr="00911A05">
              <w:rPr>
                <w:rFonts w:ascii="Times New Roman" w:hAnsi="Times New Roman" w:cs="Times New Roman"/>
                <w:sz w:val="27"/>
                <w:szCs w:val="27"/>
              </w:rPr>
              <w:lastRenderedPageBreak/>
              <w:t>2 неделя «Спорт»</w:t>
            </w:r>
          </w:p>
        </w:tc>
        <w:tc>
          <w:tcPr>
            <w:tcW w:w="3969"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rFonts w:eastAsia="Times New Roman"/>
                <w:color w:val="auto"/>
                <w:sz w:val="27"/>
                <w:szCs w:val="27"/>
                <w:lang w:eastAsia="en-US"/>
              </w:rPr>
            </w:pPr>
            <w:r w:rsidRPr="00911A05">
              <w:rPr>
                <w:rFonts w:eastAsia="Times New Roman"/>
                <w:color w:val="auto"/>
                <w:sz w:val="27"/>
                <w:szCs w:val="27"/>
                <w:lang w:eastAsia="en-US"/>
              </w:rPr>
              <w:t>Расширять знания детей о том, как называются разные виды спорта;</w:t>
            </w:r>
          </w:p>
          <w:p w:rsidR="00686DFD" w:rsidRPr="00911A05" w:rsidRDefault="00686DFD" w:rsidP="00D50285">
            <w:pPr>
              <w:pStyle w:val="Default"/>
              <w:rPr>
                <w:rFonts w:eastAsia="Times New Roman"/>
                <w:color w:val="auto"/>
                <w:sz w:val="27"/>
                <w:szCs w:val="27"/>
                <w:lang w:eastAsia="en-US"/>
              </w:rPr>
            </w:pPr>
            <w:r w:rsidRPr="00911A05">
              <w:rPr>
                <w:rFonts w:eastAsia="Times New Roman"/>
                <w:color w:val="auto"/>
                <w:sz w:val="27"/>
                <w:szCs w:val="27"/>
                <w:lang w:eastAsia="en-US"/>
              </w:rPr>
              <w:t>как называются спортсмены;</w:t>
            </w:r>
          </w:p>
          <w:p w:rsidR="00686DFD" w:rsidRPr="00911A05" w:rsidRDefault="00686DFD" w:rsidP="00D50285">
            <w:pPr>
              <w:pStyle w:val="Default"/>
              <w:rPr>
                <w:rFonts w:eastAsia="Times New Roman"/>
                <w:color w:val="auto"/>
                <w:sz w:val="27"/>
                <w:szCs w:val="27"/>
                <w:lang w:eastAsia="en-US"/>
              </w:rPr>
            </w:pPr>
            <w:r w:rsidRPr="00911A05">
              <w:rPr>
                <w:rFonts w:eastAsia="Times New Roman"/>
                <w:color w:val="auto"/>
                <w:sz w:val="27"/>
                <w:szCs w:val="27"/>
                <w:lang w:eastAsia="en-US"/>
              </w:rPr>
              <w:t>какие бывают спортивные снаряды, их названия</w:t>
            </w:r>
            <w:r w:rsidRPr="00911A05">
              <w:rPr>
                <w:rFonts w:eastAsia="Times New Roman"/>
                <w:color w:val="auto"/>
                <w:sz w:val="27"/>
                <w:szCs w:val="27"/>
              </w:rPr>
              <w:t>.</w:t>
            </w:r>
          </w:p>
        </w:tc>
        <w:tc>
          <w:tcPr>
            <w:tcW w:w="3544" w:type="dxa"/>
            <w:tcBorders>
              <w:top w:val="single" w:sz="4" w:space="0" w:color="auto"/>
              <w:left w:val="single" w:sz="4" w:space="0" w:color="auto"/>
              <w:bottom w:val="single" w:sz="4" w:space="0" w:color="auto"/>
              <w:right w:val="single" w:sz="4" w:space="0" w:color="auto"/>
            </w:tcBorders>
          </w:tcPr>
          <w:p w:rsidR="00686DFD" w:rsidRPr="00911A05" w:rsidRDefault="00686DFD" w:rsidP="00D50285">
            <w:pPr>
              <w:pStyle w:val="Default"/>
              <w:rPr>
                <w:sz w:val="27"/>
                <w:szCs w:val="27"/>
              </w:rPr>
            </w:pPr>
            <w:r w:rsidRPr="00911A05">
              <w:rPr>
                <w:sz w:val="27"/>
                <w:szCs w:val="27"/>
              </w:rPr>
              <w:t xml:space="preserve">Спортивный праздник. </w:t>
            </w:r>
          </w:p>
          <w:p w:rsidR="00686DFD" w:rsidRPr="00911A05" w:rsidRDefault="00686DFD" w:rsidP="00D50285">
            <w:pPr>
              <w:pStyle w:val="Default"/>
              <w:rPr>
                <w:rFonts w:eastAsia="Times New Roman"/>
                <w:color w:val="auto"/>
                <w:sz w:val="27"/>
                <w:szCs w:val="27"/>
              </w:rPr>
            </w:pPr>
          </w:p>
        </w:tc>
      </w:tr>
      <w:tr w:rsidR="00686DFD" w:rsidRPr="00911A05" w:rsidTr="00FA75E9">
        <w:trPr>
          <w:trHeight w:val="555"/>
        </w:trPr>
        <w:tc>
          <w:tcPr>
            <w:tcW w:w="2093" w:type="dxa"/>
            <w:tcBorders>
              <w:top w:val="single" w:sz="4" w:space="0" w:color="auto"/>
              <w:left w:val="single" w:sz="4" w:space="0" w:color="auto"/>
              <w:bottom w:val="single" w:sz="4" w:space="0" w:color="000000"/>
              <w:right w:val="single" w:sz="4" w:space="0" w:color="auto"/>
            </w:tcBorders>
          </w:tcPr>
          <w:p w:rsidR="00FB5B34"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3-4неделя</w:t>
            </w:r>
            <w:r w:rsidR="00FB5B34" w:rsidRPr="00911A05">
              <w:rPr>
                <w:rFonts w:ascii="Times New Roman" w:hAnsi="Times New Roman" w:cs="Times New Roman"/>
                <w:sz w:val="27"/>
                <w:szCs w:val="27"/>
              </w:rPr>
              <w:t>.</w:t>
            </w:r>
          </w:p>
          <w:p w:rsidR="00686DFD" w:rsidRPr="00911A05" w:rsidRDefault="00686DFD" w:rsidP="00D50285">
            <w:pPr>
              <w:rPr>
                <w:rFonts w:ascii="Times New Roman" w:hAnsi="Times New Roman" w:cs="Times New Roman"/>
                <w:sz w:val="27"/>
                <w:szCs w:val="27"/>
              </w:rPr>
            </w:pPr>
            <w:r w:rsidRPr="00911A05">
              <w:rPr>
                <w:rFonts w:ascii="Times New Roman" w:hAnsi="Times New Roman" w:cs="Times New Roman"/>
                <w:sz w:val="27"/>
                <w:szCs w:val="27"/>
              </w:rPr>
              <w:t>Диагностика</w:t>
            </w:r>
          </w:p>
        </w:tc>
        <w:tc>
          <w:tcPr>
            <w:tcW w:w="3969" w:type="dxa"/>
            <w:tcBorders>
              <w:top w:val="single" w:sz="4" w:space="0" w:color="auto"/>
              <w:left w:val="single" w:sz="4" w:space="0" w:color="auto"/>
              <w:bottom w:val="single" w:sz="4" w:space="0" w:color="000000"/>
              <w:right w:val="single" w:sz="4" w:space="0" w:color="auto"/>
            </w:tcBorders>
          </w:tcPr>
          <w:p w:rsidR="00686DFD" w:rsidRPr="00911A05" w:rsidRDefault="00CC430B" w:rsidP="00D50285">
            <w:pPr>
              <w:pStyle w:val="Default"/>
              <w:rPr>
                <w:sz w:val="27"/>
                <w:szCs w:val="27"/>
              </w:rPr>
            </w:pPr>
            <w:r w:rsidRPr="00911A05">
              <w:rPr>
                <w:rFonts w:eastAsia="Times New Roman"/>
                <w:color w:val="auto"/>
                <w:sz w:val="27"/>
                <w:szCs w:val="27"/>
                <w:lang w:eastAsia="en-US"/>
              </w:rPr>
              <w:t>Заполнение диагностических и речевых карт и персональных карт детей.</w:t>
            </w:r>
          </w:p>
        </w:tc>
        <w:tc>
          <w:tcPr>
            <w:tcW w:w="3544" w:type="dxa"/>
            <w:tcBorders>
              <w:top w:val="single" w:sz="4" w:space="0" w:color="auto"/>
              <w:left w:val="single" w:sz="4" w:space="0" w:color="auto"/>
              <w:bottom w:val="single" w:sz="4" w:space="0" w:color="000000"/>
              <w:right w:val="single" w:sz="4" w:space="0" w:color="auto"/>
            </w:tcBorders>
          </w:tcPr>
          <w:p w:rsidR="00686DFD" w:rsidRPr="00911A05" w:rsidRDefault="00686DFD" w:rsidP="00D50285">
            <w:pPr>
              <w:pStyle w:val="Default"/>
              <w:rPr>
                <w:sz w:val="27"/>
                <w:szCs w:val="27"/>
              </w:rPr>
            </w:pPr>
            <w:r w:rsidRPr="00911A05">
              <w:rPr>
                <w:sz w:val="27"/>
                <w:szCs w:val="27"/>
              </w:rPr>
              <w:t xml:space="preserve">Праздник «До свиданья, детский сад!» </w:t>
            </w:r>
          </w:p>
        </w:tc>
      </w:tr>
    </w:tbl>
    <w:p w:rsidR="00D50285" w:rsidRPr="00911A05" w:rsidRDefault="00D50285" w:rsidP="00D50285">
      <w:pPr>
        <w:rPr>
          <w:rFonts w:ascii="Times New Roman" w:eastAsia="Times New Roman" w:hAnsi="Times New Roman" w:cs="Times New Roman"/>
          <w:sz w:val="27"/>
          <w:szCs w:val="27"/>
        </w:rPr>
      </w:pPr>
    </w:p>
    <w:p w:rsidR="00D50285" w:rsidRPr="00911A05" w:rsidRDefault="003B5667" w:rsidP="00D50285">
      <w:pPr>
        <w:ind w:firstLine="567"/>
        <w:rPr>
          <w:rFonts w:ascii="Times New Roman" w:hAnsi="Times New Roman" w:cs="Times New Roman"/>
          <w:b/>
          <w:sz w:val="27"/>
          <w:szCs w:val="27"/>
        </w:rPr>
      </w:pPr>
      <w:r w:rsidRPr="00911A05">
        <w:rPr>
          <w:rFonts w:ascii="Times New Roman" w:hAnsi="Times New Roman" w:cs="Times New Roman"/>
          <w:b/>
          <w:sz w:val="27"/>
          <w:szCs w:val="27"/>
        </w:rPr>
        <w:t xml:space="preserve">2.7. </w:t>
      </w:r>
      <w:r w:rsidR="00686DFD" w:rsidRPr="00911A05">
        <w:rPr>
          <w:rFonts w:ascii="Times New Roman" w:hAnsi="Times New Roman" w:cs="Times New Roman"/>
          <w:b/>
          <w:sz w:val="27"/>
          <w:szCs w:val="27"/>
        </w:rPr>
        <w:t>Взаимодействие педагогических работников с детьми</w:t>
      </w:r>
      <w:r w:rsidR="00D95569" w:rsidRPr="00911A05">
        <w:rPr>
          <w:rFonts w:ascii="Times New Roman" w:hAnsi="Times New Roman" w:cs="Times New Roman"/>
          <w:b/>
          <w:sz w:val="27"/>
          <w:szCs w:val="27"/>
        </w:rPr>
        <w:t xml:space="preserve"> с ТНР</w:t>
      </w:r>
    </w:p>
    <w:p w:rsidR="00D50285" w:rsidRPr="00911A05" w:rsidRDefault="00686DFD" w:rsidP="00D50285">
      <w:pPr>
        <w:ind w:firstLine="567"/>
        <w:rPr>
          <w:rFonts w:ascii="Times New Roman" w:hAnsi="Times New Roman" w:cs="Times New Roman"/>
          <w:b/>
          <w:sz w:val="27"/>
          <w:szCs w:val="27"/>
        </w:rPr>
      </w:pPr>
      <w:r w:rsidRPr="00911A05">
        <w:rPr>
          <w:rFonts w:ascii="Times New Roman" w:eastAsia="Times New Roman" w:hAnsi="Times New Roman" w:cs="Times New Roman"/>
          <w:sz w:val="27"/>
          <w:szCs w:val="27"/>
        </w:rPr>
        <w:t>Формы, способы, методы и средства реализации программы, которые отражают следующие аспекты образовательной среды:</w:t>
      </w:r>
    </w:p>
    <w:p w:rsidR="00D50285" w:rsidRPr="00911A05" w:rsidRDefault="00686DFD" w:rsidP="0080254C">
      <w:pPr>
        <w:pStyle w:val="a3"/>
        <w:numPr>
          <w:ilvl w:val="0"/>
          <w:numId w:val="39"/>
        </w:numPr>
        <w:rPr>
          <w:rFonts w:ascii="Times New Roman" w:hAnsi="Times New Roman" w:cs="Times New Roman"/>
          <w:b/>
          <w:sz w:val="27"/>
          <w:szCs w:val="27"/>
        </w:rPr>
      </w:pPr>
      <w:r w:rsidRPr="00911A05">
        <w:rPr>
          <w:rFonts w:ascii="Times New Roman" w:eastAsia="Times New Roman" w:hAnsi="Times New Roman" w:cs="Times New Roman"/>
          <w:sz w:val="27"/>
          <w:szCs w:val="27"/>
        </w:rPr>
        <w:t>характер взаимодействия с педагогическим работником;</w:t>
      </w:r>
    </w:p>
    <w:p w:rsidR="00D50285" w:rsidRPr="00911A05" w:rsidRDefault="00686DFD" w:rsidP="0080254C">
      <w:pPr>
        <w:pStyle w:val="a3"/>
        <w:numPr>
          <w:ilvl w:val="0"/>
          <w:numId w:val="39"/>
        </w:numPr>
        <w:rPr>
          <w:rFonts w:ascii="Times New Roman" w:hAnsi="Times New Roman" w:cs="Times New Roman"/>
          <w:b/>
          <w:sz w:val="27"/>
          <w:szCs w:val="27"/>
        </w:rPr>
      </w:pPr>
      <w:r w:rsidRPr="00911A05">
        <w:rPr>
          <w:rFonts w:ascii="Times New Roman" w:eastAsia="Times New Roman" w:hAnsi="Times New Roman" w:cs="Times New Roman"/>
          <w:sz w:val="27"/>
          <w:szCs w:val="27"/>
        </w:rPr>
        <w:t>характер взаимодействия с другими детьми;</w:t>
      </w:r>
    </w:p>
    <w:p w:rsidR="00686DFD" w:rsidRPr="00911A05" w:rsidRDefault="00686DFD" w:rsidP="0080254C">
      <w:pPr>
        <w:pStyle w:val="a3"/>
        <w:numPr>
          <w:ilvl w:val="0"/>
          <w:numId w:val="39"/>
        </w:numPr>
        <w:rPr>
          <w:rFonts w:ascii="Times New Roman" w:hAnsi="Times New Roman" w:cs="Times New Roman"/>
          <w:b/>
          <w:sz w:val="27"/>
          <w:szCs w:val="27"/>
        </w:rPr>
      </w:pPr>
      <w:r w:rsidRPr="00911A05">
        <w:rPr>
          <w:rFonts w:ascii="Times New Roman" w:eastAsia="Times New Roman" w:hAnsi="Times New Roman" w:cs="Times New Roman"/>
          <w:sz w:val="27"/>
          <w:szCs w:val="27"/>
        </w:rPr>
        <w:t>система отношений ребенка к миру, к другим людям, к себе самому.</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Взаимодействие педагогических работников с детьми является важнейшим фактором развития ребенка</w:t>
      </w:r>
      <w:r w:rsidR="00D95569"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и пронизывает все направления образовательной деятельности.</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 помощью педагогического работника и в самостоятельной деятельности ребенок</w:t>
      </w:r>
      <w:r w:rsidR="00D95569"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w:t>
      </w:r>
      <w:r w:rsidR="00D50285" w:rsidRPr="00911A05">
        <w:rPr>
          <w:rFonts w:ascii="Times New Roman" w:eastAsia="Times New Roman" w:hAnsi="Times New Roman" w:cs="Times New Roman"/>
          <w:sz w:val="27"/>
          <w:szCs w:val="27"/>
        </w:rPr>
        <w:t xml:space="preserve"> практиками.</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w:t>
      </w:r>
      <w:r w:rsidR="00D95569"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Партнерские отношения педагогического работника и ребенка в </w:t>
      </w:r>
      <w:r w:rsidR="00D95569" w:rsidRPr="00911A05">
        <w:rPr>
          <w:rFonts w:ascii="Times New Roman" w:eastAsia="Times New Roman" w:hAnsi="Times New Roman" w:cs="Times New Roman"/>
          <w:sz w:val="27"/>
          <w:szCs w:val="27"/>
        </w:rPr>
        <w:t xml:space="preserve">ДОУ </w:t>
      </w:r>
      <w:r w:rsidRPr="00911A05">
        <w:rPr>
          <w:rFonts w:ascii="Times New Roman" w:eastAsia="Times New Roman" w:hAnsi="Times New Roman" w:cs="Times New Roman"/>
          <w:sz w:val="27"/>
          <w:szCs w:val="27"/>
        </w:rPr>
        <w:t xml:space="preserve">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w:t>
      </w:r>
      <w:r w:rsidR="00D50285" w:rsidRPr="00911A05">
        <w:rPr>
          <w:rFonts w:ascii="Times New Roman" w:eastAsia="Times New Roman" w:hAnsi="Times New Roman" w:cs="Times New Roman"/>
          <w:sz w:val="27"/>
          <w:szCs w:val="27"/>
        </w:rPr>
        <w:t>опытный и компетентный партнер.</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Для личностно-порождающего взаимодействия характерно принятие ребенка</w:t>
      </w:r>
      <w:r w:rsidR="00BA1073"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w:t>
      </w:r>
      <w:r w:rsidRPr="00911A05">
        <w:rPr>
          <w:rFonts w:ascii="Times New Roman" w:eastAsia="Times New Roman" w:hAnsi="Times New Roman" w:cs="Times New Roman"/>
          <w:sz w:val="27"/>
          <w:szCs w:val="27"/>
        </w:rPr>
        <w:lastRenderedPageBreak/>
        <w:t>развитию его индивидуальности, положительных взаимоотношений с педагогическ</w:t>
      </w:r>
      <w:r w:rsidR="00D50285" w:rsidRPr="00911A05">
        <w:rPr>
          <w:rFonts w:ascii="Times New Roman" w:eastAsia="Times New Roman" w:hAnsi="Times New Roman" w:cs="Times New Roman"/>
          <w:sz w:val="27"/>
          <w:szCs w:val="27"/>
        </w:rPr>
        <w:t>им работником и другими детьми.</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Личностно-порождающее взаимодействие способствует формированию у ребенка</w:t>
      </w:r>
      <w:r w:rsidR="00BA1073"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w:t>
      </w:r>
      <w:r w:rsidR="00BA1073"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самостоятельность, оказывают поддержку, вселяют веру в его силы, он не пасует перед трудностями, насто</w:t>
      </w:r>
      <w:r w:rsidR="00D50285" w:rsidRPr="00911A05">
        <w:rPr>
          <w:rFonts w:ascii="Times New Roman" w:eastAsia="Times New Roman" w:hAnsi="Times New Roman" w:cs="Times New Roman"/>
          <w:sz w:val="27"/>
          <w:szCs w:val="27"/>
        </w:rPr>
        <w:t>йчиво ищет пути их преодоления.</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Ребенок не боится быть самим собой, быть искренним. Когда педагогический работник поддерживают индивидуальность ребенка</w:t>
      </w:r>
      <w:r w:rsidR="00BA1073"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w:t>
      </w:r>
      <w:r w:rsidR="00D50285" w:rsidRPr="00911A05">
        <w:rPr>
          <w:rFonts w:ascii="Times New Roman" w:eastAsia="Times New Roman" w:hAnsi="Times New Roman" w:cs="Times New Roman"/>
          <w:sz w:val="27"/>
          <w:szCs w:val="27"/>
        </w:rPr>
        <w:t>инятию ребенком моральных норм.</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w:t>
      </w:r>
      <w:r w:rsidR="00D50285" w:rsidRPr="00911A05">
        <w:rPr>
          <w:rFonts w:ascii="Times New Roman" w:eastAsia="Times New Roman" w:hAnsi="Times New Roman" w:cs="Times New Roman"/>
          <w:sz w:val="27"/>
          <w:szCs w:val="27"/>
        </w:rPr>
        <w:t xml:space="preserve"> ответственности за свой выбор.</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Ребенок приучается думать самостоятельно, поскольку педагогические работники не навязывают ему своего решения, а способствуют том</w:t>
      </w:r>
      <w:r w:rsidR="00D50285" w:rsidRPr="00911A05">
        <w:rPr>
          <w:rFonts w:ascii="Times New Roman" w:eastAsia="Times New Roman" w:hAnsi="Times New Roman" w:cs="Times New Roman"/>
          <w:sz w:val="27"/>
          <w:szCs w:val="27"/>
        </w:rPr>
        <w:t>у, чтобы он принял собственное.</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Ребенок учится адекватно выражать свои чувства. Помогая ребенку</w:t>
      </w:r>
      <w:r w:rsidR="00F10BAC"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осознать свои переживания, выразить их словами, педагогические работники содействуют формированию у него умения проявлять чувства с</w:t>
      </w:r>
      <w:r w:rsidR="00D50285" w:rsidRPr="00911A05">
        <w:rPr>
          <w:rFonts w:ascii="Times New Roman" w:eastAsia="Times New Roman" w:hAnsi="Times New Roman" w:cs="Times New Roman"/>
          <w:sz w:val="27"/>
          <w:szCs w:val="27"/>
        </w:rPr>
        <w:t>оциально приемлемыми способами.</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D50285" w:rsidRPr="00911A05" w:rsidRDefault="00686DFD" w:rsidP="00D50285">
      <w:pPr>
        <w:ind w:left="62" w:right="79" w:firstLine="567"/>
        <w:jc w:val="both"/>
        <w:rPr>
          <w:rFonts w:ascii="Times New Roman" w:eastAsia="Times New Roman" w:hAnsi="Times New Roman" w:cs="Times New Roman"/>
          <w:i/>
          <w:sz w:val="27"/>
          <w:szCs w:val="27"/>
        </w:rPr>
      </w:pPr>
      <w:r w:rsidRPr="00911A05">
        <w:rPr>
          <w:rFonts w:ascii="Times New Roman" w:eastAsia="Times New Roman" w:hAnsi="Times New Roman" w:cs="Times New Roman"/>
          <w:i/>
          <w:sz w:val="27"/>
          <w:szCs w:val="27"/>
        </w:rPr>
        <w:t>Взаимодействие педагогического коллектива с родителями (законными представителями) обучающихся</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Все усилия педагогических работников по подготовке к школе и успешной интеграции обучающихся с </w:t>
      </w:r>
      <w:r w:rsidR="0060689D" w:rsidRPr="00911A05">
        <w:rPr>
          <w:rFonts w:ascii="Times New Roman" w:eastAsia="Times New Roman" w:hAnsi="Times New Roman" w:cs="Times New Roman"/>
          <w:sz w:val="27"/>
          <w:szCs w:val="27"/>
        </w:rPr>
        <w:t>ТНР</w:t>
      </w:r>
      <w:r w:rsidRPr="00911A05">
        <w:rPr>
          <w:rFonts w:ascii="Times New Roman" w:eastAsia="Times New Roman" w:hAnsi="Times New Roman" w:cs="Times New Roman"/>
          <w:sz w:val="27"/>
          <w:szCs w:val="27"/>
        </w:rPr>
        <w:t xml:space="preserve">, будут недостаточно успешными без постоянного контакта </w:t>
      </w:r>
      <w:r w:rsidR="0083352B" w:rsidRPr="00911A05">
        <w:rPr>
          <w:rFonts w:ascii="Times New Roman" w:eastAsia="Times New Roman" w:hAnsi="Times New Roman" w:cs="Times New Roman"/>
          <w:sz w:val="27"/>
          <w:szCs w:val="27"/>
        </w:rPr>
        <w:t>с родителями</w:t>
      </w:r>
      <w:r w:rsidRPr="00911A05">
        <w:rPr>
          <w:rFonts w:ascii="Times New Roman" w:eastAsia="Times New Roman" w:hAnsi="Times New Roman" w:cs="Times New Roman"/>
          <w:sz w:val="27"/>
          <w:szCs w:val="27"/>
        </w:rPr>
        <w:t xml:space="preserve"> (законным представителям). Семья должна принимать активное участие в развитии ребенка, чтобы обеспечить непрерывность коррекционно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w:t>
      </w:r>
      <w:r w:rsidRPr="00911A05">
        <w:rPr>
          <w:rFonts w:ascii="Times New Roman" w:hAnsi="Times New Roman" w:cs="Times New Roman"/>
          <w:sz w:val="27"/>
          <w:szCs w:val="27"/>
        </w:rPr>
        <w:t xml:space="preserve"> восстановления нарушенных функций у обучающихся.</w:t>
      </w:r>
    </w:p>
    <w:p w:rsidR="003B5667" w:rsidRPr="00911A05" w:rsidRDefault="003B5667" w:rsidP="00D50285">
      <w:pPr>
        <w:ind w:left="62" w:right="79" w:firstLine="567"/>
        <w:jc w:val="both"/>
        <w:rPr>
          <w:rFonts w:ascii="Times New Roman" w:hAnsi="Times New Roman" w:cs="Times New Roman"/>
          <w:b/>
          <w:sz w:val="27"/>
          <w:szCs w:val="27"/>
        </w:rPr>
      </w:pPr>
    </w:p>
    <w:p w:rsidR="00D50285" w:rsidRPr="00911A05" w:rsidRDefault="003B5667" w:rsidP="00D50285">
      <w:pPr>
        <w:ind w:left="62" w:right="79" w:firstLine="567"/>
        <w:jc w:val="both"/>
        <w:rPr>
          <w:rFonts w:ascii="Times New Roman" w:hAnsi="Times New Roman" w:cs="Times New Roman"/>
          <w:b/>
          <w:sz w:val="27"/>
          <w:szCs w:val="27"/>
        </w:rPr>
      </w:pPr>
      <w:r w:rsidRPr="00911A05">
        <w:rPr>
          <w:rFonts w:ascii="Times New Roman" w:hAnsi="Times New Roman" w:cs="Times New Roman"/>
          <w:b/>
          <w:sz w:val="27"/>
          <w:szCs w:val="27"/>
        </w:rPr>
        <w:t xml:space="preserve">2.8. </w:t>
      </w:r>
      <w:r w:rsidR="00686DFD" w:rsidRPr="00911A05">
        <w:rPr>
          <w:rFonts w:ascii="Times New Roman" w:hAnsi="Times New Roman" w:cs="Times New Roman"/>
          <w:b/>
          <w:sz w:val="27"/>
          <w:szCs w:val="27"/>
        </w:rPr>
        <w:t xml:space="preserve">Особенности взаимодействия педагогического коллектива с </w:t>
      </w:r>
      <w:r w:rsidR="00D50285" w:rsidRPr="00911A05">
        <w:rPr>
          <w:rFonts w:ascii="Times New Roman" w:hAnsi="Times New Roman" w:cs="Times New Roman"/>
          <w:b/>
          <w:sz w:val="27"/>
          <w:szCs w:val="27"/>
        </w:rPr>
        <w:t>семьями дошкольников с ТНР</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Формирование базового доверия к миру, к людям, к себе - ключевая задача периода развития ребенка</w:t>
      </w:r>
      <w:r w:rsidR="00D50285" w:rsidRPr="00911A05">
        <w:rPr>
          <w:rFonts w:ascii="Times New Roman" w:eastAsia="Times New Roman" w:hAnsi="Times New Roman" w:cs="Times New Roman"/>
          <w:sz w:val="27"/>
          <w:szCs w:val="27"/>
        </w:rPr>
        <w:t xml:space="preserve"> в период дошкольного возраста.</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w:t>
      </w:r>
      <w:r w:rsidR="00D50285" w:rsidRPr="00911A05">
        <w:rPr>
          <w:rFonts w:ascii="Times New Roman" w:eastAsia="Times New Roman" w:hAnsi="Times New Roman" w:cs="Times New Roman"/>
          <w:sz w:val="27"/>
          <w:szCs w:val="27"/>
        </w:rPr>
        <w:t>ие на всех возрастных ступенях.</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w:t>
      </w:r>
      <w:r w:rsidR="00D50285" w:rsidRPr="00911A05">
        <w:rPr>
          <w:rFonts w:ascii="Times New Roman" w:eastAsia="Times New Roman" w:hAnsi="Times New Roman" w:cs="Times New Roman"/>
          <w:sz w:val="27"/>
          <w:szCs w:val="27"/>
        </w:rPr>
        <w:t>ересов и привычек.</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Взаимодействие педагогических работников </w:t>
      </w:r>
      <w:r w:rsidR="00D50285" w:rsidRPr="00911A05">
        <w:rPr>
          <w:rFonts w:ascii="Times New Roman" w:eastAsia="Times New Roman" w:hAnsi="Times New Roman" w:cs="Times New Roman"/>
          <w:sz w:val="27"/>
          <w:szCs w:val="27"/>
        </w:rPr>
        <w:t>ДОУ</w:t>
      </w:r>
      <w:r w:rsidR="003B5667" w:rsidRPr="00911A05">
        <w:rPr>
          <w:rFonts w:ascii="Times New Roman" w:eastAsia="Times New Roman" w:hAnsi="Times New Roman" w:cs="Times New Roman"/>
          <w:sz w:val="27"/>
          <w:szCs w:val="27"/>
        </w:rPr>
        <w:t xml:space="preserve"> с </w:t>
      </w:r>
      <w:r w:rsidRPr="00911A05">
        <w:rPr>
          <w:rFonts w:ascii="Times New Roman" w:eastAsia="Times New Roman" w:hAnsi="Times New Roman" w:cs="Times New Roman"/>
          <w:sz w:val="27"/>
          <w:szCs w:val="27"/>
        </w:rPr>
        <w:t>родителям(законным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w:t>
      </w:r>
      <w:r w:rsidR="00D50285" w:rsidRPr="00911A05">
        <w:rPr>
          <w:rFonts w:ascii="Times New Roman" w:eastAsia="Times New Roman" w:hAnsi="Times New Roman" w:cs="Times New Roman"/>
          <w:sz w:val="27"/>
          <w:szCs w:val="27"/>
        </w:rPr>
        <w:t>тное понимание проблем ребенка.</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Укрепление и развитие взаимодействия </w:t>
      </w:r>
      <w:r w:rsidR="00D50285" w:rsidRPr="00911A05">
        <w:rPr>
          <w:rFonts w:ascii="Times New Roman" w:eastAsia="Times New Roman" w:hAnsi="Times New Roman" w:cs="Times New Roman"/>
          <w:sz w:val="27"/>
          <w:szCs w:val="27"/>
        </w:rPr>
        <w:t>ДОУ</w:t>
      </w:r>
      <w:r w:rsidRPr="00911A05">
        <w:rPr>
          <w:rFonts w:ascii="Times New Roman" w:eastAsia="Times New Roman" w:hAnsi="Times New Roman" w:cs="Times New Roman"/>
          <w:sz w:val="27"/>
          <w:szCs w:val="27"/>
        </w:rPr>
        <w:t xml:space="preserve">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w:t>
      </w:r>
      <w:r w:rsidR="00D50285" w:rsidRPr="00911A05">
        <w:rPr>
          <w:rFonts w:ascii="Times New Roman" w:eastAsia="Times New Roman" w:hAnsi="Times New Roman" w:cs="Times New Roman"/>
          <w:sz w:val="27"/>
          <w:szCs w:val="27"/>
        </w:rPr>
        <w:t>го достоинства и прав человека.</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Основной целью работы с родителями (законными представителями) </w:t>
      </w:r>
      <w:r w:rsidR="0083352B" w:rsidRPr="00911A05">
        <w:rPr>
          <w:rFonts w:ascii="Times New Roman" w:eastAsia="Times New Roman" w:hAnsi="Times New Roman" w:cs="Times New Roman"/>
          <w:sz w:val="27"/>
          <w:szCs w:val="27"/>
        </w:rPr>
        <w:t xml:space="preserve">детей с ТНР </w:t>
      </w:r>
      <w:r w:rsidRPr="00911A05">
        <w:rPr>
          <w:rFonts w:ascii="Times New Roman" w:eastAsia="Times New Roman" w:hAnsi="Times New Roman" w:cs="Times New Roman"/>
          <w:sz w:val="27"/>
          <w:szCs w:val="27"/>
        </w:rPr>
        <w:t>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w:t>
      </w:r>
      <w:r w:rsidR="00D50285" w:rsidRPr="00911A05">
        <w:rPr>
          <w:rFonts w:ascii="Times New Roman" w:eastAsia="Times New Roman" w:hAnsi="Times New Roman" w:cs="Times New Roman"/>
          <w:sz w:val="27"/>
          <w:szCs w:val="27"/>
        </w:rPr>
        <w:t>ношению к собственному ребенку.</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Реализация цели обеспечивает решение следующих задач:</w:t>
      </w:r>
    </w:p>
    <w:p w:rsidR="00D50285" w:rsidRPr="00911A05" w:rsidRDefault="00686DFD" w:rsidP="0080254C">
      <w:pPr>
        <w:pStyle w:val="a3"/>
        <w:numPr>
          <w:ilvl w:val="0"/>
          <w:numId w:val="40"/>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D50285" w:rsidRPr="00911A05" w:rsidRDefault="00686DFD" w:rsidP="0080254C">
      <w:pPr>
        <w:pStyle w:val="a3"/>
        <w:numPr>
          <w:ilvl w:val="0"/>
          <w:numId w:val="40"/>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вовлечение родителей (законных представителей) в воспитательно-образовательный процесс;</w:t>
      </w:r>
    </w:p>
    <w:p w:rsidR="00D50285" w:rsidRPr="00911A05" w:rsidRDefault="00686DFD" w:rsidP="0080254C">
      <w:pPr>
        <w:pStyle w:val="a3"/>
        <w:numPr>
          <w:ilvl w:val="0"/>
          <w:numId w:val="40"/>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внедрение эффективных технологий сотрудничества </w:t>
      </w:r>
      <w:r w:rsidR="0083352B" w:rsidRPr="00911A05">
        <w:rPr>
          <w:rFonts w:ascii="Times New Roman" w:eastAsia="Times New Roman" w:hAnsi="Times New Roman" w:cs="Times New Roman"/>
          <w:sz w:val="27"/>
          <w:szCs w:val="27"/>
        </w:rPr>
        <w:t>с родителями</w:t>
      </w:r>
      <w:r w:rsidRPr="00911A05">
        <w:rPr>
          <w:rFonts w:ascii="Times New Roman" w:eastAsia="Times New Roman" w:hAnsi="Times New Roman" w:cs="Times New Roman"/>
          <w:sz w:val="27"/>
          <w:szCs w:val="27"/>
        </w:rPr>
        <w:t xml:space="preserve"> (законным представителям</w:t>
      </w:r>
      <w:r w:rsidR="0083352B" w:rsidRPr="00911A05">
        <w:rPr>
          <w:rFonts w:ascii="Times New Roman" w:eastAsia="Times New Roman" w:hAnsi="Times New Roman" w:cs="Times New Roman"/>
          <w:sz w:val="27"/>
          <w:szCs w:val="27"/>
        </w:rPr>
        <w:t>и</w:t>
      </w:r>
      <w:r w:rsidRPr="00911A05">
        <w:rPr>
          <w:rFonts w:ascii="Times New Roman" w:eastAsia="Times New Roman" w:hAnsi="Times New Roman" w:cs="Times New Roman"/>
          <w:sz w:val="27"/>
          <w:szCs w:val="27"/>
        </w:rPr>
        <w:t>), активизация и</w:t>
      </w:r>
      <w:r w:rsidR="00D50285" w:rsidRPr="00911A05">
        <w:rPr>
          <w:rFonts w:ascii="Times New Roman" w:eastAsia="Times New Roman" w:hAnsi="Times New Roman" w:cs="Times New Roman"/>
          <w:sz w:val="27"/>
          <w:szCs w:val="27"/>
        </w:rPr>
        <w:t>х участия в жизни детского сада;</w:t>
      </w:r>
    </w:p>
    <w:p w:rsidR="00D50285" w:rsidRPr="00911A05" w:rsidRDefault="00686DFD" w:rsidP="0080254C">
      <w:pPr>
        <w:pStyle w:val="a3"/>
        <w:numPr>
          <w:ilvl w:val="0"/>
          <w:numId w:val="40"/>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создание активной информационно-развивающей среды, обеспечивающей единые подходы к развитию личности в семье и детском коллективе;</w:t>
      </w:r>
    </w:p>
    <w:p w:rsidR="00686DFD" w:rsidRPr="00911A05" w:rsidRDefault="00686DFD" w:rsidP="0080254C">
      <w:pPr>
        <w:pStyle w:val="a3"/>
        <w:numPr>
          <w:ilvl w:val="0"/>
          <w:numId w:val="40"/>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повышение родительской компетентности в вопросах воспитания и обучения обучающихся</w:t>
      </w:r>
      <w:r w:rsidR="0083352B"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w:t>
      </w:r>
    </w:p>
    <w:p w:rsidR="00D50285" w:rsidRPr="00911A05" w:rsidRDefault="00686DFD" w:rsidP="00D50285">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Работа, обеспечивающая взаимодействие семьи и дошкольной организации, включает следующие направления:</w:t>
      </w:r>
    </w:p>
    <w:p w:rsidR="00D50285" w:rsidRPr="00911A05" w:rsidRDefault="00686DFD" w:rsidP="0080254C">
      <w:pPr>
        <w:pStyle w:val="a3"/>
        <w:numPr>
          <w:ilvl w:val="0"/>
          <w:numId w:val="41"/>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w:t>
      </w:r>
      <w:r w:rsidR="00D50285" w:rsidRPr="00911A05">
        <w:rPr>
          <w:rFonts w:ascii="Times New Roman" w:eastAsia="Times New Roman" w:hAnsi="Times New Roman" w:cs="Times New Roman"/>
          <w:sz w:val="27"/>
          <w:szCs w:val="27"/>
        </w:rPr>
        <w:t>тельных воздействий на ребенка;</w:t>
      </w:r>
    </w:p>
    <w:p w:rsidR="00D50285" w:rsidRPr="00911A05" w:rsidRDefault="00686DFD" w:rsidP="0080254C">
      <w:pPr>
        <w:pStyle w:val="a3"/>
        <w:numPr>
          <w:ilvl w:val="0"/>
          <w:numId w:val="41"/>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коммуникативно-деятельностное - направлено на повышение педагогической культуры родителей (законных представителей); вовлечение родителей (законных представителей) в воспитательно-</w:t>
      </w:r>
      <w:r w:rsidRPr="00911A05">
        <w:rPr>
          <w:rFonts w:ascii="Times New Roman" w:eastAsia="Times New Roman" w:hAnsi="Times New Roman" w:cs="Times New Roman"/>
          <w:sz w:val="27"/>
          <w:szCs w:val="27"/>
        </w:rPr>
        <w:lastRenderedPageBreak/>
        <w:t>образовательный процесс; создание активной развивающей среды, обеспечивающей единые подходы к развитию личност</w:t>
      </w:r>
      <w:r w:rsidR="00D50285" w:rsidRPr="00911A05">
        <w:rPr>
          <w:rFonts w:ascii="Times New Roman" w:eastAsia="Times New Roman" w:hAnsi="Times New Roman" w:cs="Times New Roman"/>
          <w:sz w:val="27"/>
          <w:szCs w:val="27"/>
        </w:rPr>
        <w:t>и в семье и детском коллективе;</w:t>
      </w:r>
    </w:p>
    <w:p w:rsidR="0060000B" w:rsidRPr="00911A05" w:rsidRDefault="00686DFD" w:rsidP="0080254C">
      <w:pPr>
        <w:pStyle w:val="a3"/>
        <w:numPr>
          <w:ilvl w:val="0"/>
          <w:numId w:val="41"/>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информационное - пропаганда и популяризация опыта деятельности </w:t>
      </w:r>
      <w:r w:rsidR="00A16650" w:rsidRPr="00911A05">
        <w:rPr>
          <w:rFonts w:ascii="Times New Roman" w:eastAsia="Times New Roman" w:hAnsi="Times New Roman" w:cs="Times New Roman"/>
          <w:sz w:val="27"/>
          <w:szCs w:val="27"/>
        </w:rPr>
        <w:t>ДОО</w:t>
      </w:r>
      <w:r w:rsidRPr="00911A05">
        <w:rPr>
          <w:rFonts w:ascii="Times New Roman" w:eastAsia="Times New Roman" w:hAnsi="Times New Roman" w:cs="Times New Roman"/>
          <w:sz w:val="27"/>
          <w:szCs w:val="27"/>
        </w:rPr>
        <w:t>;</w:t>
      </w:r>
      <w:r w:rsidR="00903674"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создание открытого информационного пространства (сайт</w:t>
      </w:r>
      <w:r w:rsidR="00A16650" w:rsidRPr="00911A05">
        <w:rPr>
          <w:rFonts w:ascii="Times New Roman" w:eastAsia="Times New Roman" w:hAnsi="Times New Roman" w:cs="Times New Roman"/>
          <w:sz w:val="27"/>
          <w:szCs w:val="27"/>
        </w:rPr>
        <w:t xml:space="preserve"> ДОО</w:t>
      </w:r>
      <w:r w:rsidRPr="00911A05">
        <w:rPr>
          <w:rFonts w:ascii="Times New Roman" w:eastAsia="Times New Roman" w:hAnsi="Times New Roman" w:cs="Times New Roman"/>
          <w:sz w:val="27"/>
          <w:szCs w:val="27"/>
        </w:rPr>
        <w:t>, группы в социальных сетях).</w:t>
      </w:r>
    </w:p>
    <w:p w:rsidR="003B5667" w:rsidRPr="00911A05" w:rsidRDefault="003B5667" w:rsidP="00B12805">
      <w:pPr>
        <w:ind w:right="79" w:firstLine="567"/>
        <w:jc w:val="both"/>
        <w:rPr>
          <w:rFonts w:ascii="Times New Roman" w:eastAsia="Times New Roman" w:hAnsi="Times New Roman" w:cs="Times New Roman"/>
          <w:sz w:val="27"/>
          <w:szCs w:val="27"/>
          <w:u w:val="single"/>
        </w:rPr>
      </w:pPr>
    </w:p>
    <w:p w:rsidR="00D50285" w:rsidRPr="00911A05" w:rsidRDefault="003B5667" w:rsidP="00B12805">
      <w:pPr>
        <w:ind w:right="79"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2.8.1. </w:t>
      </w:r>
      <w:r w:rsidR="008B0026" w:rsidRPr="00911A05">
        <w:rPr>
          <w:rFonts w:ascii="Times New Roman" w:eastAsia="Times New Roman" w:hAnsi="Times New Roman" w:cs="Times New Roman"/>
          <w:sz w:val="27"/>
          <w:szCs w:val="27"/>
          <w:u w:val="single"/>
        </w:rPr>
        <w:t>Содержание направлений работы с семьёйпо образовательным областям</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 xml:space="preserve">Целостность </w:t>
      </w:r>
      <w:r w:rsidR="00DE6597" w:rsidRPr="00911A05">
        <w:rPr>
          <w:rFonts w:ascii="Times New Roman" w:eastAsia="Times New Roman" w:hAnsi="Times New Roman" w:cs="Times New Roman"/>
          <w:sz w:val="27"/>
          <w:szCs w:val="27"/>
        </w:rPr>
        <w:t>адаптированной образовательной</w:t>
      </w:r>
      <w:r w:rsidRPr="00911A05">
        <w:rPr>
          <w:rFonts w:ascii="Times New Roman" w:eastAsia="Times New Roman" w:hAnsi="Times New Roman" w:cs="Times New Roman"/>
          <w:sz w:val="27"/>
          <w:szCs w:val="27"/>
        </w:rPr>
        <w:t xml:space="preserve"> программы обеспечивается установлением связей между образовательными областями, интеграцией усилий специалистов и родителей дошкольников</w:t>
      </w:r>
      <w:r w:rsidR="00A16650"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w:t>
      </w:r>
    </w:p>
    <w:p w:rsidR="00B12805" w:rsidRPr="00911A05" w:rsidRDefault="008B0026" w:rsidP="00B12805">
      <w:pPr>
        <w:ind w:right="79"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b/>
          <w:i/>
          <w:sz w:val="27"/>
          <w:szCs w:val="27"/>
        </w:rPr>
        <w:t>Образовательная область «Соци</w:t>
      </w:r>
      <w:r w:rsidR="00B12805" w:rsidRPr="00911A05">
        <w:rPr>
          <w:rFonts w:ascii="Times New Roman" w:eastAsia="Times New Roman" w:hAnsi="Times New Roman" w:cs="Times New Roman"/>
          <w:b/>
          <w:i/>
          <w:sz w:val="27"/>
          <w:szCs w:val="27"/>
        </w:rPr>
        <w:t>ально-коммуникативное развитие»</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Безопасность</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 xml:space="preserve">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w:t>
      </w:r>
      <w:r w:rsidR="00B12805" w:rsidRPr="00911A05">
        <w:rPr>
          <w:rFonts w:ascii="Times New Roman" w:eastAsia="Times New Roman" w:hAnsi="Times New Roman" w:cs="Times New Roman"/>
          <w:sz w:val="27"/>
          <w:szCs w:val="27"/>
        </w:rPr>
        <w:t>осознавать и избегать опасности.</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w:t>
      </w:r>
      <w:r w:rsidR="00B12805" w:rsidRPr="00911A05">
        <w:rPr>
          <w:rFonts w:ascii="Times New Roman" w:eastAsia="Times New Roman" w:hAnsi="Times New Roman" w:cs="Times New Roman"/>
          <w:sz w:val="27"/>
          <w:szCs w:val="27"/>
        </w:rPr>
        <w:t xml:space="preserve">милию и имя; при необходимости - </w:t>
      </w:r>
      <w:r w:rsidRPr="00911A05">
        <w:rPr>
          <w:rFonts w:ascii="Times New Roman" w:eastAsia="Times New Roman" w:hAnsi="Times New Roman" w:cs="Times New Roman"/>
          <w:sz w:val="27"/>
          <w:szCs w:val="27"/>
        </w:rPr>
        <w:t xml:space="preserve">фамилию, имя и отчество родителей, адрес и телефон; при необходимости звонить </w:t>
      </w:r>
      <w:r w:rsidR="00B12805" w:rsidRPr="00911A05">
        <w:rPr>
          <w:rFonts w:ascii="Times New Roman" w:eastAsia="Times New Roman" w:hAnsi="Times New Roman" w:cs="Times New Roman"/>
          <w:sz w:val="27"/>
          <w:szCs w:val="27"/>
        </w:rPr>
        <w:t xml:space="preserve">по телефонам экстренной помощи - </w:t>
      </w:r>
      <w:r w:rsidRPr="00911A05">
        <w:rPr>
          <w:rFonts w:ascii="Times New Roman" w:eastAsia="Times New Roman" w:hAnsi="Times New Roman" w:cs="Times New Roman"/>
          <w:sz w:val="27"/>
          <w:szCs w:val="27"/>
        </w:rPr>
        <w:t>«01», «02» и «03» и т. д.).</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Знакомить родителей с формами работы дошкольного учреждения по проблеме безопасности детей дошкольного возраста.</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Социализация</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lastRenderedPageBreak/>
        <w:t>Знакомить родителей с достижениями и трудностями общественного воспитания в детском саду.</w:t>
      </w:r>
    </w:p>
    <w:p w:rsidR="00B12805" w:rsidRPr="00911A05" w:rsidRDefault="008B0026" w:rsidP="00B12805">
      <w:pPr>
        <w:ind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w:t>
      </w:r>
      <w:r w:rsidR="00B12805" w:rsidRPr="00911A05">
        <w:rPr>
          <w:rFonts w:ascii="Times New Roman" w:eastAsia="Times New Roman" w:hAnsi="Times New Roman" w:cs="Times New Roman"/>
          <w:sz w:val="27"/>
          <w:szCs w:val="27"/>
        </w:rPr>
        <w:t>ей и этнической принадлежности.</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Заинтересовывать родителей в развитии игровой деятельности детей, обеспечивающей успешную социализацию, усвоение тендерного поведения.</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w:t>
      </w:r>
      <w:r w:rsidR="005120B9" w:rsidRPr="00911A05">
        <w:rPr>
          <w:rFonts w:ascii="Times New Roman" w:eastAsia="Times New Roman" w:hAnsi="Times New Roman" w:cs="Times New Roman"/>
          <w:sz w:val="27"/>
          <w:szCs w:val="27"/>
        </w:rPr>
        <w:t xml:space="preserve">й среды детского сада, группы - </w:t>
      </w:r>
      <w:r w:rsidRPr="00911A05">
        <w:rPr>
          <w:rFonts w:ascii="Times New Roman" w:eastAsia="Times New Roman" w:hAnsi="Times New Roman" w:cs="Times New Roman"/>
          <w:sz w:val="27"/>
          <w:szCs w:val="27"/>
        </w:rPr>
        <w:t>при поступлении в детский сад, переходе в новую группу, смене воспитателей и других ситуациях), вне его (например, в ходе проектной деятельности).</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Труд</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Изучать традиции трудового воспитания, сложившиеся и развивающиеся в семьях воспитанников.</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B12805" w:rsidRPr="00911A05" w:rsidRDefault="008B0026" w:rsidP="00B12805">
      <w:pPr>
        <w:ind w:right="79"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b/>
          <w:i/>
          <w:sz w:val="27"/>
          <w:szCs w:val="27"/>
        </w:rPr>
        <w:t>Образовательная об</w:t>
      </w:r>
      <w:r w:rsidR="00B12805" w:rsidRPr="00911A05">
        <w:rPr>
          <w:rFonts w:ascii="Times New Roman" w:eastAsia="Times New Roman" w:hAnsi="Times New Roman" w:cs="Times New Roman"/>
          <w:b/>
          <w:i/>
          <w:sz w:val="27"/>
          <w:szCs w:val="27"/>
        </w:rPr>
        <w:t>ласть «Познавательное развитие»</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Обращать внимание родителей на возможности интеллектуального развития ребенка в семье и детском саду.</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 xml:space="preserve">Ориентировать родителей на развитие у ребенка потребности к познанию, общению со взрослыми и сверстниками. Обращать их внимание на ценность </w:t>
      </w:r>
      <w:r w:rsidRPr="00911A05">
        <w:rPr>
          <w:rFonts w:ascii="Times New Roman" w:eastAsia="Times New Roman" w:hAnsi="Times New Roman" w:cs="Times New Roman"/>
          <w:sz w:val="27"/>
          <w:szCs w:val="27"/>
        </w:rPr>
        <w:lastRenderedPageBreak/>
        <w:t>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B12805" w:rsidRPr="00911A05" w:rsidRDefault="008B0026" w:rsidP="00B12805">
      <w:pPr>
        <w:ind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w:t>
      </w:r>
      <w:r w:rsidR="00B12805" w:rsidRPr="00911A05">
        <w:rPr>
          <w:rFonts w:ascii="Times New Roman" w:eastAsia="Times New Roman" w:hAnsi="Times New Roman" w:cs="Times New Roman"/>
          <w:sz w:val="27"/>
          <w:szCs w:val="27"/>
        </w:rPr>
        <w:t>льные и др.).</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B12805" w:rsidRPr="00911A05" w:rsidRDefault="008B0026" w:rsidP="00B12805">
      <w:pPr>
        <w:ind w:right="79"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b/>
          <w:i/>
          <w:sz w:val="27"/>
          <w:szCs w:val="27"/>
        </w:rPr>
        <w:t>Образовател</w:t>
      </w:r>
      <w:r w:rsidR="00B12805" w:rsidRPr="00911A05">
        <w:rPr>
          <w:rFonts w:ascii="Times New Roman" w:eastAsia="Times New Roman" w:hAnsi="Times New Roman" w:cs="Times New Roman"/>
          <w:b/>
          <w:i/>
          <w:sz w:val="27"/>
          <w:szCs w:val="27"/>
        </w:rPr>
        <w:t>ьная область «Речевое развитие»</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Развитие речи</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B12805" w:rsidRPr="00911A05" w:rsidRDefault="008B0026" w:rsidP="00B12805">
      <w:pPr>
        <w:ind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w:t>
      </w:r>
      <w:r w:rsidR="00B12805" w:rsidRPr="00911A05">
        <w:rPr>
          <w:rFonts w:ascii="Times New Roman" w:eastAsia="Times New Roman" w:hAnsi="Times New Roman" w:cs="Times New Roman"/>
          <w:sz w:val="27"/>
          <w:szCs w:val="27"/>
        </w:rPr>
        <w:t>конфликтную (спорную) ситуацию.</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Привлекать родителей к разнообразному по содержанию и формам сотрудничеству (участию в совместной со специалистами деятельности,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Восприятие художественной литературы и фольклора</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B12805" w:rsidRPr="00911A05" w:rsidRDefault="008B0026" w:rsidP="00B12805">
      <w:pPr>
        <w:ind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w:t>
      </w:r>
      <w:r w:rsidR="00B12805" w:rsidRPr="00911A05">
        <w:rPr>
          <w:rFonts w:ascii="Times New Roman" w:eastAsia="Times New Roman" w:hAnsi="Times New Roman" w:cs="Times New Roman"/>
          <w:sz w:val="27"/>
          <w:szCs w:val="27"/>
        </w:rPr>
        <w:t>гровую деятельность, рисование.</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lastRenderedPageBreak/>
        <w:t>Ориентировать родителей в выборе художественных и мультипликационных фильмов, направленных на развитие художественного вкуса ребенка.</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B12805" w:rsidRPr="00911A05" w:rsidRDefault="008B0026" w:rsidP="00B12805">
      <w:pPr>
        <w:ind w:right="79"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b/>
          <w:i/>
          <w:sz w:val="27"/>
          <w:szCs w:val="27"/>
        </w:rPr>
        <w:t>Образова</w:t>
      </w:r>
      <w:r w:rsidR="0060000B" w:rsidRPr="00911A05">
        <w:rPr>
          <w:rFonts w:ascii="Times New Roman" w:eastAsia="Times New Roman" w:hAnsi="Times New Roman" w:cs="Times New Roman"/>
          <w:b/>
          <w:i/>
          <w:sz w:val="27"/>
          <w:szCs w:val="27"/>
        </w:rPr>
        <w:t>тельная область «Художественное</w:t>
      </w:r>
      <w:r w:rsidRPr="00911A05">
        <w:rPr>
          <w:rFonts w:ascii="Times New Roman" w:eastAsia="Times New Roman" w:hAnsi="Times New Roman" w:cs="Times New Roman"/>
          <w:b/>
          <w:i/>
          <w:sz w:val="27"/>
          <w:szCs w:val="27"/>
        </w:rPr>
        <w:t>–эстетическое</w:t>
      </w:r>
      <w:r w:rsidR="00903674" w:rsidRPr="00911A05">
        <w:rPr>
          <w:rFonts w:ascii="Times New Roman" w:eastAsia="Times New Roman" w:hAnsi="Times New Roman" w:cs="Times New Roman"/>
          <w:b/>
          <w:i/>
          <w:sz w:val="27"/>
          <w:szCs w:val="27"/>
        </w:rPr>
        <w:t xml:space="preserve"> </w:t>
      </w:r>
      <w:r w:rsidR="00B12805" w:rsidRPr="00911A05">
        <w:rPr>
          <w:rFonts w:ascii="Times New Roman" w:eastAsia="Times New Roman" w:hAnsi="Times New Roman" w:cs="Times New Roman"/>
          <w:b/>
          <w:i/>
          <w:sz w:val="27"/>
          <w:szCs w:val="27"/>
        </w:rPr>
        <w:t>развитие»</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Изобразительная деятельность</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Музыка</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r w:rsidR="00B12805" w:rsidRPr="00911A05">
        <w:rPr>
          <w:rFonts w:ascii="Times New Roman" w:eastAsia="Times New Roman" w:hAnsi="Times New Roman" w:cs="Times New Roman"/>
          <w:b/>
          <w:sz w:val="27"/>
          <w:szCs w:val="27"/>
        </w:rPr>
        <w:t>.</w:t>
      </w:r>
    </w:p>
    <w:p w:rsidR="00B12805" w:rsidRPr="00911A05" w:rsidRDefault="008B0026" w:rsidP="00B12805">
      <w:pPr>
        <w:ind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w:t>
      </w:r>
      <w:r w:rsidR="00B12805" w:rsidRPr="00911A05">
        <w:rPr>
          <w:rFonts w:ascii="Times New Roman" w:eastAsia="Times New Roman" w:hAnsi="Times New Roman" w:cs="Times New Roman"/>
          <w:sz w:val="27"/>
          <w:szCs w:val="27"/>
        </w:rPr>
        <w:t>атральной и вокальной студиях).</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B12805" w:rsidRPr="00911A05" w:rsidRDefault="008B0026" w:rsidP="00B12805">
      <w:pPr>
        <w:ind w:right="79"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b/>
          <w:i/>
          <w:sz w:val="27"/>
          <w:szCs w:val="27"/>
        </w:rPr>
        <w:t xml:space="preserve">Образовательная </w:t>
      </w:r>
      <w:r w:rsidR="00B12805" w:rsidRPr="00911A05">
        <w:rPr>
          <w:rFonts w:ascii="Times New Roman" w:eastAsia="Times New Roman" w:hAnsi="Times New Roman" w:cs="Times New Roman"/>
          <w:b/>
          <w:i/>
          <w:sz w:val="27"/>
          <w:szCs w:val="27"/>
        </w:rPr>
        <w:t>область «Физическое развитие»</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Здоровье</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Объяснять родителям, как образ жизни семьи воздействует на здоровье</w:t>
      </w:r>
      <w:r w:rsidRPr="00911A05">
        <w:rPr>
          <w:rFonts w:ascii="Times New Roman" w:eastAsia="Times New Roman" w:hAnsi="Times New Roman" w:cs="Times New Roman"/>
          <w:sz w:val="27"/>
          <w:szCs w:val="27"/>
        </w:rPr>
        <w:br/>
        <w:t>ребенка.</w:t>
      </w:r>
    </w:p>
    <w:p w:rsidR="00B12805" w:rsidRPr="00911A05" w:rsidRDefault="008B0026" w:rsidP="00B12805">
      <w:pPr>
        <w:ind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Информировать родителей о факторах, влияющих на физическое здоровье ребенка (спокойное общение, п</w:t>
      </w:r>
      <w:r w:rsidR="00B12805" w:rsidRPr="00911A05">
        <w:rPr>
          <w:rFonts w:ascii="Times New Roman" w:eastAsia="Times New Roman" w:hAnsi="Times New Roman" w:cs="Times New Roman"/>
          <w:sz w:val="27"/>
          <w:szCs w:val="27"/>
        </w:rPr>
        <w:t>итание, закаливание, движения).</w:t>
      </w:r>
    </w:p>
    <w:p w:rsidR="00B12805" w:rsidRPr="00911A05" w:rsidRDefault="008B0026" w:rsidP="00B12805">
      <w:pPr>
        <w:ind w:right="79" w:firstLine="567"/>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B12805" w:rsidRPr="00911A05" w:rsidRDefault="008B0026"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lastRenderedPageBreak/>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B12805" w:rsidRPr="00911A05" w:rsidRDefault="00B12805" w:rsidP="00B12805">
      <w:pPr>
        <w:ind w:right="79" w:firstLine="51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Знак</w:t>
      </w:r>
      <w:r w:rsidR="008B0026" w:rsidRPr="00911A05">
        <w:rPr>
          <w:rFonts w:ascii="Times New Roman" w:eastAsia="Times New Roman" w:hAnsi="Times New Roman" w:cs="Times New Roman"/>
          <w:sz w:val="27"/>
          <w:szCs w:val="27"/>
        </w:rPr>
        <w:t>омить родителей с оздоровительными мероприятиями,</w:t>
      </w:r>
      <w:r w:rsidRPr="00911A05">
        <w:rPr>
          <w:rFonts w:ascii="Times New Roman" w:eastAsia="Times New Roman" w:hAnsi="Times New Roman" w:cs="Times New Roman"/>
          <w:sz w:val="27"/>
          <w:szCs w:val="27"/>
        </w:rPr>
        <w:t xml:space="preserve"> проводимыми в детском саду.</w:t>
      </w:r>
    </w:p>
    <w:p w:rsidR="00B12805" w:rsidRPr="00911A05" w:rsidRDefault="008B0026" w:rsidP="00B12805">
      <w:pPr>
        <w:ind w:right="79" w:firstLine="51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Разъяснять важность посещения детьми секций, студий, ориентированны</w:t>
      </w:r>
      <w:r w:rsidR="00B12805" w:rsidRPr="00911A05">
        <w:rPr>
          <w:rFonts w:ascii="Times New Roman" w:eastAsia="Times New Roman" w:hAnsi="Times New Roman" w:cs="Times New Roman"/>
          <w:sz w:val="27"/>
          <w:szCs w:val="27"/>
        </w:rPr>
        <w:t>х на оздоровление дошкольников.</w:t>
      </w:r>
    </w:p>
    <w:p w:rsidR="00B12805" w:rsidRPr="00911A05" w:rsidRDefault="008B0026"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B12805" w:rsidRPr="00911A05" w:rsidRDefault="008B0026"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u w:val="single"/>
        </w:rPr>
        <w:t>Физическая культура</w:t>
      </w:r>
    </w:p>
    <w:p w:rsidR="00B12805" w:rsidRPr="00911A05" w:rsidRDefault="008B0026"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B12805" w:rsidRPr="00911A05" w:rsidRDefault="008B0026"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B12805" w:rsidRPr="00911A05" w:rsidRDefault="008B0026"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3B5667" w:rsidRPr="00911A05" w:rsidRDefault="003B5667" w:rsidP="00B12805">
      <w:pPr>
        <w:ind w:right="79" w:firstLine="510"/>
        <w:jc w:val="both"/>
        <w:rPr>
          <w:rFonts w:ascii="Times New Roman" w:eastAsia="Times New Roman" w:hAnsi="Times New Roman" w:cs="Times New Roman"/>
          <w:b/>
          <w:bCs/>
          <w:sz w:val="27"/>
          <w:szCs w:val="27"/>
        </w:rPr>
      </w:pPr>
    </w:p>
    <w:p w:rsidR="00B12805" w:rsidRPr="00911A05" w:rsidRDefault="003B5667" w:rsidP="00B12805">
      <w:pPr>
        <w:ind w:right="79" w:firstLine="510"/>
        <w:jc w:val="both"/>
        <w:rPr>
          <w:rFonts w:ascii="Times New Roman" w:eastAsia="Times New Roman" w:hAnsi="Times New Roman" w:cs="Times New Roman"/>
          <w:bCs/>
          <w:sz w:val="27"/>
          <w:szCs w:val="27"/>
          <w:u w:val="single"/>
        </w:rPr>
      </w:pPr>
      <w:r w:rsidRPr="00911A05">
        <w:rPr>
          <w:rFonts w:ascii="Times New Roman" w:eastAsia="Times New Roman" w:hAnsi="Times New Roman" w:cs="Times New Roman"/>
          <w:bCs/>
          <w:sz w:val="27"/>
          <w:szCs w:val="27"/>
          <w:u w:val="single"/>
        </w:rPr>
        <w:t xml:space="preserve">2.8.2. </w:t>
      </w:r>
      <w:r w:rsidR="00B12805" w:rsidRPr="00911A05">
        <w:rPr>
          <w:rFonts w:ascii="Times New Roman" w:eastAsia="Times New Roman" w:hAnsi="Times New Roman" w:cs="Times New Roman"/>
          <w:bCs/>
          <w:sz w:val="27"/>
          <w:szCs w:val="27"/>
          <w:u w:val="single"/>
        </w:rPr>
        <w:t>Планируемые результаты</w:t>
      </w:r>
    </w:p>
    <w:p w:rsidR="00B12805" w:rsidRPr="00911A05" w:rsidRDefault="0069080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Появление интереса родителей к работе ДОУ, к воспитанию детей, улучшению детско-родительских отношений.</w:t>
      </w:r>
    </w:p>
    <w:p w:rsidR="00B12805" w:rsidRPr="00911A05" w:rsidRDefault="0069080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Повышение компетентности родителей</w:t>
      </w:r>
      <w:r w:rsidR="00535E51" w:rsidRPr="00911A05">
        <w:rPr>
          <w:rFonts w:ascii="Times New Roman" w:eastAsia="Times New Roman" w:hAnsi="Times New Roman" w:cs="Times New Roman"/>
          <w:sz w:val="27"/>
          <w:szCs w:val="27"/>
        </w:rPr>
        <w:t xml:space="preserve"> детей с ТНР</w:t>
      </w:r>
      <w:r w:rsidRPr="00911A05">
        <w:rPr>
          <w:rFonts w:ascii="Times New Roman" w:eastAsia="Times New Roman" w:hAnsi="Times New Roman" w:cs="Times New Roman"/>
          <w:sz w:val="27"/>
          <w:szCs w:val="27"/>
        </w:rPr>
        <w:t xml:space="preserve"> в психолого-педагогических вопросах.</w:t>
      </w:r>
    </w:p>
    <w:p w:rsidR="00B12805" w:rsidRPr="00911A05" w:rsidRDefault="0069080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Сохранение семейных ценностей и традиций.</w:t>
      </w:r>
    </w:p>
    <w:p w:rsidR="00B12805" w:rsidRPr="00911A05" w:rsidRDefault="0069080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Увеличение количества обращений с вопросами к педагогам и специалистам ДОУ.</w:t>
      </w:r>
    </w:p>
    <w:p w:rsidR="00B12805" w:rsidRPr="00911A05" w:rsidRDefault="0069080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Рост удовлетворенности родителей работой педагогов и ДОУ.</w:t>
      </w:r>
    </w:p>
    <w:p w:rsidR="00B12805" w:rsidRPr="00911A05" w:rsidRDefault="00B12805" w:rsidP="00B12805">
      <w:pPr>
        <w:ind w:right="79" w:firstLine="510"/>
        <w:jc w:val="both"/>
        <w:rPr>
          <w:rFonts w:ascii="Times New Roman" w:eastAsia="Times New Roman" w:hAnsi="Times New Roman" w:cs="Times New Roman"/>
          <w:b/>
          <w:sz w:val="27"/>
          <w:szCs w:val="27"/>
        </w:rPr>
      </w:pPr>
    </w:p>
    <w:p w:rsidR="00B12805" w:rsidRPr="00911A05" w:rsidRDefault="003B5667" w:rsidP="00B12805">
      <w:pPr>
        <w:ind w:right="79" w:firstLine="510"/>
        <w:jc w:val="both"/>
        <w:rPr>
          <w:rFonts w:ascii="Times New Roman" w:eastAsia="Times New Roman" w:hAnsi="Times New Roman" w:cs="Times New Roman"/>
          <w:bCs/>
          <w:sz w:val="27"/>
          <w:szCs w:val="27"/>
          <w:u w:val="single"/>
        </w:rPr>
      </w:pPr>
      <w:r w:rsidRPr="00911A05">
        <w:rPr>
          <w:rFonts w:ascii="Times New Roman" w:eastAsia="Times New Roman" w:hAnsi="Times New Roman" w:cs="Times New Roman"/>
          <w:bCs/>
          <w:sz w:val="27"/>
          <w:szCs w:val="27"/>
          <w:u w:val="single"/>
        </w:rPr>
        <w:t xml:space="preserve">2.8.3. </w:t>
      </w:r>
      <w:r w:rsidR="0070755E" w:rsidRPr="00911A05">
        <w:rPr>
          <w:rFonts w:ascii="Times New Roman" w:eastAsia="Times New Roman" w:hAnsi="Times New Roman" w:cs="Times New Roman"/>
          <w:bCs/>
          <w:sz w:val="27"/>
          <w:szCs w:val="27"/>
          <w:u w:val="single"/>
        </w:rPr>
        <w:t>Взаимодействие участн</w:t>
      </w:r>
      <w:r w:rsidR="00B12805" w:rsidRPr="00911A05">
        <w:rPr>
          <w:rFonts w:ascii="Times New Roman" w:eastAsia="Times New Roman" w:hAnsi="Times New Roman" w:cs="Times New Roman"/>
          <w:bCs/>
          <w:sz w:val="27"/>
          <w:szCs w:val="27"/>
          <w:u w:val="single"/>
        </w:rPr>
        <w:t>иков образовательного процесса.</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w:t>
      </w:r>
      <w:r w:rsidR="00903674" w:rsidRPr="00911A05">
        <w:rPr>
          <w:rFonts w:ascii="Times New Roman" w:eastAsia="Times New Roman" w:hAnsi="Times New Roman" w:cs="Times New Roman"/>
          <w:bCs/>
          <w:sz w:val="27"/>
          <w:szCs w:val="27"/>
        </w:rPr>
        <w:t xml:space="preserve"> </w:t>
      </w:r>
      <w:r w:rsidRPr="00911A05">
        <w:rPr>
          <w:rFonts w:ascii="Times New Roman" w:eastAsia="Times New Roman" w:hAnsi="Times New Roman" w:cs="Times New Roman"/>
          <w:bCs/>
          <w:sz w:val="27"/>
          <w:szCs w:val="27"/>
        </w:rPr>
        <w:t xml:space="preserve">коррекционно-развивающей работы; оснащение развивающего предметного пространства в групповом помещении; взаимопосещение и участие в </w:t>
      </w:r>
      <w:r w:rsidRPr="00911A05">
        <w:rPr>
          <w:rFonts w:ascii="Times New Roman" w:eastAsia="Times New Roman" w:hAnsi="Times New Roman" w:cs="Times New Roman"/>
          <w:bCs/>
          <w:sz w:val="27"/>
          <w:szCs w:val="27"/>
        </w:rPr>
        <w:lastRenderedPageBreak/>
        <w:t>интегрированной</w:t>
      </w:r>
      <w:r w:rsidR="00903674" w:rsidRPr="00911A05">
        <w:rPr>
          <w:rFonts w:ascii="Times New Roman" w:eastAsia="Times New Roman" w:hAnsi="Times New Roman" w:cs="Times New Roman"/>
          <w:bCs/>
          <w:sz w:val="27"/>
          <w:szCs w:val="27"/>
        </w:rPr>
        <w:t xml:space="preserve"> </w:t>
      </w:r>
      <w:r w:rsidRPr="00911A05">
        <w:rPr>
          <w:rFonts w:ascii="Times New Roman" w:eastAsia="Times New Roman" w:hAnsi="Times New Roman" w:cs="Times New Roman"/>
          <w:bCs/>
          <w:sz w:val="27"/>
          <w:szCs w:val="27"/>
        </w:rPr>
        <w:t>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Еженедельные задания логопеда воспитателю включают в себя следующие разделы:</w:t>
      </w:r>
      <w:bookmarkStart w:id="9" w:name="page12"/>
      <w:bookmarkEnd w:id="9"/>
      <w:r w:rsidRPr="00911A05">
        <w:rPr>
          <w:rFonts w:ascii="Times New Roman" w:eastAsia="Times New Roman" w:hAnsi="Times New Roman" w:cs="Times New Roman"/>
          <w:bCs/>
          <w:sz w:val="27"/>
          <w:szCs w:val="27"/>
        </w:rPr>
        <w:t xml:space="preserve"> логопедические пятиминутки;</w:t>
      </w:r>
      <w:r w:rsidR="00903674" w:rsidRPr="00911A05">
        <w:rPr>
          <w:rFonts w:ascii="Times New Roman" w:eastAsia="Times New Roman" w:hAnsi="Times New Roman" w:cs="Times New Roman"/>
          <w:bCs/>
          <w:sz w:val="27"/>
          <w:szCs w:val="27"/>
        </w:rPr>
        <w:t xml:space="preserve"> </w:t>
      </w:r>
      <w:r w:rsidRPr="00911A05">
        <w:rPr>
          <w:rFonts w:ascii="Times New Roman" w:eastAsia="Times New Roman" w:hAnsi="Times New Roman" w:cs="Times New Roman"/>
          <w:bCs/>
          <w:sz w:val="27"/>
          <w:szCs w:val="27"/>
        </w:rPr>
        <w:t>подвижные игры и пальчиковая гимнастика;</w:t>
      </w:r>
      <w:r w:rsidR="00903674" w:rsidRPr="00911A05">
        <w:rPr>
          <w:rFonts w:ascii="Times New Roman" w:eastAsia="Times New Roman" w:hAnsi="Times New Roman" w:cs="Times New Roman"/>
          <w:bCs/>
          <w:sz w:val="27"/>
          <w:szCs w:val="27"/>
        </w:rPr>
        <w:t xml:space="preserve"> </w:t>
      </w:r>
      <w:r w:rsidRPr="00911A05">
        <w:rPr>
          <w:rFonts w:ascii="Times New Roman" w:eastAsia="Times New Roman" w:hAnsi="Times New Roman" w:cs="Times New Roman"/>
          <w:bCs/>
          <w:sz w:val="27"/>
          <w:szCs w:val="27"/>
        </w:rPr>
        <w:t>индивидуальная работа;</w:t>
      </w:r>
      <w:r w:rsidR="00903674" w:rsidRPr="00911A05">
        <w:rPr>
          <w:rFonts w:ascii="Times New Roman" w:eastAsia="Times New Roman" w:hAnsi="Times New Roman" w:cs="Times New Roman"/>
          <w:bCs/>
          <w:sz w:val="27"/>
          <w:szCs w:val="27"/>
        </w:rPr>
        <w:t xml:space="preserve"> </w:t>
      </w:r>
      <w:r w:rsidRPr="00911A05">
        <w:rPr>
          <w:rFonts w:ascii="Times New Roman" w:eastAsia="Times New Roman" w:hAnsi="Times New Roman" w:cs="Times New Roman"/>
          <w:bCs/>
          <w:sz w:val="27"/>
          <w:szCs w:val="27"/>
        </w:rPr>
        <w:t>рекомендации по подбору художественной литературы и иллюстративного материала.</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Логопедические пятиминутки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Логопед не только дает рекомендации по проведению пятиминуток, но в некоторых случаях и предоставляет материалы и пособия для их проведения.</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Планируя индивидуальную работу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w:t>
      </w:r>
      <w:r w:rsidR="00903674" w:rsidRPr="00911A05">
        <w:rPr>
          <w:rFonts w:ascii="Times New Roman" w:eastAsia="Times New Roman" w:hAnsi="Times New Roman" w:cs="Times New Roman"/>
          <w:bCs/>
          <w:sz w:val="27"/>
          <w:szCs w:val="27"/>
        </w:rPr>
        <w:t xml:space="preserve"> </w:t>
      </w:r>
      <w:r w:rsidRPr="00911A05">
        <w:rPr>
          <w:rFonts w:ascii="Times New Roman" w:eastAsia="Times New Roman" w:hAnsi="Times New Roman" w:cs="Times New Roman"/>
          <w:bCs/>
          <w:sz w:val="27"/>
          <w:szCs w:val="27"/>
        </w:rPr>
        <w:t>рекомендуемых для каждой недели работы.</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B12805" w:rsidRPr="00911A05" w:rsidRDefault="0070755E" w:rsidP="00B12805">
      <w:pPr>
        <w:ind w:right="79" w:firstLine="510"/>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воспита</w:t>
      </w:r>
      <w:r w:rsidR="00B12805" w:rsidRPr="00911A05">
        <w:rPr>
          <w:rFonts w:ascii="Times New Roman" w:eastAsia="Times New Roman" w:hAnsi="Times New Roman" w:cs="Times New Roman"/>
          <w:bCs/>
          <w:sz w:val="27"/>
          <w:szCs w:val="27"/>
        </w:rPr>
        <w:t>телей и родителей дошкольников.</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lastRenderedPageBreak/>
        <w:t>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B12805" w:rsidRPr="00911A05" w:rsidRDefault="0070755E" w:rsidP="00B12805">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В работе по образовательной области «Познавательное развитие»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ОНР и этапа коррекционной работы.</w:t>
      </w:r>
    </w:p>
    <w:p w:rsidR="00B30A6B" w:rsidRPr="00911A05" w:rsidRDefault="0070755E" w:rsidP="00B30A6B">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Основными специалистами в области «Социально-коммуникативное развитие» выступают воспитатели и учитель-логопед при условии, что остальные специалисты и родители дошкольников подключаются к их работе. Решение задач этой области осуществляется в ходе режимных моментов, в игровой деятельности детей, во взаимодействии с родителями.</w:t>
      </w:r>
    </w:p>
    <w:p w:rsidR="00B30A6B" w:rsidRPr="00911A05" w:rsidRDefault="0070755E" w:rsidP="00B30A6B">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В образовательной области «Художественно-эстетическое развитие» принимают участие воспитатели, музыкальный руководитель. Работу в образовательных области «Физическое развитие»» осуществляют инструктор по физическому воспитанию (воспитатель при отсутствии специалиста). 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p>
    <w:p w:rsidR="00B30A6B" w:rsidRPr="00911A05" w:rsidRDefault="0070755E" w:rsidP="00B30A6B">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В группе компенсирующей направленности ДО</w:t>
      </w:r>
      <w:r w:rsidR="00D32445" w:rsidRPr="00911A05">
        <w:rPr>
          <w:rFonts w:ascii="Times New Roman" w:eastAsia="Times New Roman" w:hAnsi="Times New Roman" w:cs="Times New Roman"/>
          <w:bCs/>
          <w:sz w:val="27"/>
          <w:szCs w:val="27"/>
        </w:rPr>
        <w:t>У</w:t>
      </w:r>
      <w:r w:rsidRPr="00911A05">
        <w:rPr>
          <w:rFonts w:ascii="Times New Roman" w:eastAsia="Times New Roman" w:hAnsi="Times New Roman" w:cs="Times New Roman"/>
          <w:bCs/>
          <w:sz w:val="27"/>
          <w:szCs w:val="27"/>
        </w:rPr>
        <w:t xml:space="preserve">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rsidR="00B30A6B" w:rsidRPr="00911A05" w:rsidRDefault="0070755E" w:rsidP="00B30A6B">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Cs/>
          <w:sz w:val="27"/>
          <w:szCs w:val="27"/>
        </w:rPr>
        <w:t>Воспитатели, музыкальный руководитель, инструктор по физическому воспитанию</w:t>
      </w:r>
      <w:r w:rsidR="00903674" w:rsidRPr="00911A05">
        <w:rPr>
          <w:rFonts w:ascii="Times New Roman" w:eastAsia="Times New Roman" w:hAnsi="Times New Roman" w:cs="Times New Roman"/>
          <w:bCs/>
          <w:sz w:val="27"/>
          <w:szCs w:val="27"/>
        </w:rPr>
        <w:t xml:space="preserve"> </w:t>
      </w:r>
      <w:r w:rsidRPr="00911A05">
        <w:rPr>
          <w:rFonts w:ascii="Times New Roman" w:eastAsia="Times New Roman" w:hAnsi="Times New Roman" w:cs="Times New Roman"/>
          <w:bCs/>
          <w:sz w:val="27"/>
          <w:szCs w:val="27"/>
        </w:rPr>
        <w:t>осуществляют все мероприятия, предусмотренные Программой, занимаются физическим, социально-коммуникативным, познавательным, речевым, художественно-эстетическим развитием детей.</w:t>
      </w:r>
    </w:p>
    <w:p w:rsidR="00B30A6B" w:rsidRPr="00911A05" w:rsidRDefault="00B30A6B" w:rsidP="00B30A6B">
      <w:pPr>
        <w:ind w:right="79" w:firstLine="510"/>
        <w:jc w:val="both"/>
        <w:rPr>
          <w:rFonts w:ascii="Times New Roman" w:eastAsia="Times New Roman" w:hAnsi="Times New Roman" w:cs="Times New Roman"/>
          <w:b/>
          <w:sz w:val="27"/>
          <w:szCs w:val="27"/>
        </w:rPr>
      </w:pPr>
    </w:p>
    <w:p w:rsidR="00B30A6B" w:rsidRPr="00911A05" w:rsidRDefault="003B5667" w:rsidP="00B30A6B">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 xml:space="preserve">2.9. </w:t>
      </w:r>
      <w:r w:rsidR="0069080E" w:rsidRPr="00911A05">
        <w:rPr>
          <w:rFonts w:ascii="Times New Roman" w:eastAsia="Times New Roman" w:hAnsi="Times New Roman" w:cs="Times New Roman"/>
          <w:b/>
          <w:sz w:val="27"/>
          <w:szCs w:val="27"/>
        </w:rPr>
        <w:t>Программа коррекционно-развивающей работы с детьми с ТНР</w:t>
      </w:r>
    </w:p>
    <w:p w:rsidR="00B30A6B" w:rsidRPr="00911A05" w:rsidRDefault="0069080E" w:rsidP="00B30A6B">
      <w:pPr>
        <w:ind w:right="79" w:firstLine="510"/>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Программа коррекционной работы обеспечивает:</w:t>
      </w:r>
    </w:p>
    <w:p w:rsidR="00B30A6B" w:rsidRPr="00911A05" w:rsidRDefault="0069080E" w:rsidP="0080254C">
      <w:pPr>
        <w:pStyle w:val="a3"/>
        <w:numPr>
          <w:ilvl w:val="0"/>
          <w:numId w:val="42"/>
        </w:numPr>
        <w:ind w:right="79"/>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выявление особых образовательных потребностей обучающихся с ТНР, обусловленных недостатками в их психофизическом и речевом развитии;</w:t>
      </w:r>
    </w:p>
    <w:p w:rsidR="00B30A6B" w:rsidRPr="00911A05" w:rsidRDefault="0069080E" w:rsidP="0080254C">
      <w:pPr>
        <w:pStyle w:val="a3"/>
        <w:numPr>
          <w:ilvl w:val="0"/>
          <w:numId w:val="42"/>
        </w:numPr>
        <w:ind w:right="79"/>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 xml:space="preserve">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w:t>
      </w:r>
      <w:r w:rsidRPr="00911A05">
        <w:rPr>
          <w:rFonts w:ascii="Times New Roman" w:eastAsia="Times New Roman" w:hAnsi="Times New Roman" w:cs="Times New Roman"/>
          <w:sz w:val="27"/>
          <w:szCs w:val="27"/>
        </w:rPr>
        <w:lastRenderedPageBreak/>
        <w:t>и в соответствии с рекомендациями психолого-медико-педагогической комиссии;</w:t>
      </w:r>
    </w:p>
    <w:p w:rsidR="0069080E" w:rsidRPr="00911A05" w:rsidRDefault="0069080E" w:rsidP="0080254C">
      <w:pPr>
        <w:pStyle w:val="a3"/>
        <w:numPr>
          <w:ilvl w:val="0"/>
          <w:numId w:val="42"/>
        </w:numPr>
        <w:ind w:right="79"/>
        <w:jc w:val="both"/>
        <w:rPr>
          <w:rFonts w:ascii="Times New Roman" w:eastAsia="Times New Roman" w:hAnsi="Times New Roman" w:cs="Times New Roman"/>
          <w:b/>
          <w:sz w:val="27"/>
          <w:szCs w:val="27"/>
        </w:rPr>
      </w:pPr>
      <w:r w:rsidRPr="00911A05">
        <w:rPr>
          <w:rFonts w:ascii="Times New Roman" w:eastAsia="Times New Roman" w:hAnsi="Times New Roman" w:cs="Times New Roman"/>
          <w:sz w:val="27"/>
          <w:szCs w:val="27"/>
        </w:rPr>
        <w:t>возможность освоения детьми с ТНР адаптированной основной образовательной программы дошкольного образования.</w:t>
      </w:r>
    </w:p>
    <w:p w:rsidR="003B5667" w:rsidRPr="00911A05" w:rsidRDefault="003B5667" w:rsidP="00B30A6B">
      <w:pPr>
        <w:ind w:left="62" w:right="79" w:firstLine="567"/>
        <w:jc w:val="both"/>
        <w:rPr>
          <w:rFonts w:ascii="Times New Roman" w:eastAsia="Times New Roman" w:hAnsi="Times New Roman" w:cs="Times New Roman"/>
          <w:sz w:val="27"/>
          <w:szCs w:val="27"/>
          <w:u w:val="single"/>
        </w:rPr>
      </w:pPr>
    </w:p>
    <w:p w:rsidR="00B30A6B" w:rsidRPr="00911A05" w:rsidRDefault="003B5667" w:rsidP="00B30A6B">
      <w:pPr>
        <w:ind w:left="62" w:right="79"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2.9.1. </w:t>
      </w:r>
      <w:r w:rsidR="0069080E" w:rsidRPr="00911A05">
        <w:rPr>
          <w:rFonts w:ascii="Times New Roman" w:eastAsia="Times New Roman" w:hAnsi="Times New Roman" w:cs="Times New Roman"/>
          <w:sz w:val="27"/>
          <w:szCs w:val="27"/>
          <w:u w:val="single"/>
        </w:rPr>
        <w:t>Задачи программы:</w:t>
      </w:r>
    </w:p>
    <w:p w:rsidR="00B30A6B" w:rsidRPr="00911A05" w:rsidRDefault="0069080E" w:rsidP="0080254C">
      <w:pPr>
        <w:pStyle w:val="a3"/>
        <w:numPr>
          <w:ilvl w:val="0"/>
          <w:numId w:val="43"/>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B30A6B" w:rsidRPr="00911A05" w:rsidRDefault="0069080E" w:rsidP="0080254C">
      <w:pPr>
        <w:pStyle w:val="a3"/>
        <w:numPr>
          <w:ilvl w:val="0"/>
          <w:numId w:val="43"/>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коррекция речевых нарушений на основе координации педагогических, психологических и медицинских средств воздействия;</w:t>
      </w:r>
    </w:p>
    <w:p w:rsidR="0069080E" w:rsidRPr="00911A05" w:rsidRDefault="0069080E" w:rsidP="0080254C">
      <w:pPr>
        <w:pStyle w:val="a3"/>
        <w:numPr>
          <w:ilvl w:val="0"/>
          <w:numId w:val="43"/>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B30A6B" w:rsidRPr="00911A05" w:rsidRDefault="0069080E" w:rsidP="00B30A6B">
      <w:pPr>
        <w:ind w:left="62" w:right="79" w:firstLine="567"/>
        <w:jc w:val="both"/>
        <w:rPr>
          <w:rFonts w:ascii="Times New Roman" w:eastAsia="Times New Roman" w:hAnsi="Times New Roman" w:cs="Times New Roman"/>
          <w:i/>
          <w:sz w:val="27"/>
          <w:szCs w:val="27"/>
        </w:rPr>
      </w:pPr>
      <w:r w:rsidRPr="00911A05">
        <w:rPr>
          <w:rFonts w:ascii="Times New Roman" w:eastAsia="Times New Roman" w:hAnsi="Times New Roman" w:cs="Times New Roman"/>
          <w:i/>
          <w:sz w:val="27"/>
          <w:szCs w:val="27"/>
        </w:rPr>
        <w:t>Программа коррекционной работы предусматривает:</w:t>
      </w:r>
    </w:p>
    <w:p w:rsidR="00B30A6B" w:rsidRPr="00911A05" w:rsidRDefault="0069080E" w:rsidP="0080254C">
      <w:pPr>
        <w:pStyle w:val="a3"/>
        <w:numPr>
          <w:ilvl w:val="0"/>
          <w:numId w:val="44"/>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проведение индивидуальной и подгрупповой (фронтальной)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B30A6B" w:rsidRPr="00911A05" w:rsidRDefault="0069080E" w:rsidP="0080254C">
      <w:pPr>
        <w:pStyle w:val="a3"/>
        <w:numPr>
          <w:ilvl w:val="0"/>
          <w:numId w:val="44"/>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B30A6B" w:rsidRPr="00911A05" w:rsidRDefault="0069080E" w:rsidP="0080254C">
      <w:pPr>
        <w:pStyle w:val="a3"/>
        <w:numPr>
          <w:ilvl w:val="0"/>
          <w:numId w:val="44"/>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обеспечение коррекционной направленности при реализации содержания образовательных областей и воспитательных мероприятий;</w:t>
      </w:r>
    </w:p>
    <w:p w:rsidR="0069080E" w:rsidRPr="00911A05" w:rsidRDefault="0069080E" w:rsidP="0080254C">
      <w:pPr>
        <w:pStyle w:val="a3"/>
        <w:numPr>
          <w:ilvl w:val="0"/>
          <w:numId w:val="44"/>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 xml:space="preserve">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w:t>
      </w:r>
      <w:r w:rsidR="00480DCD" w:rsidRPr="00911A05">
        <w:rPr>
          <w:rFonts w:ascii="Times New Roman" w:eastAsia="Times New Roman" w:hAnsi="Times New Roman" w:cs="Times New Roman"/>
          <w:sz w:val="27"/>
          <w:szCs w:val="27"/>
        </w:rPr>
        <w:t>с родителями</w:t>
      </w:r>
      <w:r w:rsidRPr="00911A05">
        <w:rPr>
          <w:rFonts w:ascii="Times New Roman" w:eastAsia="Times New Roman" w:hAnsi="Times New Roman" w:cs="Times New Roman"/>
          <w:sz w:val="27"/>
          <w:szCs w:val="27"/>
        </w:rPr>
        <w:t xml:space="preserve"> (законным представителям).</w:t>
      </w:r>
    </w:p>
    <w:p w:rsidR="00B30A6B" w:rsidRPr="00911A05" w:rsidRDefault="0069080E" w:rsidP="00B30A6B">
      <w:pPr>
        <w:ind w:left="62" w:right="79" w:firstLine="567"/>
        <w:jc w:val="both"/>
        <w:rPr>
          <w:rFonts w:ascii="Times New Roman" w:eastAsia="Times New Roman" w:hAnsi="Times New Roman" w:cs="Times New Roman"/>
          <w:i/>
          <w:sz w:val="27"/>
          <w:szCs w:val="27"/>
        </w:rPr>
      </w:pPr>
      <w:r w:rsidRPr="00911A05">
        <w:rPr>
          <w:rFonts w:ascii="Times New Roman" w:eastAsia="Times New Roman" w:hAnsi="Times New Roman" w:cs="Times New Roman"/>
          <w:i/>
          <w:sz w:val="27"/>
          <w:szCs w:val="27"/>
        </w:rPr>
        <w:t>Коррекционно-развивающая работа всех педагогических работников дошкольной образовательной организации включает:</w:t>
      </w:r>
    </w:p>
    <w:p w:rsidR="00B30A6B" w:rsidRPr="00911A05" w:rsidRDefault="0069080E" w:rsidP="0080254C">
      <w:pPr>
        <w:pStyle w:val="a3"/>
        <w:numPr>
          <w:ilvl w:val="0"/>
          <w:numId w:val="45"/>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системное и разностороннее развитие речи и коррекцию речевых расстройств (с учетом уровня речевого развития, механизма, структуры речевого дефекта</w:t>
      </w:r>
      <w:r w:rsidR="00480DCD"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rPr>
        <w:t xml:space="preserve"> у обучающихся с ТНР;</w:t>
      </w:r>
    </w:p>
    <w:p w:rsidR="00B30A6B" w:rsidRPr="00911A05" w:rsidRDefault="0069080E" w:rsidP="0080254C">
      <w:pPr>
        <w:pStyle w:val="a3"/>
        <w:numPr>
          <w:ilvl w:val="0"/>
          <w:numId w:val="45"/>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социально-коммуникативное развитие;</w:t>
      </w:r>
    </w:p>
    <w:p w:rsidR="00B30A6B" w:rsidRPr="00911A05" w:rsidRDefault="0069080E" w:rsidP="0080254C">
      <w:pPr>
        <w:pStyle w:val="a3"/>
        <w:numPr>
          <w:ilvl w:val="0"/>
          <w:numId w:val="45"/>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развитие и коррекцию сенсорных, моторных, психических функций у обучающихся с ТНР;</w:t>
      </w:r>
    </w:p>
    <w:p w:rsidR="00B30A6B" w:rsidRPr="00911A05" w:rsidRDefault="0069080E" w:rsidP="0080254C">
      <w:pPr>
        <w:pStyle w:val="a3"/>
        <w:numPr>
          <w:ilvl w:val="0"/>
          <w:numId w:val="45"/>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познавательное развитие,</w:t>
      </w:r>
    </w:p>
    <w:p w:rsidR="00B30A6B" w:rsidRPr="00911A05" w:rsidRDefault="0069080E" w:rsidP="0080254C">
      <w:pPr>
        <w:pStyle w:val="a3"/>
        <w:numPr>
          <w:ilvl w:val="0"/>
          <w:numId w:val="45"/>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развитие высших психических функций;</w:t>
      </w:r>
    </w:p>
    <w:p w:rsidR="00B30A6B" w:rsidRPr="00911A05" w:rsidRDefault="0069080E" w:rsidP="0080254C">
      <w:pPr>
        <w:pStyle w:val="a3"/>
        <w:numPr>
          <w:ilvl w:val="0"/>
          <w:numId w:val="45"/>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коррекцию нарушений развития личности, эмоционально - волевой сферы с целью максимальной социальной адаптации ребёнка с ТНР;</w:t>
      </w:r>
    </w:p>
    <w:p w:rsidR="0069080E" w:rsidRPr="00911A05" w:rsidRDefault="0069080E" w:rsidP="0080254C">
      <w:pPr>
        <w:pStyle w:val="a3"/>
        <w:numPr>
          <w:ilvl w:val="0"/>
          <w:numId w:val="45"/>
        </w:numPr>
        <w:ind w:right="79"/>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w:t>
      </w:r>
      <w:r w:rsidR="003B5667" w:rsidRPr="00911A05">
        <w:rPr>
          <w:rFonts w:ascii="Times New Roman" w:eastAsia="Times New Roman" w:hAnsi="Times New Roman" w:cs="Times New Roman"/>
          <w:sz w:val="27"/>
          <w:szCs w:val="27"/>
        </w:rPr>
        <w:t xml:space="preserve">изации и развитию потенциальных </w:t>
      </w:r>
      <w:r w:rsidRPr="00911A05">
        <w:rPr>
          <w:rFonts w:ascii="Times New Roman" w:eastAsia="Times New Roman" w:hAnsi="Times New Roman" w:cs="Times New Roman"/>
          <w:sz w:val="27"/>
          <w:szCs w:val="27"/>
        </w:rPr>
        <w:t>возможностей обучающихся с ТНР и удовлетворению их особых образовательных потребностей.</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rsidR="00B30A6B" w:rsidRPr="00911A05" w:rsidRDefault="0069080E" w:rsidP="00B30A6B">
      <w:pPr>
        <w:ind w:left="62" w:right="79" w:firstLine="567"/>
        <w:jc w:val="both"/>
        <w:rPr>
          <w:rFonts w:ascii="Times New Roman" w:eastAsia="Times New Roman" w:hAnsi="Times New Roman" w:cs="Times New Roman"/>
          <w:i/>
          <w:sz w:val="27"/>
          <w:szCs w:val="27"/>
        </w:rPr>
      </w:pPr>
      <w:r w:rsidRPr="00911A05">
        <w:rPr>
          <w:rFonts w:ascii="Times New Roman" w:eastAsia="Times New Roman" w:hAnsi="Times New Roman" w:cs="Times New Roman"/>
          <w:i/>
          <w:sz w:val="27"/>
          <w:szCs w:val="27"/>
        </w:rPr>
        <w:t>Общими ориентирами в достижении результатов программы коррекционной работы являются:</w:t>
      </w:r>
    </w:p>
    <w:p w:rsidR="00B30A6B" w:rsidRPr="00911A05" w:rsidRDefault="0069080E" w:rsidP="0080254C">
      <w:pPr>
        <w:pStyle w:val="a3"/>
        <w:numPr>
          <w:ilvl w:val="0"/>
          <w:numId w:val="46"/>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сформированность фонетического компонента языковой способности в соответствии с онтогенетическими закономерностями его становления;</w:t>
      </w:r>
    </w:p>
    <w:p w:rsidR="00B30A6B" w:rsidRPr="00911A05" w:rsidRDefault="0069080E" w:rsidP="0080254C">
      <w:pPr>
        <w:pStyle w:val="a3"/>
        <w:numPr>
          <w:ilvl w:val="0"/>
          <w:numId w:val="46"/>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B30A6B" w:rsidRPr="00911A05" w:rsidRDefault="0069080E" w:rsidP="0080254C">
      <w:pPr>
        <w:pStyle w:val="a3"/>
        <w:numPr>
          <w:ilvl w:val="0"/>
          <w:numId w:val="46"/>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овладение арсеналом языковых единиц различных уровней, усвоение правил их использования в речевой деятельности;</w:t>
      </w:r>
    </w:p>
    <w:p w:rsidR="00B30A6B" w:rsidRPr="00911A05" w:rsidRDefault="0069080E" w:rsidP="0080254C">
      <w:pPr>
        <w:pStyle w:val="a3"/>
        <w:numPr>
          <w:ilvl w:val="0"/>
          <w:numId w:val="46"/>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69080E" w:rsidRPr="00911A05" w:rsidRDefault="0069080E" w:rsidP="0080254C">
      <w:pPr>
        <w:pStyle w:val="a3"/>
        <w:numPr>
          <w:ilvl w:val="0"/>
          <w:numId w:val="46"/>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сформированность психофизиологического, психологического и языкового уровней, обеспечивающих в будущем овладение чтением и письмом.</w:t>
      </w:r>
    </w:p>
    <w:p w:rsidR="008D655F" w:rsidRPr="00911A05" w:rsidRDefault="0069080E" w:rsidP="008D655F">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Общий объем образовательной программы для обучающихся с ТНР, которая реали</w:t>
      </w:r>
      <w:r w:rsidR="00480DCD" w:rsidRPr="00911A05">
        <w:rPr>
          <w:rFonts w:ascii="Times New Roman" w:eastAsia="Times New Roman" w:hAnsi="Times New Roman" w:cs="Times New Roman"/>
          <w:sz w:val="27"/>
          <w:szCs w:val="27"/>
        </w:rPr>
        <w:t>зуется</w:t>
      </w:r>
      <w:r w:rsidRPr="00911A05">
        <w:rPr>
          <w:rFonts w:ascii="Times New Roman" w:eastAsia="Times New Roman" w:hAnsi="Times New Roman" w:cs="Times New Roman"/>
          <w:sz w:val="27"/>
          <w:szCs w:val="27"/>
        </w:rPr>
        <w:t xml:space="preserve"> в </w:t>
      </w:r>
      <w:r w:rsidR="00480DCD" w:rsidRPr="00911A05">
        <w:rPr>
          <w:rFonts w:ascii="Times New Roman" w:eastAsia="Times New Roman" w:hAnsi="Times New Roman" w:cs="Times New Roman"/>
          <w:sz w:val="27"/>
          <w:szCs w:val="27"/>
        </w:rPr>
        <w:t>ДОО</w:t>
      </w:r>
      <w:r w:rsidRPr="00911A05">
        <w:rPr>
          <w:rFonts w:ascii="Times New Roman" w:eastAsia="Times New Roman" w:hAnsi="Times New Roman" w:cs="Times New Roman"/>
          <w:sz w:val="27"/>
          <w:szCs w:val="27"/>
        </w:rPr>
        <w:t xml:space="preserve"> в группах компенсирующей </w:t>
      </w:r>
      <w:r w:rsidR="00480DCD" w:rsidRPr="00911A05">
        <w:rPr>
          <w:rFonts w:ascii="Times New Roman" w:eastAsia="Times New Roman" w:hAnsi="Times New Roman" w:cs="Times New Roman"/>
          <w:sz w:val="27"/>
          <w:szCs w:val="27"/>
        </w:rPr>
        <w:t>н</w:t>
      </w:r>
      <w:r w:rsidRPr="00911A05">
        <w:rPr>
          <w:rFonts w:ascii="Times New Roman" w:eastAsia="Times New Roman" w:hAnsi="Times New Roman" w:cs="Times New Roman"/>
          <w:sz w:val="27"/>
          <w:szCs w:val="27"/>
        </w:rPr>
        <w:t xml:space="preserve">аправленности, </w:t>
      </w:r>
      <w:r w:rsidR="00480DCD" w:rsidRPr="00911A05">
        <w:rPr>
          <w:rFonts w:ascii="Times New Roman" w:eastAsia="Times New Roman" w:hAnsi="Times New Roman" w:cs="Times New Roman"/>
          <w:sz w:val="27"/>
          <w:szCs w:val="27"/>
        </w:rPr>
        <w:t>за</w:t>
      </w:r>
      <w:r w:rsidRPr="00911A05">
        <w:rPr>
          <w:rFonts w:ascii="Times New Roman" w:eastAsia="Times New Roman" w:hAnsi="Times New Roman" w:cs="Times New Roman"/>
          <w:sz w:val="27"/>
          <w:szCs w:val="27"/>
        </w:rPr>
        <w:t>планир</w:t>
      </w:r>
      <w:r w:rsidR="00480DCD" w:rsidRPr="00911A05">
        <w:rPr>
          <w:rFonts w:ascii="Times New Roman" w:eastAsia="Times New Roman" w:hAnsi="Times New Roman" w:cs="Times New Roman"/>
          <w:sz w:val="27"/>
          <w:szCs w:val="27"/>
        </w:rPr>
        <w:t>ован</w:t>
      </w:r>
      <w:r w:rsidRPr="00911A05">
        <w:rPr>
          <w:rFonts w:ascii="Times New Roman" w:eastAsia="Times New Roman" w:hAnsi="Times New Roman" w:cs="Times New Roman"/>
          <w:sz w:val="27"/>
          <w:szCs w:val="27"/>
        </w:rPr>
        <w:t xml:space="preserve">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w:t>
      </w:r>
      <w:r w:rsidR="002A723C" w:rsidRPr="00911A05">
        <w:rPr>
          <w:rFonts w:ascii="Times New Roman" w:eastAsia="Times New Roman" w:hAnsi="Times New Roman" w:cs="Times New Roman"/>
          <w:sz w:val="27"/>
          <w:szCs w:val="27"/>
        </w:rPr>
        <w:t>ТНР</w:t>
      </w:r>
      <w:r w:rsidRPr="00911A05">
        <w:rPr>
          <w:rFonts w:ascii="Times New Roman" w:eastAsia="Times New Roman" w:hAnsi="Times New Roman" w:cs="Times New Roman"/>
          <w:sz w:val="27"/>
          <w:szCs w:val="27"/>
        </w:rPr>
        <w:t xml:space="preserve">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w:t>
      </w:r>
      <w:r w:rsidR="002A723C" w:rsidRPr="00911A05">
        <w:rPr>
          <w:rFonts w:ascii="Times New Roman" w:eastAsia="Times New Roman" w:hAnsi="Times New Roman" w:cs="Times New Roman"/>
          <w:sz w:val="27"/>
          <w:szCs w:val="27"/>
        </w:rPr>
        <w:t>ТНР</w:t>
      </w:r>
      <w:r w:rsidRPr="00911A05">
        <w:rPr>
          <w:rFonts w:ascii="Times New Roman" w:eastAsia="Times New Roman" w:hAnsi="Times New Roman" w:cs="Times New Roman"/>
          <w:sz w:val="27"/>
          <w:szCs w:val="27"/>
        </w:rPr>
        <w:t>; взаимодействие с семьями обучающихся по реализации образовательной программы дошкольного образования для обучающихся с ТНР.</w:t>
      </w:r>
    </w:p>
    <w:p w:rsidR="008D655F" w:rsidRPr="00911A05" w:rsidRDefault="008D655F" w:rsidP="008D655F">
      <w:pPr>
        <w:ind w:left="62" w:right="79" w:firstLine="567"/>
        <w:jc w:val="both"/>
        <w:rPr>
          <w:rFonts w:ascii="Times New Roman" w:eastAsia="Times New Roman" w:hAnsi="Times New Roman" w:cs="Times New Roman"/>
          <w:sz w:val="27"/>
          <w:szCs w:val="27"/>
        </w:rPr>
      </w:pPr>
    </w:p>
    <w:p w:rsidR="00B30A6B" w:rsidRPr="00911A05" w:rsidRDefault="003B5667" w:rsidP="008D655F">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u w:val="single"/>
        </w:rPr>
        <w:t xml:space="preserve">2.9.2. </w:t>
      </w:r>
      <w:r w:rsidR="002A723C" w:rsidRPr="00911A05">
        <w:rPr>
          <w:rFonts w:ascii="Times New Roman" w:eastAsia="Times New Roman" w:hAnsi="Times New Roman" w:cs="Times New Roman"/>
          <w:sz w:val="27"/>
          <w:szCs w:val="27"/>
          <w:u w:val="single"/>
        </w:rPr>
        <w:t>Специальные</w:t>
      </w:r>
      <w:r w:rsidR="000044F1" w:rsidRPr="00911A05">
        <w:rPr>
          <w:rFonts w:ascii="Times New Roman" w:eastAsia="Times New Roman" w:hAnsi="Times New Roman" w:cs="Times New Roman"/>
          <w:sz w:val="27"/>
          <w:szCs w:val="27"/>
          <w:u w:val="single"/>
        </w:rPr>
        <w:t xml:space="preserve"> условия для получения </w:t>
      </w:r>
      <w:r w:rsidR="0069080E" w:rsidRPr="00911A05">
        <w:rPr>
          <w:rFonts w:ascii="Times New Roman" w:eastAsia="Times New Roman" w:hAnsi="Times New Roman" w:cs="Times New Roman"/>
          <w:sz w:val="27"/>
          <w:szCs w:val="27"/>
          <w:u w:val="single"/>
        </w:rPr>
        <w:t>образования дет</w:t>
      </w:r>
      <w:r w:rsidR="00B30A6B" w:rsidRPr="00911A05">
        <w:rPr>
          <w:rFonts w:ascii="Times New Roman" w:eastAsia="Times New Roman" w:hAnsi="Times New Roman" w:cs="Times New Roman"/>
          <w:sz w:val="27"/>
          <w:szCs w:val="27"/>
          <w:u w:val="single"/>
        </w:rPr>
        <w:t>ьми с тяжелыми нарушениями речи</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w:t>
      </w:r>
      <w:r w:rsidRPr="00911A05">
        <w:rPr>
          <w:rFonts w:ascii="Times New Roman" w:eastAsia="Times New Roman" w:hAnsi="Times New Roman" w:cs="Times New Roman"/>
          <w:b/>
          <w:i/>
          <w:sz w:val="27"/>
          <w:szCs w:val="27"/>
        </w:rPr>
        <w:t>проведение групповых и индивидуальных коррекционных занятий с учителем-логопедом (не реже 2-х раз в неделю)</w:t>
      </w:r>
      <w:r w:rsidRPr="00911A05">
        <w:rPr>
          <w:rFonts w:ascii="Times New Roman" w:eastAsia="Times New Roman" w:hAnsi="Times New Roman" w:cs="Times New Roman"/>
          <w:sz w:val="27"/>
          <w:szCs w:val="27"/>
        </w:rPr>
        <w:t xml:space="preserve">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r w:rsidR="00B30A6B" w:rsidRPr="00911A05">
        <w:rPr>
          <w:rFonts w:ascii="Times New Roman" w:eastAsia="Times New Roman" w:hAnsi="Times New Roman" w:cs="Times New Roman"/>
          <w:sz w:val="27"/>
          <w:szCs w:val="27"/>
        </w:rPr>
        <w:t>.</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Коррекционно-развивающая работа с детьми с ТНР основывается на результатах комплексного всестороннего </w:t>
      </w:r>
      <w:r w:rsidRPr="00911A05">
        <w:rPr>
          <w:rFonts w:ascii="Times New Roman" w:eastAsia="Times New Roman" w:hAnsi="Times New Roman" w:cs="Times New Roman"/>
          <w:b/>
          <w:sz w:val="27"/>
          <w:szCs w:val="27"/>
        </w:rPr>
        <w:t>обследования</w:t>
      </w:r>
      <w:r w:rsidRPr="00911A05">
        <w:rPr>
          <w:rFonts w:ascii="Times New Roman" w:eastAsia="Times New Roman" w:hAnsi="Times New Roman" w:cs="Times New Roman"/>
          <w:sz w:val="27"/>
          <w:szCs w:val="27"/>
        </w:rPr>
        <w:t xml:space="preserve"> каждого ребенка. Обследование строитс</w:t>
      </w:r>
      <w:r w:rsidR="00B30A6B" w:rsidRPr="00911A05">
        <w:rPr>
          <w:rFonts w:ascii="Times New Roman" w:eastAsia="Times New Roman" w:hAnsi="Times New Roman" w:cs="Times New Roman"/>
          <w:sz w:val="27"/>
          <w:szCs w:val="27"/>
        </w:rPr>
        <w:t>я с учетом следующих принципов:</w:t>
      </w:r>
    </w:p>
    <w:p w:rsidR="00B30A6B" w:rsidRPr="00911A05" w:rsidRDefault="00B30A6B"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1. </w:t>
      </w:r>
      <w:r w:rsidR="0069080E" w:rsidRPr="00911A05">
        <w:rPr>
          <w:rFonts w:ascii="Times New Roman" w:eastAsia="Times New Roman" w:hAnsi="Times New Roman" w:cs="Times New Roman"/>
          <w:sz w:val="27"/>
          <w:szCs w:val="27"/>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w:t>
      </w:r>
      <w:r w:rsidRPr="00911A05">
        <w:rPr>
          <w:rFonts w:ascii="Times New Roman" w:eastAsia="Times New Roman" w:hAnsi="Times New Roman" w:cs="Times New Roman"/>
          <w:sz w:val="27"/>
          <w:szCs w:val="27"/>
        </w:rPr>
        <w:t>ествляется в трех направлениях:</w:t>
      </w:r>
    </w:p>
    <w:p w:rsidR="00B30A6B" w:rsidRPr="00911A05" w:rsidRDefault="0069080E" w:rsidP="0080254C">
      <w:pPr>
        <w:pStyle w:val="a3"/>
        <w:numPr>
          <w:ilvl w:val="0"/>
          <w:numId w:val="47"/>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B30A6B" w:rsidRPr="00911A05" w:rsidRDefault="0069080E" w:rsidP="0080254C">
      <w:pPr>
        <w:pStyle w:val="a3"/>
        <w:numPr>
          <w:ilvl w:val="0"/>
          <w:numId w:val="47"/>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69080E" w:rsidRPr="00911A05" w:rsidRDefault="0069080E" w:rsidP="0080254C">
      <w:pPr>
        <w:pStyle w:val="a3"/>
        <w:numPr>
          <w:ilvl w:val="0"/>
          <w:numId w:val="47"/>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r w:rsidR="00C27292"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 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r w:rsidR="00C27292" w:rsidRPr="00911A05">
        <w:rPr>
          <w:rFonts w:ascii="Times New Roman" w:eastAsia="Times New Roman" w:hAnsi="Times New Roman" w:cs="Times New Roman"/>
          <w:sz w:val="27"/>
          <w:szCs w:val="27"/>
        </w:rPr>
        <w:t xml:space="preserve"> с ТНР</w:t>
      </w:r>
      <w:r w:rsidR="00B30A6B" w:rsidRPr="00911A05">
        <w:rPr>
          <w:rFonts w:ascii="Times New Roman" w:eastAsia="Times New Roman" w:hAnsi="Times New Roman" w:cs="Times New Roman"/>
          <w:sz w:val="27"/>
          <w:szCs w:val="27"/>
        </w:rPr>
        <w:t>.</w:t>
      </w:r>
    </w:p>
    <w:p w:rsidR="007670B9" w:rsidRPr="00911A05" w:rsidRDefault="0069080E" w:rsidP="007670B9">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w:t>
      </w:r>
      <w:r w:rsidRPr="00911A05">
        <w:rPr>
          <w:rFonts w:ascii="Times New Roman" w:eastAsia="Times New Roman" w:hAnsi="Times New Roman" w:cs="Times New Roman"/>
          <w:sz w:val="27"/>
          <w:szCs w:val="27"/>
        </w:rPr>
        <w:lastRenderedPageBreak/>
        <w:t>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r w:rsidR="00C27292"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w:t>
      </w:r>
    </w:p>
    <w:p w:rsidR="007670B9" w:rsidRPr="00911A05" w:rsidRDefault="007670B9" w:rsidP="007670B9">
      <w:pPr>
        <w:ind w:left="62" w:right="79" w:firstLine="567"/>
        <w:jc w:val="both"/>
        <w:rPr>
          <w:rFonts w:ascii="Times New Roman" w:eastAsia="Times New Roman" w:hAnsi="Times New Roman" w:cs="Times New Roman"/>
          <w:sz w:val="27"/>
          <w:szCs w:val="27"/>
        </w:rPr>
      </w:pPr>
    </w:p>
    <w:p w:rsidR="00B30A6B" w:rsidRPr="00911A05" w:rsidRDefault="003B5667" w:rsidP="007670B9">
      <w:pPr>
        <w:ind w:left="62" w:right="79"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2.9.3. </w:t>
      </w:r>
      <w:r w:rsidR="0069080E" w:rsidRPr="00911A05">
        <w:rPr>
          <w:rFonts w:ascii="Times New Roman" w:eastAsia="Times New Roman" w:hAnsi="Times New Roman" w:cs="Times New Roman"/>
          <w:sz w:val="27"/>
          <w:szCs w:val="27"/>
          <w:u w:val="single"/>
        </w:rPr>
        <w:t>Содержание дифференциальной диагностики речевых и неречевых функций обучающихся с тяжелыми нарушениями речи.</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Проведению дифференциал</w:t>
      </w:r>
      <w:r w:rsidR="007E1C51" w:rsidRPr="00911A05">
        <w:rPr>
          <w:rFonts w:ascii="Times New Roman" w:eastAsia="Times New Roman" w:hAnsi="Times New Roman" w:cs="Times New Roman"/>
          <w:sz w:val="27"/>
          <w:szCs w:val="27"/>
        </w:rPr>
        <w:t xml:space="preserve">ьной диагностики предшествует </w:t>
      </w:r>
      <w:r w:rsidRPr="00911A05">
        <w:rPr>
          <w:rFonts w:ascii="Times New Roman" w:eastAsia="Times New Roman" w:hAnsi="Times New Roman" w:cs="Times New Roman"/>
          <w:sz w:val="27"/>
          <w:szCs w:val="27"/>
        </w:rPr>
        <w:t>предварительный сбор и анализ совокупных данных о развитии ребенка</w:t>
      </w:r>
      <w:r w:rsidR="00C27292" w:rsidRPr="00911A05">
        <w:rPr>
          <w:rFonts w:ascii="Times New Roman" w:eastAsia="Times New Roman" w:hAnsi="Times New Roman" w:cs="Times New Roman"/>
          <w:sz w:val="27"/>
          <w:szCs w:val="27"/>
        </w:rPr>
        <w:t xml:space="preserve"> с ТНР</w:t>
      </w:r>
      <w:r w:rsidR="00B30A6B" w:rsidRPr="00911A05">
        <w:rPr>
          <w:rFonts w:ascii="Times New Roman" w:eastAsia="Times New Roman" w:hAnsi="Times New Roman" w:cs="Times New Roman"/>
          <w:sz w:val="27"/>
          <w:szCs w:val="27"/>
        </w:rPr>
        <w:t>.</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w:t>
      </w:r>
      <w:r w:rsidR="00C27292" w:rsidRPr="00911A05">
        <w:rPr>
          <w:rFonts w:ascii="Times New Roman" w:eastAsia="Times New Roman" w:hAnsi="Times New Roman" w:cs="Times New Roman"/>
          <w:sz w:val="27"/>
          <w:szCs w:val="27"/>
        </w:rPr>
        <w:t>с родителями</w:t>
      </w:r>
      <w:r w:rsidRPr="00911A05">
        <w:rPr>
          <w:rFonts w:ascii="Times New Roman" w:eastAsia="Times New Roman" w:hAnsi="Times New Roman" w:cs="Times New Roman"/>
          <w:sz w:val="27"/>
          <w:szCs w:val="27"/>
        </w:rPr>
        <w:t xml:space="preserve"> (законным представителям) ребенка</w:t>
      </w:r>
      <w:r w:rsidR="00C27292" w:rsidRPr="00911A05">
        <w:rPr>
          <w:rFonts w:ascii="Times New Roman" w:eastAsia="Times New Roman" w:hAnsi="Times New Roman" w:cs="Times New Roman"/>
          <w:sz w:val="27"/>
          <w:szCs w:val="27"/>
        </w:rPr>
        <w:t xml:space="preserve"> с ТНР</w:t>
      </w:r>
      <w:r w:rsidR="00B30A6B" w:rsidRPr="00911A05">
        <w:rPr>
          <w:rFonts w:ascii="Times New Roman" w:eastAsia="Times New Roman" w:hAnsi="Times New Roman" w:cs="Times New Roman"/>
          <w:sz w:val="27"/>
          <w:szCs w:val="27"/>
        </w:rPr>
        <w:t>.</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При непосредственном контакте педагогических работников </w:t>
      </w:r>
      <w:r w:rsidR="00C27292" w:rsidRPr="00911A05">
        <w:rPr>
          <w:rFonts w:ascii="Times New Roman" w:eastAsia="Times New Roman" w:hAnsi="Times New Roman" w:cs="Times New Roman"/>
          <w:sz w:val="27"/>
          <w:szCs w:val="27"/>
        </w:rPr>
        <w:t>ДОО</w:t>
      </w:r>
      <w:r w:rsidRPr="00911A05">
        <w:rPr>
          <w:rFonts w:ascii="Times New Roman" w:eastAsia="Times New Roman" w:hAnsi="Times New Roman" w:cs="Times New Roman"/>
          <w:sz w:val="27"/>
          <w:szCs w:val="27"/>
        </w:rPr>
        <w:t xml:space="preserve">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w:t>
      </w:r>
      <w:r w:rsidR="00B30A6B" w:rsidRPr="00911A05">
        <w:rPr>
          <w:rFonts w:ascii="Times New Roman" w:eastAsia="Times New Roman" w:hAnsi="Times New Roman" w:cs="Times New Roman"/>
          <w:sz w:val="27"/>
          <w:szCs w:val="27"/>
        </w:rPr>
        <w:t>ми и программными требованиями.</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Содержание полной программы обследования ребенка</w:t>
      </w:r>
      <w:r w:rsidR="00C27292"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w:t>
      </w:r>
      <w:r w:rsidR="00B30A6B" w:rsidRPr="00911A05">
        <w:rPr>
          <w:rFonts w:ascii="Times New Roman" w:eastAsia="Times New Roman" w:hAnsi="Times New Roman" w:cs="Times New Roman"/>
          <w:sz w:val="27"/>
          <w:szCs w:val="27"/>
        </w:rPr>
        <w:t>упительной беседы, фиксируются.</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u w:val="single"/>
        </w:rPr>
        <w:t>Обследование словарного запаса.</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w:t>
      </w:r>
      <w:r w:rsidR="00B30A6B" w:rsidRPr="00911A05">
        <w:rPr>
          <w:rFonts w:ascii="Times New Roman" w:eastAsia="Times New Roman" w:hAnsi="Times New Roman" w:cs="Times New Roman"/>
          <w:sz w:val="27"/>
          <w:szCs w:val="27"/>
        </w:rPr>
        <w:t>ожений нужным по смыслу словом.</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u w:val="single"/>
        </w:rPr>
        <w:lastRenderedPageBreak/>
        <w:t>Обследование грамматического строя языка.</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u w:val="single"/>
        </w:rPr>
        <w:t>Обследование связной речи.</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w:t>
      </w:r>
      <w:r w:rsidR="00B30A6B" w:rsidRPr="00911A05">
        <w:rPr>
          <w:rFonts w:ascii="Times New Roman" w:eastAsia="Times New Roman" w:hAnsi="Times New Roman" w:cs="Times New Roman"/>
          <w:sz w:val="27"/>
          <w:szCs w:val="27"/>
        </w:rPr>
        <w:t xml:space="preserve"> речи в процессе рассказывания.</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u w:val="single"/>
        </w:rPr>
        <w:t>Обследование фонетических и фонематических процессов.</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w:t>
      </w:r>
      <w:r w:rsidR="00B30A6B" w:rsidRPr="00911A05">
        <w:rPr>
          <w:rFonts w:ascii="Times New Roman" w:eastAsia="Times New Roman" w:hAnsi="Times New Roman" w:cs="Times New Roman"/>
          <w:sz w:val="27"/>
          <w:szCs w:val="27"/>
        </w:rPr>
        <w:t>ний в разном речевом контексте.</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При обследовании фонетических процессов используются разнообразные методические приемы: самостоятельное называние лексического материала, </w:t>
      </w:r>
      <w:r w:rsidRPr="00911A05">
        <w:rPr>
          <w:rFonts w:ascii="Times New Roman" w:eastAsia="Times New Roman" w:hAnsi="Times New Roman" w:cs="Times New Roman"/>
          <w:sz w:val="27"/>
          <w:szCs w:val="27"/>
        </w:rPr>
        <w:lastRenderedPageBreak/>
        <w:t>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w:t>
      </w:r>
      <w:r w:rsidR="00B30A6B" w:rsidRPr="00911A05">
        <w:rPr>
          <w:rFonts w:ascii="Times New Roman" w:eastAsia="Times New Roman" w:hAnsi="Times New Roman" w:cs="Times New Roman"/>
          <w:sz w:val="27"/>
          <w:szCs w:val="27"/>
        </w:rPr>
        <w:t>уко-слоговой организации слова.</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w:t>
      </w:r>
      <w:r w:rsidR="00B30A6B" w:rsidRPr="00911A05">
        <w:rPr>
          <w:rFonts w:ascii="Times New Roman" w:eastAsia="Times New Roman" w:hAnsi="Times New Roman" w:cs="Times New Roman"/>
          <w:sz w:val="27"/>
          <w:szCs w:val="27"/>
        </w:rPr>
        <w:t>словах и их последовательности.</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процессе комплексного обследования изучается состояние пространственно-зрительных ориентировок</w:t>
      </w:r>
      <w:r w:rsidR="00B30A6B" w:rsidRPr="00911A05">
        <w:rPr>
          <w:rFonts w:ascii="Times New Roman" w:eastAsia="Times New Roman" w:hAnsi="Times New Roman" w:cs="Times New Roman"/>
          <w:sz w:val="27"/>
          <w:szCs w:val="27"/>
        </w:rPr>
        <w:t xml:space="preserve"> и моторно-графических навыков.</w:t>
      </w:r>
    </w:p>
    <w:p w:rsidR="00B30A6B" w:rsidRPr="00911A05" w:rsidRDefault="0069080E" w:rsidP="00B30A6B">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 и с нерезко выраженными остаточными проявлениями лексико-грамматического и фонетико-фо</w:t>
      </w:r>
      <w:r w:rsidR="007E1C51" w:rsidRPr="00911A05">
        <w:rPr>
          <w:rFonts w:ascii="Times New Roman" w:eastAsia="Times New Roman" w:hAnsi="Times New Roman" w:cs="Times New Roman"/>
          <w:sz w:val="27"/>
          <w:szCs w:val="27"/>
        </w:rPr>
        <w:t>нематического недоразвития речи.</w:t>
      </w:r>
    </w:p>
    <w:p w:rsidR="00B30A6B" w:rsidRPr="00911A05" w:rsidRDefault="00B30A6B" w:rsidP="00B30A6B">
      <w:pPr>
        <w:ind w:left="62" w:right="79" w:firstLine="567"/>
        <w:jc w:val="both"/>
        <w:rPr>
          <w:rFonts w:ascii="Times New Roman" w:eastAsia="Times New Roman" w:hAnsi="Times New Roman" w:cs="Times New Roman"/>
          <w:sz w:val="27"/>
          <w:szCs w:val="27"/>
        </w:rPr>
      </w:pPr>
    </w:p>
    <w:p w:rsidR="00B30A6B" w:rsidRPr="00911A05" w:rsidRDefault="00BF3CD3" w:rsidP="00B30A6B">
      <w:pPr>
        <w:ind w:left="62" w:right="79" w:firstLine="567"/>
        <w:jc w:val="both"/>
        <w:rPr>
          <w:rFonts w:ascii="Times New Roman" w:eastAsia="Times New Roman" w:hAnsi="Times New Roman" w:cs="Times New Roman"/>
          <w:sz w:val="27"/>
          <w:szCs w:val="27"/>
          <w:u w:val="single"/>
        </w:rPr>
      </w:pPr>
      <w:r w:rsidRPr="00911A05">
        <w:rPr>
          <w:rFonts w:ascii="Times New Roman" w:eastAsia="Times New Roman" w:hAnsi="Times New Roman" w:cs="Times New Roman"/>
          <w:sz w:val="27"/>
          <w:szCs w:val="27"/>
          <w:u w:val="single"/>
        </w:rPr>
        <w:t xml:space="preserve">2.9.4. </w:t>
      </w:r>
      <w:r w:rsidR="00DC2C5F" w:rsidRPr="00911A05">
        <w:rPr>
          <w:rFonts w:ascii="Times New Roman" w:eastAsia="Times New Roman" w:hAnsi="Times New Roman" w:cs="Times New Roman"/>
          <w:sz w:val="27"/>
          <w:szCs w:val="27"/>
          <w:u w:val="single"/>
        </w:rPr>
        <w:t>Осуществление квалифицированной коррекции нарушений речеязыкового развития обучающихся с ТНР.</w:t>
      </w:r>
    </w:p>
    <w:p w:rsidR="00B30A6B" w:rsidRPr="00911A05" w:rsidRDefault="0069080E" w:rsidP="00B30A6B">
      <w:pPr>
        <w:ind w:left="62" w:right="79"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b/>
          <w:i/>
          <w:sz w:val="27"/>
          <w:szCs w:val="27"/>
        </w:rPr>
        <w:t>Обучение обучающихся с ТНР, не владеющих фразовой речью (пе</w:t>
      </w:r>
      <w:r w:rsidR="00B30A6B" w:rsidRPr="00911A05">
        <w:rPr>
          <w:rFonts w:ascii="Times New Roman" w:eastAsia="Times New Roman" w:hAnsi="Times New Roman" w:cs="Times New Roman"/>
          <w:b/>
          <w:i/>
          <w:sz w:val="27"/>
          <w:szCs w:val="27"/>
        </w:rPr>
        <w:t>рвым уровнем речевого развития)</w:t>
      </w:r>
    </w:p>
    <w:p w:rsidR="00563274" w:rsidRPr="00911A05" w:rsidRDefault="00B30A6B" w:rsidP="00563274">
      <w:pPr>
        <w:ind w:left="62" w:right="79" w:firstLine="567"/>
        <w:jc w:val="both"/>
        <w:rPr>
          <w:rFonts w:ascii="Times New Roman" w:eastAsia="Times New Roman" w:hAnsi="Times New Roman" w:cs="Times New Roman"/>
          <w:b/>
          <w:i/>
          <w:sz w:val="27"/>
          <w:szCs w:val="27"/>
        </w:rPr>
      </w:pPr>
      <w:r w:rsidRPr="00911A05">
        <w:rPr>
          <w:rFonts w:ascii="Times New Roman" w:eastAsia="Times New Roman" w:hAnsi="Times New Roman" w:cs="Times New Roman"/>
          <w:sz w:val="27"/>
          <w:szCs w:val="27"/>
        </w:rPr>
        <w:t>П</w:t>
      </w:r>
      <w:r w:rsidR="0069080E" w:rsidRPr="00911A05">
        <w:rPr>
          <w:rFonts w:ascii="Times New Roman" w:eastAsia="Times New Roman" w:hAnsi="Times New Roman" w:cs="Times New Roman"/>
          <w:sz w:val="27"/>
          <w:szCs w:val="27"/>
        </w:rPr>
        <w:t>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w:t>
      </w:r>
      <w:r w:rsidRPr="00911A05">
        <w:rPr>
          <w:rFonts w:ascii="Times New Roman" w:eastAsia="Times New Roman" w:hAnsi="Times New Roman" w:cs="Times New Roman"/>
          <w:sz w:val="27"/>
          <w:szCs w:val="27"/>
        </w:rPr>
        <w:t>цированно воспринимать вопросы «кто?», «куда?», «откуда?»</w:t>
      </w:r>
      <w:r w:rsidR="0069080E" w:rsidRPr="00911A05">
        <w:rPr>
          <w:rFonts w:ascii="Times New Roman" w:eastAsia="Times New Roman" w:hAnsi="Times New Roman" w:cs="Times New Roman"/>
          <w:sz w:val="27"/>
          <w:szCs w:val="27"/>
        </w:rPr>
        <w:t xml:space="preserve">,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w:t>
      </w:r>
      <w:r w:rsidR="0069080E" w:rsidRPr="00911A05">
        <w:rPr>
          <w:rFonts w:ascii="Times New Roman" w:eastAsia="Times New Roman" w:hAnsi="Times New Roman" w:cs="Times New Roman"/>
          <w:sz w:val="27"/>
          <w:szCs w:val="27"/>
        </w:rPr>
        <w:lastRenderedPageBreak/>
        <w:t>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эмоционально-волевой сферы.</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i/>
          <w:sz w:val="27"/>
          <w:szCs w:val="27"/>
        </w:rPr>
        <w:t>Обучение обучающихся с начатками фразовой речи (со вторым уровнем речевого развития)</w:t>
      </w:r>
      <w:r w:rsidRPr="00911A05">
        <w:rPr>
          <w:rFonts w:ascii="Times New Roman" w:eastAsia="Times New Roman" w:hAnsi="Times New Roman" w:cs="Times New Roman"/>
          <w:sz w:val="27"/>
          <w:szCs w:val="27"/>
        </w:rPr>
        <w:t xml:space="preserve"> предполагает несколько напр</w:t>
      </w:r>
      <w:r w:rsidR="00563274" w:rsidRPr="00911A05">
        <w:rPr>
          <w:rFonts w:ascii="Times New Roman" w:eastAsia="Times New Roman" w:hAnsi="Times New Roman" w:cs="Times New Roman"/>
          <w:sz w:val="27"/>
          <w:szCs w:val="27"/>
        </w:rPr>
        <w:t>авлений</w:t>
      </w:r>
    </w:p>
    <w:p w:rsidR="00563274" w:rsidRPr="00911A05" w:rsidRDefault="00563274"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 Р</w:t>
      </w:r>
      <w:r w:rsidR="0069080E" w:rsidRPr="00911A05">
        <w:rPr>
          <w:rFonts w:ascii="Times New Roman" w:eastAsia="Times New Roman" w:hAnsi="Times New Roman" w:cs="Times New Roman"/>
          <w:sz w:val="27"/>
          <w:szCs w:val="27"/>
        </w:rPr>
        <w:t>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w:t>
      </w:r>
      <w:r w:rsidRPr="00911A05">
        <w:rPr>
          <w:rFonts w:ascii="Times New Roman" w:eastAsia="Times New Roman" w:hAnsi="Times New Roman" w:cs="Times New Roman"/>
          <w:sz w:val="27"/>
          <w:szCs w:val="27"/>
        </w:rPr>
        <w:t>огической речи.</w:t>
      </w:r>
    </w:p>
    <w:p w:rsidR="00563274" w:rsidRPr="00911A05" w:rsidRDefault="00563274"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 А</w:t>
      </w:r>
      <w:r w:rsidR="0069080E" w:rsidRPr="00911A05">
        <w:rPr>
          <w:rFonts w:ascii="Times New Roman" w:eastAsia="Times New Roman" w:hAnsi="Times New Roman" w:cs="Times New Roman"/>
          <w:sz w:val="27"/>
          <w:szCs w:val="27"/>
        </w:rPr>
        <w:t>ктивизация речевой деятельности и развитие лексико-грамматических средств языка. 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w:t>
      </w:r>
      <w:r w:rsidRPr="00911A05">
        <w:rPr>
          <w:rFonts w:ascii="Times New Roman" w:eastAsia="Times New Roman" w:hAnsi="Times New Roman" w:cs="Times New Roman"/>
          <w:sz w:val="27"/>
          <w:szCs w:val="27"/>
        </w:rPr>
        <w:t>ов, притяжательные местоимения «мой – моя»</w:t>
      </w:r>
      <w:r w:rsidR="0069080E" w:rsidRPr="00911A05">
        <w:rPr>
          <w:rFonts w:ascii="Times New Roman" w:eastAsia="Times New Roman" w:hAnsi="Times New Roman" w:cs="Times New Roman"/>
          <w:sz w:val="27"/>
          <w:szCs w:val="27"/>
        </w:rPr>
        <w:t xml:space="preserve"> существительные с уменьшительно</w:t>
      </w:r>
      <w:r w:rsidRPr="00911A05">
        <w:rPr>
          <w:rFonts w:ascii="Times New Roman" w:eastAsia="Times New Roman" w:hAnsi="Times New Roman" w:cs="Times New Roman"/>
          <w:sz w:val="27"/>
          <w:szCs w:val="27"/>
        </w:rPr>
        <w:t>-ласкательными суффиксами типа «домик, шубка»</w:t>
      </w:r>
      <w:r w:rsidR="0069080E" w:rsidRPr="00911A05">
        <w:rPr>
          <w:rFonts w:ascii="Times New Roman" w:eastAsia="Times New Roman" w:hAnsi="Times New Roman" w:cs="Times New Roman"/>
          <w:sz w:val="27"/>
          <w:szCs w:val="27"/>
        </w:rPr>
        <w:t>, ка</w:t>
      </w:r>
      <w:r w:rsidRPr="00911A05">
        <w:rPr>
          <w:rFonts w:ascii="Times New Roman" w:eastAsia="Times New Roman" w:hAnsi="Times New Roman" w:cs="Times New Roman"/>
          <w:sz w:val="27"/>
          <w:szCs w:val="27"/>
        </w:rPr>
        <w:t>тегории падежа существительных).</w:t>
      </w:r>
    </w:p>
    <w:p w:rsidR="00563274" w:rsidRPr="00911A05" w:rsidRDefault="00563274"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 Р</w:t>
      </w:r>
      <w:r w:rsidR="0069080E" w:rsidRPr="00911A05">
        <w:rPr>
          <w:rFonts w:ascii="Times New Roman" w:eastAsia="Times New Roman" w:hAnsi="Times New Roman" w:cs="Times New Roman"/>
          <w:sz w:val="27"/>
          <w:szCs w:val="27"/>
        </w:rPr>
        <w:t>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w:t>
      </w:r>
      <w:r w:rsidRPr="00911A05">
        <w:rPr>
          <w:rFonts w:ascii="Times New Roman" w:eastAsia="Times New Roman" w:hAnsi="Times New Roman" w:cs="Times New Roman"/>
          <w:sz w:val="27"/>
          <w:szCs w:val="27"/>
        </w:rPr>
        <w:t>льное в косвенном падеже (типа «Вова, спит», «Толя спит», «Оля пьет сок»</w:t>
      </w:r>
      <w:r w:rsidR="0069080E" w:rsidRPr="00911A05">
        <w:rPr>
          <w:rFonts w:ascii="Times New Roman" w:eastAsia="Times New Roman" w:hAnsi="Times New Roman" w:cs="Times New Roman"/>
          <w:sz w:val="27"/>
          <w:szCs w:val="27"/>
        </w:rPr>
        <w:t>);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w:t>
      </w:r>
      <w:r w:rsidRPr="00911A05">
        <w:rPr>
          <w:rFonts w:ascii="Times New Roman" w:eastAsia="Times New Roman" w:hAnsi="Times New Roman" w:cs="Times New Roman"/>
          <w:sz w:val="27"/>
          <w:szCs w:val="27"/>
        </w:rPr>
        <w:t>лементов (окончаний, суффиксов).</w:t>
      </w:r>
    </w:p>
    <w:p w:rsidR="00563274" w:rsidRPr="00911A05" w:rsidRDefault="00563274"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4) Р</w:t>
      </w:r>
      <w:r w:rsidR="0069080E" w:rsidRPr="00911A05">
        <w:rPr>
          <w:rFonts w:ascii="Times New Roman" w:eastAsia="Times New Roman" w:hAnsi="Times New Roman" w:cs="Times New Roman"/>
          <w:sz w:val="27"/>
          <w:szCs w:val="27"/>
        </w:rPr>
        <w:t xml:space="preserve">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звукослоговую структуру слова. Учить различать и четко </w:t>
      </w:r>
      <w:r w:rsidR="0069080E" w:rsidRPr="00911A05">
        <w:rPr>
          <w:rFonts w:ascii="Times New Roman" w:eastAsia="Times New Roman" w:hAnsi="Times New Roman" w:cs="Times New Roman"/>
          <w:sz w:val="27"/>
          <w:szCs w:val="27"/>
        </w:rPr>
        <w:lastRenderedPageBreak/>
        <w:t>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w:t>
      </w:r>
      <w:r w:rsidRPr="00911A05">
        <w:rPr>
          <w:rFonts w:ascii="Times New Roman" w:eastAsia="Times New Roman" w:hAnsi="Times New Roman" w:cs="Times New Roman"/>
          <w:sz w:val="27"/>
          <w:szCs w:val="27"/>
        </w:rPr>
        <w:t>мы нарушения звукопроизношения.</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w:t>
      </w:r>
      <w:r w:rsidR="00563274" w:rsidRPr="00911A05">
        <w:rPr>
          <w:rFonts w:ascii="Times New Roman" w:eastAsia="Times New Roman" w:hAnsi="Times New Roman" w:cs="Times New Roman"/>
          <w:sz w:val="27"/>
          <w:szCs w:val="27"/>
        </w:rPr>
        <w:t>возможностям обучающихся с ТНР.</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w:t>
      </w:r>
      <w:r w:rsidR="00563274" w:rsidRPr="00911A05">
        <w:rPr>
          <w:rFonts w:ascii="Times New Roman" w:eastAsia="Times New Roman" w:hAnsi="Times New Roman" w:cs="Times New Roman"/>
          <w:sz w:val="27"/>
          <w:szCs w:val="27"/>
        </w:rPr>
        <w:t>жные рассказы, короткие сказки.</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i/>
          <w:sz w:val="27"/>
          <w:szCs w:val="27"/>
        </w:rPr>
        <w:t xml:space="preserve">Обучение обучающихся с развернутой фразовой речью с элементами лексико-грамматического недоразвития (третьим уровнем речевого развития) </w:t>
      </w:r>
      <w:r w:rsidRPr="00911A05">
        <w:rPr>
          <w:rFonts w:ascii="Times New Roman" w:eastAsia="Times New Roman" w:hAnsi="Times New Roman" w:cs="Times New Roman"/>
          <w:sz w:val="27"/>
          <w:szCs w:val="27"/>
        </w:rPr>
        <w:t>предус</w:t>
      </w:r>
      <w:r w:rsidR="00563274" w:rsidRPr="00911A05">
        <w:rPr>
          <w:rFonts w:ascii="Times New Roman" w:eastAsia="Times New Roman" w:hAnsi="Times New Roman" w:cs="Times New Roman"/>
          <w:sz w:val="27"/>
          <w:szCs w:val="27"/>
        </w:rPr>
        <w:t>матривает:</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w:t>
      </w:r>
      <w:r w:rsidR="00563274" w:rsidRPr="00911A05">
        <w:rPr>
          <w:rFonts w:ascii="Times New Roman" w:eastAsia="Times New Roman" w:hAnsi="Times New Roman" w:cs="Times New Roman"/>
          <w:sz w:val="27"/>
          <w:szCs w:val="27"/>
        </w:rPr>
        <w:t>алогической речью).</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2. Развитие умения дифференцировать на слух оппозиционные звуки речи: свистящие - шипящие, звонкие - глух</w:t>
      </w:r>
      <w:r w:rsidR="00563274" w:rsidRPr="00911A05">
        <w:rPr>
          <w:rFonts w:ascii="Times New Roman" w:eastAsia="Times New Roman" w:hAnsi="Times New Roman" w:cs="Times New Roman"/>
          <w:sz w:val="27"/>
          <w:szCs w:val="27"/>
        </w:rPr>
        <w:t>ие, твердые - мягкие, сонорные.</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w:t>
      </w:r>
      <w:r w:rsidR="00563274" w:rsidRPr="00911A05">
        <w:rPr>
          <w:rFonts w:ascii="Times New Roman" w:eastAsia="Times New Roman" w:hAnsi="Times New Roman" w:cs="Times New Roman"/>
          <w:sz w:val="27"/>
          <w:szCs w:val="27"/>
        </w:rPr>
        <w:t>лиз и синтез 2-3-сложных слов).</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4. Обучение элементам грамоты. Знакомство с буквами, соответствующими правильно произносимым звукам. Обучение элементам </w:t>
      </w:r>
      <w:r w:rsidR="00A074CD" w:rsidRPr="00911A05">
        <w:rPr>
          <w:rFonts w:ascii="Times New Roman" w:eastAsia="Times New Roman" w:hAnsi="Times New Roman" w:cs="Times New Roman"/>
          <w:sz w:val="27"/>
          <w:szCs w:val="27"/>
        </w:rPr>
        <w:t>звуко-буквенного</w:t>
      </w:r>
      <w:r w:rsidRPr="00911A05">
        <w:rPr>
          <w:rFonts w:ascii="Times New Roman" w:eastAsia="Times New Roman" w:hAnsi="Times New Roman" w:cs="Times New Roman"/>
          <w:sz w:val="27"/>
          <w:szCs w:val="27"/>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w:t>
      </w:r>
      <w:r w:rsidR="00563274" w:rsidRPr="00911A05">
        <w:rPr>
          <w:rFonts w:ascii="Times New Roman" w:eastAsia="Times New Roman" w:hAnsi="Times New Roman" w:cs="Times New Roman"/>
          <w:sz w:val="27"/>
          <w:szCs w:val="27"/>
        </w:rPr>
        <w:t>ает в себя закрепление понятий «звук», «слог», «слово», «предложение», «рассказ»</w:t>
      </w:r>
      <w:r w:rsidRPr="00911A05">
        <w:rPr>
          <w:rFonts w:ascii="Times New Roman" w:eastAsia="Times New Roman" w:hAnsi="Times New Roman" w:cs="Times New Roman"/>
          <w:sz w:val="27"/>
          <w:szCs w:val="27"/>
        </w:rPr>
        <w:t xml:space="preserve">; анализ и синтез звуко-слоговых и </w:t>
      </w:r>
      <w:r w:rsidR="00A074CD" w:rsidRPr="00911A05">
        <w:rPr>
          <w:rFonts w:ascii="Times New Roman" w:eastAsia="Times New Roman" w:hAnsi="Times New Roman" w:cs="Times New Roman"/>
          <w:sz w:val="27"/>
          <w:szCs w:val="27"/>
        </w:rPr>
        <w:t>звуко-буквенных</w:t>
      </w:r>
      <w:r w:rsidR="00563274" w:rsidRPr="00911A05">
        <w:rPr>
          <w:rFonts w:ascii="Times New Roman" w:eastAsia="Times New Roman" w:hAnsi="Times New Roman" w:cs="Times New Roman"/>
          <w:sz w:val="27"/>
          <w:szCs w:val="27"/>
        </w:rPr>
        <w:t xml:space="preserve"> структур.</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w:t>
      </w:r>
      <w:r w:rsidRPr="00911A05">
        <w:rPr>
          <w:rFonts w:ascii="Times New Roman" w:eastAsia="Times New Roman" w:hAnsi="Times New Roman" w:cs="Times New Roman"/>
          <w:sz w:val="27"/>
          <w:szCs w:val="27"/>
        </w:rPr>
        <w:lastRenderedPageBreak/>
        <w:t>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w:t>
      </w:r>
      <w:r w:rsidR="00563274" w:rsidRPr="00911A05">
        <w:rPr>
          <w:rFonts w:ascii="Times New Roman" w:eastAsia="Times New Roman" w:hAnsi="Times New Roman" w:cs="Times New Roman"/>
          <w:sz w:val="27"/>
          <w:szCs w:val="27"/>
        </w:rPr>
        <w:t>ть синонимы (смелый - храбрый).</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w:t>
      </w:r>
      <w:r w:rsidR="00563274" w:rsidRPr="00911A05">
        <w:rPr>
          <w:rFonts w:ascii="Times New Roman" w:eastAsia="Times New Roman" w:hAnsi="Times New Roman" w:cs="Times New Roman"/>
          <w:sz w:val="27"/>
          <w:szCs w:val="27"/>
        </w:rPr>
        <w:t>торщик работает на экскаваторе.</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i/>
          <w:sz w:val="27"/>
          <w:szCs w:val="27"/>
        </w:rPr>
        <w:t>Обучение</w:t>
      </w:r>
      <w:r w:rsidR="00625219" w:rsidRPr="00911A05">
        <w:rPr>
          <w:rFonts w:ascii="Times New Roman" w:eastAsia="Times New Roman" w:hAnsi="Times New Roman" w:cs="Times New Roman"/>
          <w:b/>
          <w:i/>
          <w:sz w:val="27"/>
          <w:szCs w:val="27"/>
        </w:rPr>
        <w:t xml:space="preserve"> детей</w:t>
      </w:r>
      <w:r w:rsidRPr="00911A05">
        <w:rPr>
          <w:rFonts w:ascii="Times New Roman" w:eastAsia="Times New Roman" w:hAnsi="Times New Roman" w:cs="Times New Roman"/>
          <w:b/>
          <w:i/>
          <w:sz w:val="27"/>
          <w:szCs w:val="27"/>
        </w:rPr>
        <w:t xml:space="preserve"> с нерезко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911A05">
        <w:rPr>
          <w:rFonts w:ascii="Times New Roman" w:eastAsia="Times New Roman" w:hAnsi="Times New Roman" w:cs="Times New Roman"/>
          <w:sz w:val="27"/>
          <w:szCs w:val="27"/>
        </w:rPr>
        <w:t xml:space="preserve"> предусматривает следующие направления работы:</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w:t>
      </w:r>
      <w:r w:rsidR="00563274" w:rsidRPr="00911A05">
        <w:rPr>
          <w:rFonts w:ascii="Times New Roman" w:eastAsia="Times New Roman" w:hAnsi="Times New Roman" w:cs="Times New Roman"/>
          <w:sz w:val="27"/>
          <w:szCs w:val="27"/>
        </w:rPr>
        <w:t>ель - читательница - читающий).</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2. Развитие самостоятельной развернутой фразовой речи: закрепление навыка составления </w:t>
      </w:r>
      <w:r w:rsidR="00FC5E9E" w:rsidRPr="00911A05">
        <w:rPr>
          <w:rFonts w:ascii="Times New Roman" w:eastAsia="Times New Roman" w:hAnsi="Times New Roman" w:cs="Times New Roman"/>
          <w:sz w:val="27"/>
          <w:szCs w:val="27"/>
        </w:rPr>
        <w:t>предложений по опорным словам</w:t>
      </w:r>
      <w:r w:rsidRPr="00911A05">
        <w:rPr>
          <w:rFonts w:ascii="Times New Roman" w:eastAsia="Times New Roman" w:hAnsi="Times New Roman" w:cs="Times New Roman"/>
          <w:sz w:val="27"/>
          <w:szCs w:val="27"/>
        </w:rPr>
        <w:t>, расширение объема предложений путем введения</w:t>
      </w:r>
      <w:r w:rsidR="00563274" w:rsidRPr="00911A05">
        <w:rPr>
          <w:rFonts w:ascii="Times New Roman" w:eastAsia="Times New Roman" w:hAnsi="Times New Roman" w:cs="Times New Roman"/>
          <w:sz w:val="27"/>
          <w:szCs w:val="27"/>
        </w:rPr>
        <w:t xml:space="preserve"> однородных членов предложений.</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3. Совершенствование связной речи: закрепление навыка рассказа, пересказа с элементами фанта</w:t>
      </w:r>
      <w:r w:rsidR="00563274" w:rsidRPr="00911A05">
        <w:rPr>
          <w:rFonts w:ascii="Times New Roman" w:eastAsia="Times New Roman" w:hAnsi="Times New Roman" w:cs="Times New Roman"/>
          <w:sz w:val="27"/>
          <w:szCs w:val="27"/>
        </w:rPr>
        <w:t>зийных и творческих сюжетов.</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w:t>
      </w:r>
      <w:r w:rsidR="00563274" w:rsidRPr="00911A05">
        <w:rPr>
          <w:rFonts w:ascii="Times New Roman" w:eastAsia="Times New Roman" w:hAnsi="Times New Roman" w:cs="Times New Roman"/>
          <w:sz w:val="27"/>
          <w:szCs w:val="27"/>
        </w:rPr>
        <w:t>ой и мелодической окраски речи.</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w:t>
      </w:r>
      <w:r w:rsidR="00563274" w:rsidRPr="00911A05">
        <w:rPr>
          <w:rFonts w:ascii="Times New Roman" w:eastAsia="Times New Roman" w:hAnsi="Times New Roman" w:cs="Times New Roman"/>
          <w:sz w:val="27"/>
          <w:szCs w:val="27"/>
        </w:rPr>
        <w:t>е и моторно-графические навыки.</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w:t>
      </w:r>
      <w:r w:rsidRPr="00911A05">
        <w:rPr>
          <w:rFonts w:ascii="Times New Roman" w:eastAsia="Times New Roman" w:hAnsi="Times New Roman" w:cs="Times New Roman"/>
          <w:sz w:val="27"/>
          <w:szCs w:val="27"/>
        </w:rPr>
        <w:lastRenderedPageBreak/>
        <w:t xml:space="preserve">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w:t>
      </w:r>
      <w:r w:rsidR="00563274" w:rsidRPr="00911A05">
        <w:rPr>
          <w:rFonts w:ascii="Times New Roman" w:eastAsia="Times New Roman" w:hAnsi="Times New Roman" w:cs="Times New Roman"/>
          <w:sz w:val="27"/>
          <w:szCs w:val="27"/>
        </w:rPr>
        <w:t>ребенка с ТНР.</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i/>
          <w:sz w:val="27"/>
          <w:szCs w:val="27"/>
        </w:rPr>
        <w:t>Коррекционно-развивающее воздействие при фонетико-фонематическом недоразвитии</w:t>
      </w:r>
      <w:r w:rsidRPr="00911A05">
        <w:rPr>
          <w:rFonts w:ascii="Times New Roman" w:eastAsia="Times New Roman" w:hAnsi="Times New Roman" w:cs="Times New Roman"/>
          <w:sz w:val="27"/>
          <w:szCs w:val="27"/>
        </w:rPr>
        <w:t xml:space="preserve"> 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планируется:</w:t>
      </w:r>
    </w:p>
    <w:p w:rsidR="00563274" w:rsidRPr="00911A05" w:rsidRDefault="0069080E" w:rsidP="0080254C">
      <w:pPr>
        <w:pStyle w:val="a3"/>
        <w:numPr>
          <w:ilvl w:val="0"/>
          <w:numId w:val="48"/>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563274" w:rsidRPr="00911A05" w:rsidRDefault="0069080E" w:rsidP="0080254C">
      <w:pPr>
        <w:pStyle w:val="a3"/>
        <w:numPr>
          <w:ilvl w:val="0"/>
          <w:numId w:val="48"/>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различать понятия "звук", "слог", "слово", "предложение", оперируя ими на практическом уровне;</w:t>
      </w:r>
    </w:p>
    <w:p w:rsidR="00563274" w:rsidRPr="00911A05" w:rsidRDefault="0069080E" w:rsidP="0080254C">
      <w:pPr>
        <w:pStyle w:val="a3"/>
        <w:numPr>
          <w:ilvl w:val="0"/>
          <w:numId w:val="48"/>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определять последовательность слов в предложении, звуков и слогов в словах;</w:t>
      </w:r>
    </w:p>
    <w:p w:rsidR="00563274" w:rsidRPr="00911A05" w:rsidRDefault="0069080E" w:rsidP="0080254C">
      <w:pPr>
        <w:pStyle w:val="a3"/>
        <w:numPr>
          <w:ilvl w:val="0"/>
          <w:numId w:val="48"/>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находить в предложении слова с заданным звуком, определять место звука в слове;</w:t>
      </w:r>
    </w:p>
    <w:p w:rsidR="0069080E" w:rsidRPr="00911A05" w:rsidRDefault="0069080E" w:rsidP="0080254C">
      <w:pPr>
        <w:pStyle w:val="a3"/>
        <w:numPr>
          <w:ilvl w:val="0"/>
          <w:numId w:val="48"/>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овладеть интонационными средствами выразительности речи, реализации этих средств в разных видах речевых высказываний.</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Для обучающихся</w:t>
      </w:r>
      <w:r w:rsidR="00625219"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подготовительной к школе группы предполагается обучить их:</w:t>
      </w:r>
    </w:p>
    <w:p w:rsidR="00563274" w:rsidRPr="00911A05" w:rsidRDefault="0069080E" w:rsidP="0080254C">
      <w:pPr>
        <w:pStyle w:val="a3"/>
        <w:numPr>
          <w:ilvl w:val="0"/>
          <w:numId w:val="49"/>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правильно артикулировать и четко дифференцировать звуки речи;</w:t>
      </w:r>
    </w:p>
    <w:p w:rsidR="00563274" w:rsidRPr="00911A05" w:rsidRDefault="0069080E" w:rsidP="0080254C">
      <w:pPr>
        <w:pStyle w:val="a3"/>
        <w:numPr>
          <w:ilvl w:val="0"/>
          <w:numId w:val="49"/>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различать понятия "звук", "слог", "слово", "предложение", "твердые-мягкие звуки", "звонкие - глухие звуки", оперируя ими на практическом уровне;</w:t>
      </w:r>
    </w:p>
    <w:p w:rsidR="00563274" w:rsidRPr="00911A05" w:rsidRDefault="0069080E" w:rsidP="0080254C">
      <w:pPr>
        <w:pStyle w:val="a3"/>
        <w:numPr>
          <w:ilvl w:val="0"/>
          <w:numId w:val="49"/>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определять и называть последовательность слов в предложении, звуков и слогов в словах;</w:t>
      </w:r>
    </w:p>
    <w:p w:rsidR="00563274" w:rsidRPr="00911A05" w:rsidRDefault="0069080E" w:rsidP="0080254C">
      <w:pPr>
        <w:pStyle w:val="a3"/>
        <w:numPr>
          <w:ilvl w:val="0"/>
          <w:numId w:val="49"/>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производить элементарный звуковой анализ и синтез;</w:t>
      </w:r>
    </w:p>
    <w:p w:rsidR="0069080E" w:rsidRPr="00911A05" w:rsidRDefault="0069080E" w:rsidP="0080254C">
      <w:pPr>
        <w:pStyle w:val="a3"/>
        <w:numPr>
          <w:ilvl w:val="0"/>
          <w:numId w:val="49"/>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знать некоторые буквы и производить отдельные действия с ними (выкладывать некоторые слоги, слова).</w:t>
      </w:r>
    </w:p>
    <w:p w:rsidR="00DC2C5F"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b/>
          <w:i/>
          <w:sz w:val="27"/>
          <w:szCs w:val="27"/>
        </w:rPr>
        <w:t>Коррекционно-развивающая работа с детьми, имеющими нарушения темпо-ритмической организ</w:t>
      </w:r>
      <w:r w:rsidR="00BF3CD3" w:rsidRPr="00911A05">
        <w:rPr>
          <w:rFonts w:ascii="Times New Roman" w:eastAsia="Times New Roman" w:hAnsi="Times New Roman" w:cs="Times New Roman"/>
          <w:b/>
          <w:i/>
          <w:sz w:val="27"/>
          <w:szCs w:val="27"/>
        </w:rPr>
        <w:t>ации речи (заикание)</w:t>
      </w:r>
      <w:r w:rsidRPr="00911A05">
        <w:rPr>
          <w:rFonts w:ascii="Times New Roman" w:eastAsia="Times New Roman" w:hAnsi="Times New Roman" w:cs="Times New Roman"/>
          <w:sz w:val="27"/>
          <w:szCs w:val="27"/>
        </w:rPr>
        <w:t xml:space="preserve"> предполагает вариативность предполагаемых результатов в зависимости от возрастных и речевых возможностей обучающихся. </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Обучающиеся среднего дошкольного возраста</w:t>
      </w:r>
      <w:r w:rsidRPr="00911A05">
        <w:rPr>
          <w:rFonts w:ascii="Times New Roman" w:eastAsia="Times New Roman" w:hAnsi="Times New Roman" w:cs="Times New Roman"/>
          <w:sz w:val="27"/>
          <w:szCs w:val="27"/>
        </w:rPr>
        <w:t xml:space="preserve"> в результате коррекционно-развивающей работы</w:t>
      </w:r>
      <w:r w:rsidR="00DC2C5F" w:rsidRPr="00911A05">
        <w:rPr>
          <w:rFonts w:ascii="Times New Roman" w:eastAsia="Times New Roman" w:hAnsi="Times New Roman" w:cs="Times New Roman"/>
          <w:sz w:val="27"/>
          <w:szCs w:val="27"/>
        </w:rPr>
        <w:t>:</w:t>
      </w:r>
    </w:p>
    <w:p w:rsidR="00563274" w:rsidRPr="00911A05" w:rsidRDefault="0069080E" w:rsidP="0080254C">
      <w:pPr>
        <w:pStyle w:val="a3"/>
        <w:numPr>
          <w:ilvl w:val="0"/>
          <w:numId w:val="50"/>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w:t>
      </w:r>
      <w:r w:rsidR="00563274" w:rsidRPr="00911A05">
        <w:rPr>
          <w:rFonts w:ascii="Times New Roman" w:eastAsia="Times New Roman" w:hAnsi="Times New Roman" w:cs="Times New Roman"/>
          <w:sz w:val="27"/>
          <w:szCs w:val="27"/>
        </w:rPr>
        <w:t>аглядную помощь;</w:t>
      </w:r>
    </w:p>
    <w:p w:rsidR="007E1C51" w:rsidRPr="00911A05" w:rsidRDefault="0069080E" w:rsidP="0080254C">
      <w:pPr>
        <w:pStyle w:val="a3"/>
        <w:numPr>
          <w:ilvl w:val="0"/>
          <w:numId w:val="50"/>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учатся регулировать свое речевое поведение - отвечать точными однословными ответами с соблюдением темпо-ритмической организации речи. </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Обучающиеся старшего дошкольного</w:t>
      </w:r>
      <w:r w:rsidRPr="00911A05">
        <w:rPr>
          <w:rFonts w:ascii="Times New Roman" w:eastAsia="Times New Roman" w:hAnsi="Times New Roman" w:cs="Times New Roman"/>
          <w:sz w:val="27"/>
          <w:szCs w:val="27"/>
        </w:rPr>
        <w:t xml:space="preserve"> возраста могут:</w:t>
      </w:r>
    </w:p>
    <w:p w:rsidR="00563274" w:rsidRPr="00911A05" w:rsidRDefault="0069080E" w:rsidP="0080254C">
      <w:pPr>
        <w:pStyle w:val="a3"/>
        <w:numPr>
          <w:ilvl w:val="0"/>
          <w:numId w:val="51"/>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пользоваться самостоятельной речью с соблюдением ее темпо-ритмической организации;</w:t>
      </w:r>
    </w:p>
    <w:p w:rsidR="00563274" w:rsidRPr="00911A05" w:rsidRDefault="0069080E" w:rsidP="0080254C">
      <w:pPr>
        <w:pStyle w:val="a3"/>
        <w:numPr>
          <w:ilvl w:val="0"/>
          <w:numId w:val="51"/>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грамотно формулировать простые предложения и распространять их;</w:t>
      </w:r>
    </w:p>
    <w:p w:rsidR="00563274" w:rsidRPr="00911A05" w:rsidRDefault="0069080E" w:rsidP="0080254C">
      <w:pPr>
        <w:pStyle w:val="a3"/>
        <w:numPr>
          <w:ilvl w:val="0"/>
          <w:numId w:val="51"/>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использовать в речи основные средства передачи ее содержания;</w:t>
      </w:r>
    </w:p>
    <w:p w:rsidR="00DC2C5F" w:rsidRPr="00911A05" w:rsidRDefault="0069080E" w:rsidP="0080254C">
      <w:pPr>
        <w:pStyle w:val="a3"/>
        <w:numPr>
          <w:ilvl w:val="0"/>
          <w:numId w:val="51"/>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соблюдать мелодико-интонационную структуру речи.</w:t>
      </w:r>
    </w:p>
    <w:p w:rsidR="00563274" w:rsidRPr="00911A05" w:rsidRDefault="0069080E" w:rsidP="00563274">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i/>
          <w:sz w:val="27"/>
          <w:szCs w:val="27"/>
        </w:rPr>
        <w:t>Обучающиеся подготовительной к школе группы</w:t>
      </w:r>
      <w:r w:rsidRPr="00911A05">
        <w:rPr>
          <w:rFonts w:ascii="Times New Roman" w:eastAsia="Times New Roman" w:hAnsi="Times New Roman" w:cs="Times New Roman"/>
          <w:sz w:val="27"/>
          <w:szCs w:val="27"/>
        </w:rPr>
        <w:t xml:space="preserve"> могут:</w:t>
      </w:r>
    </w:p>
    <w:p w:rsidR="00563274" w:rsidRPr="00911A05" w:rsidRDefault="0069080E" w:rsidP="0080254C">
      <w:pPr>
        <w:pStyle w:val="a3"/>
        <w:numPr>
          <w:ilvl w:val="0"/>
          <w:numId w:val="52"/>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овладеть разными формами самостоятельной контекстной речи (рассказ, пересказ);</w:t>
      </w:r>
    </w:p>
    <w:p w:rsidR="00563274" w:rsidRPr="00911A05" w:rsidRDefault="0069080E" w:rsidP="0080254C">
      <w:pPr>
        <w:pStyle w:val="a3"/>
        <w:numPr>
          <w:ilvl w:val="0"/>
          <w:numId w:val="52"/>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свободно пользоваться плавной речью различной сложности в разных ситуациях общения;</w:t>
      </w:r>
    </w:p>
    <w:p w:rsidR="00563274" w:rsidRPr="00911A05" w:rsidRDefault="0069080E" w:rsidP="0080254C">
      <w:pPr>
        <w:pStyle w:val="a3"/>
        <w:numPr>
          <w:ilvl w:val="0"/>
          <w:numId w:val="52"/>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адаптироваться к различным условиям общения;</w:t>
      </w:r>
    </w:p>
    <w:p w:rsidR="00563274" w:rsidRPr="00911A05" w:rsidRDefault="0069080E" w:rsidP="0080254C">
      <w:pPr>
        <w:pStyle w:val="a3"/>
        <w:numPr>
          <w:ilvl w:val="0"/>
          <w:numId w:val="52"/>
        </w:numPr>
        <w:ind w:right="7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преодолевать индивидуальные коммуникативные затруднения.</w:t>
      </w:r>
    </w:p>
    <w:p w:rsidR="008B1356" w:rsidRPr="00C75BEA" w:rsidRDefault="0069080E" w:rsidP="00C75BEA">
      <w:pPr>
        <w:ind w:left="62" w:right="79"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словообразования и </w:t>
      </w:r>
      <w:r w:rsidR="00C75BEA">
        <w:rPr>
          <w:rFonts w:ascii="Times New Roman" w:eastAsia="Times New Roman" w:hAnsi="Times New Roman" w:cs="Times New Roman"/>
          <w:sz w:val="27"/>
          <w:szCs w:val="27"/>
        </w:rPr>
        <w:t>словоизменения.</w:t>
      </w:r>
    </w:p>
    <w:p w:rsidR="008B1356" w:rsidRPr="00911A05" w:rsidRDefault="008B1356" w:rsidP="00BF3CD3">
      <w:pPr>
        <w:ind w:left="62" w:right="79" w:firstLine="567"/>
        <w:jc w:val="both"/>
        <w:rPr>
          <w:rFonts w:ascii="Times New Roman" w:hAnsi="Times New Roman" w:cs="Times New Roman"/>
          <w:b/>
          <w:color w:val="000000" w:themeColor="text1"/>
          <w:sz w:val="27"/>
          <w:szCs w:val="27"/>
        </w:rPr>
      </w:pPr>
    </w:p>
    <w:p w:rsidR="008B1356" w:rsidRPr="00911A05" w:rsidRDefault="008B1356" w:rsidP="00BF3CD3">
      <w:pPr>
        <w:ind w:left="62" w:right="79" w:firstLine="567"/>
        <w:jc w:val="both"/>
        <w:rPr>
          <w:rFonts w:ascii="Times New Roman" w:hAnsi="Times New Roman" w:cs="Times New Roman"/>
          <w:b/>
          <w:color w:val="000000" w:themeColor="text1"/>
          <w:sz w:val="27"/>
          <w:szCs w:val="27"/>
        </w:rPr>
      </w:pPr>
    </w:p>
    <w:p w:rsidR="00563274" w:rsidRPr="00911A05" w:rsidRDefault="00BF3CD3" w:rsidP="00BF3CD3">
      <w:pPr>
        <w:ind w:left="62" w:right="79" w:firstLine="567"/>
        <w:jc w:val="both"/>
        <w:rPr>
          <w:rFonts w:ascii="Times New Roman" w:hAnsi="Times New Roman" w:cs="Times New Roman"/>
          <w:color w:val="000000" w:themeColor="text1"/>
          <w:sz w:val="27"/>
          <w:szCs w:val="27"/>
        </w:rPr>
      </w:pPr>
      <w:r w:rsidRPr="00911A05">
        <w:rPr>
          <w:rFonts w:ascii="Times New Roman" w:hAnsi="Times New Roman" w:cs="Times New Roman"/>
          <w:b/>
          <w:color w:val="000000" w:themeColor="text1"/>
          <w:sz w:val="27"/>
          <w:szCs w:val="27"/>
        </w:rPr>
        <w:t xml:space="preserve">2.10. </w:t>
      </w:r>
      <w:r w:rsidR="00DB1243" w:rsidRPr="00911A05">
        <w:rPr>
          <w:rFonts w:ascii="Times New Roman" w:hAnsi="Times New Roman" w:cs="Times New Roman"/>
          <w:b/>
          <w:color w:val="000000" w:themeColor="text1"/>
          <w:sz w:val="27"/>
          <w:szCs w:val="27"/>
        </w:rPr>
        <w:t>РАБОЧАЯ ПРОГРАММА ВОСПИТАНИЯ</w:t>
      </w:r>
    </w:p>
    <w:p w:rsidR="008C74AF" w:rsidRPr="00911A05" w:rsidRDefault="008C74AF" w:rsidP="008C74AF">
      <w:pPr>
        <w:pStyle w:val="Default"/>
        <w:ind w:left="2012"/>
        <w:jc w:val="center"/>
        <w:rPr>
          <w:b/>
          <w:bCs/>
          <w:sz w:val="27"/>
          <w:szCs w:val="27"/>
        </w:rPr>
      </w:pPr>
    </w:p>
    <w:p w:rsidR="00563274" w:rsidRPr="00911A05" w:rsidRDefault="002E1DD9" w:rsidP="0056327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Рабочая программа воспитания </w:t>
      </w:r>
      <w:r w:rsidR="003650FE" w:rsidRPr="00911A05">
        <w:rPr>
          <w:rFonts w:ascii="Times New Roman" w:hAnsi="Times New Roman" w:cs="Times New Roman"/>
          <w:color w:val="000000" w:themeColor="text1"/>
          <w:sz w:val="27"/>
          <w:szCs w:val="27"/>
        </w:rPr>
        <w:t xml:space="preserve">является обязательной частью адаптированной образовательной программы и </w:t>
      </w:r>
      <w:r w:rsidRPr="00911A05">
        <w:rPr>
          <w:rFonts w:ascii="Times New Roman" w:hAnsi="Times New Roman" w:cs="Times New Roman"/>
          <w:sz w:val="27"/>
          <w:szCs w:val="27"/>
        </w:rPr>
        <w:t>определяет содержание и организацию воспитательной работы</w:t>
      </w:r>
      <w:r w:rsidR="008C74AF" w:rsidRPr="00911A05">
        <w:rPr>
          <w:rFonts w:ascii="Times New Roman" w:hAnsi="Times New Roman" w:cs="Times New Roman"/>
          <w:sz w:val="27"/>
          <w:szCs w:val="27"/>
        </w:rPr>
        <w:t xml:space="preserve"> детей с тяжелыми нарушениями речи</w:t>
      </w:r>
      <w:r w:rsidRPr="00911A05">
        <w:rPr>
          <w:rFonts w:ascii="Times New Roman" w:hAnsi="Times New Roman" w:cs="Times New Roman"/>
          <w:sz w:val="27"/>
          <w:szCs w:val="27"/>
        </w:rPr>
        <w:t>. Рабочая программа</w:t>
      </w:r>
      <w:r w:rsidRPr="00911A05">
        <w:rPr>
          <w:rFonts w:ascii="Times New Roman" w:hAnsi="Times New Roman" w:cs="Times New Roman"/>
          <w:color w:val="000000" w:themeColor="text1"/>
          <w:sz w:val="27"/>
          <w:szCs w:val="27"/>
        </w:rPr>
        <w:t xml:space="preserve"> воспитания </w:t>
      </w:r>
      <w:r w:rsidR="003650FE" w:rsidRPr="00911A05">
        <w:rPr>
          <w:rFonts w:ascii="Times New Roman" w:hAnsi="Times New Roman" w:cs="Times New Roman"/>
          <w:color w:val="000000" w:themeColor="text1"/>
          <w:sz w:val="27"/>
          <w:szCs w:val="27"/>
        </w:rPr>
        <w:t xml:space="preserve">реализуется в рамках Образовательной программы дошкольного образования МБДОУ №9 и </w:t>
      </w:r>
      <w:r w:rsidR="00563274" w:rsidRPr="00911A05">
        <w:rPr>
          <w:rFonts w:ascii="Times New Roman" w:hAnsi="Times New Roman" w:cs="Times New Roman"/>
          <w:color w:val="000000" w:themeColor="text1"/>
          <w:sz w:val="27"/>
          <w:szCs w:val="27"/>
        </w:rPr>
        <w:t>разработана в соответствии с:</w:t>
      </w:r>
    </w:p>
    <w:p w:rsidR="00563274" w:rsidRPr="00911A05" w:rsidRDefault="002E1DD9" w:rsidP="0080254C">
      <w:pPr>
        <w:pStyle w:val="a3"/>
        <w:numPr>
          <w:ilvl w:val="0"/>
          <w:numId w:val="53"/>
        </w:numPr>
        <w:jc w:val="both"/>
        <w:rPr>
          <w:rFonts w:ascii="Times New Roman" w:hAnsi="Times New Roman" w:cs="Times New Roman"/>
          <w:sz w:val="27"/>
          <w:szCs w:val="27"/>
        </w:rPr>
      </w:pPr>
      <w:r w:rsidRPr="00911A05">
        <w:rPr>
          <w:rFonts w:ascii="Times New Roman" w:hAnsi="Times New Roman" w:cs="Times New Roman"/>
          <w:sz w:val="27"/>
          <w:szCs w:val="27"/>
        </w:rPr>
        <w:t>Федеральным законом от 31.07.2020 г. № 304-ФЗ «О внесении изменений в Федеральный закон «Об образовании в Российской Федерации» по в</w:t>
      </w:r>
      <w:r w:rsidR="00563274" w:rsidRPr="00911A05">
        <w:rPr>
          <w:rFonts w:ascii="Times New Roman" w:hAnsi="Times New Roman" w:cs="Times New Roman"/>
          <w:sz w:val="27"/>
          <w:szCs w:val="27"/>
        </w:rPr>
        <w:t>опросам воспитания обучающихся;</w:t>
      </w:r>
    </w:p>
    <w:p w:rsidR="00563274" w:rsidRPr="00911A05" w:rsidRDefault="002E1DD9" w:rsidP="0080254C">
      <w:pPr>
        <w:pStyle w:val="a3"/>
        <w:numPr>
          <w:ilvl w:val="0"/>
          <w:numId w:val="5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Указом президента РФ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563274" w:rsidRPr="00911A05" w:rsidRDefault="002E1DD9" w:rsidP="0080254C">
      <w:pPr>
        <w:pStyle w:val="a3"/>
        <w:numPr>
          <w:ilvl w:val="0"/>
          <w:numId w:val="5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Федеральной адаптированной образовательной про</w:t>
      </w:r>
      <w:r w:rsidR="00445BD5" w:rsidRPr="00911A05">
        <w:rPr>
          <w:rFonts w:ascii="Times New Roman" w:hAnsi="Times New Roman" w:cs="Times New Roman"/>
          <w:sz w:val="27"/>
          <w:szCs w:val="27"/>
        </w:rPr>
        <w:t>граммой дошкольного образования»</w:t>
      </w:r>
    </w:p>
    <w:p w:rsidR="002E1DD9" w:rsidRPr="00911A05" w:rsidRDefault="002E1DD9" w:rsidP="0080254C">
      <w:pPr>
        <w:pStyle w:val="a3"/>
        <w:numPr>
          <w:ilvl w:val="0"/>
          <w:numId w:val="5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Постановлением кабинета Министров Республики Татарстан от 22 февраля 2014 года № 110 «Об утверждении государственной программы «Развитие образования и науки Республики Татарстан 2014-2020 годы»</w:t>
      </w:r>
      <w:r w:rsidR="003650FE" w:rsidRPr="00911A05">
        <w:rPr>
          <w:rFonts w:ascii="Times New Roman" w:hAnsi="Times New Roman" w:cs="Times New Roman"/>
          <w:sz w:val="27"/>
          <w:szCs w:val="27"/>
        </w:rPr>
        <w:t>.</w:t>
      </w:r>
    </w:p>
    <w:p w:rsidR="00445BD5" w:rsidRPr="00911A05" w:rsidRDefault="00DB1243" w:rsidP="00445BD5">
      <w:pPr>
        <w:ind w:firstLine="720"/>
        <w:jc w:val="both"/>
        <w:rPr>
          <w:rFonts w:ascii="Times New Roman" w:hAnsi="Times New Roman" w:cs="Times New Roman"/>
          <w:sz w:val="27"/>
          <w:szCs w:val="27"/>
        </w:rPr>
      </w:pPr>
      <w:r w:rsidRPr="00911A05">
        <w:rPr>
          <w:rFonts w:ascii="Times New Roman" w:hAnsi="Times New Roman" w:cs="Times New Roman"/>
          <w:sz w:val="27"/>
          <w:szCs w:val="27"/>
        </w:rPr>
        <w:t>Работа по воспитанию, формированию и развитию личности обучающихся в ДОО предполагает преемственность по отношению к достижению воспитательных целей начального общего образования (далее - НОО).</w:t>
      </w:r>
      <w:r w:rsidR="008C74AF" w:rsidRPr="00911A05">
        <w:rPr>
          <w:rFonts w:ascii="Times New Roman" w:hAnsi="Times New Roman" w:cs="Times New Roman"/>
          <w:sz w:val="27"/>
          <w:szCs w:val="27"/>
        </w:rPr>
        <w:t xml:space="preserve"> Программа воспитания направлена на развитие личности детей дошкольного возраста, имеющими тяжелые нарушения речи, в том числе духовно-нравственное развитие, укрепление психического здоровья и физическое воспитание, достижение результатов освоения ими основной об</w:t>
      </w:r>
      <w:r w:rsidR="00903674" w:rsidRPr="00911A05">
        <w:rPr>
          <w:rFonts w:ascii="Times New Roman" w:hAnsi="Times New Roman" w:cs="Times New Roman"/>
          <w:sz w:val="27"/>
          <w:szCs w:val="27"/>
        </w:rPr>
        <w:t>разовательной программы МБДОУ № 12</w:t>
      </w:r>
      <w:r w:rsidR="008C74AF" w:rsidRPr="00911A05">
        <w:rPr>
          <w:rFonts w:ascii="Times New Roman" w:hAnsi="Times New Roman" w:cs="Times New Roman"/>
          <w:sz w:val="27"/>
          <w:szCs w:val="27"/>
        </w:rPr>
        <w:t>.</w:t>
      </w:r>
    </w:p>
    <w:p w:rsidR="00445BD5" w:rsidRPr="00911A05" w:rsidRDefault="00DB1243" w:rsidP="00445BD5">
      <w:pPr>
        <w:ind w:firstLine="720"/>
        <w:jc w:val="both"/>
        <w:rPr>
          <w:rFonts w:ascii="Times New Roman" w:hAnsi="Times New Roman" w:cs="Times New Roman"/>
          <w:sz w:val="27"/>
          <w:szCs w:val="27"/>
        </w:rPr>
      </w:pPr>
      <w:r w:rsidRPr="00911A05">
        <w:rPr>
          <w:rFonts w:ascii="Times New Roman" w:hAnsi="Times New Roman" w:cs="Times New Roman"/>
          <w:sz w:val="27"/>
          <w:szCs w:val="27"/>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445BD5" w:rsidRPr="00911A05" w:rsidRDefault="00DB1243" w:rsidP="00445BD5">
      <w:pPr>
        <w:ind w:firstLine="720"/>
        <w:jc w:val="both"/>
        <w:rPr>
          <w:rFonts w:ascii="Times New Roman" w:hAnsi="Times New Roman" w:cs="Times New Roman"/>
          <w:sz w:val="27"/>
          <w:szCs w:val="27"/>
        </w:rPr>
      </w:pPr>
      <w:r w:rsidRPr="00911A05">
        <w:rPr>
          <w:rFonts w:ascii="Times New Roman" w:hAnsi="Times New Roman" w:cs="Times New Roman"/>
          <w:sz w:val="27"/>
          <w:szCs w:val="27"/>
        </w:rPr>
        <w:t>В основе процесса воспитания обучающихся в ДОО лежат конституционные и национальные ценности российского общества.</w:t>
      </w:r>
    </w:p>
    <w:p w:rsidR="00445BD5" w:rsidRPr="00911A05" w:rsidRDefault="00DB1243" w:rsidP="00445BD5">
      <w:pPr>
        <w:ind w:firstLine="720"/>
        <w:jc w:val="both"/>
        <w:rPr>
          <w:rFonts w:ascii="Times New Roman" w:hAnsi="Times New Roman" w:cs="Times New Roman"/>
          <w:sz w:val="27"/>
          <w:szCs w:val="27"/>
        </w:rPr>
      </w:pPr>
      <w:r w:rsidRPr="00911A05">
        <w:rPr>
          <w:rFonts w:ascii="Times New Roman" w:hAnsi="Times New Roman" w:cs="Times New Roman"/>
          <w:sz w:val="27"/>
          <w:szCs w:val="27"/>
        </w:rPr>
        <w:t>Целевые ориентиры рассматрива</w:t>
      </w:r>
      <w:r w:rsidR="009C6B2F" w:rsidRPr="00911A05">
        <w:rPr>
          <w:rFonts w:ascii="Times New Roman" w:hAnsi="Times New Roman" w:cs="Times New Roman"/>
          <w:sz w:val="27"/>
          <w:szCs w:val="27"/>
        </w:rPr>
        <w:t>ются</w:t>
      </w:r>
      <w:r w:rsidRPr="00911A05">
        <w:rPr>
          <w:rFonts w:ascii="Times New Roman" w:hAnsi="Times New Roman" w:cs="Times New Roman"/>
          <w:sz w:val="27"/>
          <w:szCs w:val="27"/>
        </w:rPr>
        <w:t xml:space="preserve"> как возрастные характеристики возможных достижений ребенка, которые коррелируют с портретом выпускника </w:t>
      </w:r>
      <w:r w:rsidRPr="00911A05">
        <w:rPr>
          <w:rFonts w:ascii="Times New Roman" w:hAnsi="Times New Roman" w:cs="Times New Roman"/>
          <w:sz w:val="27"/>
          <w:szCs w:val="27"/>
        </w:rPr>
        <w:lastRenderedPageBreak/>
        <w:t>ДОО и с базовыми духовно-нравственными ценностями. Планируемые результаты определяют направления рабочей программы воспитания.</w:t>
      </w:r>
    </w:p>
    <w:p w:rsidR="00445BD5" w:rsidRPr="00911A05" w:rsidRDefault="00DB1243" w:rsidP="00445BD5">
      <w:pPr>
        <w:ind w:firstLine="720"/>
        <w:jc w:val="both"/>
        <w:rPr>
          <w:rFonts w:ascii="Times New Roman" w:hAnsi="Times New Roman" w:cs="Times New Roman"/>
          <w:sz w:val="27"/>
          <w:szCs w:val="27"/>
        </w:rPr>
      </w:pPr>
      <w:r w:rsidRPr="00911A05">
        <w:rPr>
          <w:rFonts w:ascii="Times New Roman" w:hAnsi="Times New Roman" w:cs="Times New Roman"/>
          <w:sz w:val="27"/>
          <w:szCs w:val="27"/>
        </w:rPr>
        <w:t>С учетом особенностей социокультурной среды, в которой воспитывается ребенок, в рабочей программе воспитания отражается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445BD5" w:rsidRPr="00911A05" w:rsidRDefault="00AE3EE5" w:rsidP="008B1356">
      <w:pPr>
        <w:ind w:firstLine="567"/>
        <w:jc w:val="both"/>
        <w:rPr>
          <w:rFonts w:ascii="Times New Roman" w:hAnsi="Times New Roman" w:cs="Times New Roman"/>
          <w:sz w:val="27"/>
          <w:szCs w:val="27"/>
        </w:rPr>
      </w:pPr>
      <w:r w:rsidRPr="00911A05">
        <w:rPr>
          <w:rFonts w:ascii="Times New Roman" w:hAnsi="Times New Roman" w:cs="Times New Roman"/>
          <w:sz w:val="27"/>
          <w:szCs w:val="27"/>
        </w:rPr>
        <w:t>В основных направлениях воспитательной работы ДОО отражаются осваиваемые ребенком ценности:</w:t>
      </w:r>
    </w:p>
    <w:p w:rsidR="00445BD5" w:rsidRPr="00911A05" w:rsidRDefault="00445BD5" w:rsidP="008B1356">
      <w:pPr>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 </w:t>
      </w:r>
      <w:r w:rsidR="00DB1243" w:rsidRPr="00911A05">
        <w:rPr>
          <w:rFonts w:ascii="Times New Roman" w:hAnsi="Times New Roman" w:cs="Times New Roman"/>
          <w:sz w:val="27"/>
          <w:szCs w:val="27"/>
        </w:rPr>
        <w:t>Ценности Родины и природы лежат в основе патриотического направления воспитания.</w:t>
      </w:r>
    </w:p>
    <w:p w:rsidR="00445BD5" w:rsidRPr="00911A05" w:rsidRDefault="00445BD5" w:rsidP="008B1356">
      <w:pPr>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 </w:t>
      </w:r>
      <w:r w:rsidR="00DB1243" w:rsidRPr="00911A05">
        <w:rPr>
          <w:rFonts w:ascii="Times New Roman" w:hAnsi="Times New Roman" w:cs="Times New Roman"/>
          <w:color w:val="000000" w:themeColor="text1"/>
          <w:sz w:val="27"/>
          <w:szCs w:val="27"/>
        </w:rPr>
        <w:t>Ценности человека, семьи, дружбы, сотрудничества лежат в основе социального направления воспитания.</w:t>
      </w:r>
    </w:p>
    <w:p w:rsidR="00445BD5" w:rsidRPr="00911A05" w:rsidRDefault="00445BD5" w:rsidP="008B1356">
      <w:pPr>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 </w:t>
      </w:r>
      <w:r w:rsidR="00DB1243" w:rsidRPr="00911A05">
        <w:rPr>
          <w:rFonts w:ascii="Times New Roman" w:hAnsi="Times New Roman" w:cs="Times New Roman"/>
          <w:color w:val="000000" w:themeColor="text1"/>
          <w:sz w:val="27"/>
          <w:szCs w:val="27"/>
        </w:rPr>
        <w:t>Ценность знания лежит в основе познавательного направления воспитания.</w:t>
      </w:r>
    </w:p>
    <w:p w:rsidR="00445BD5" w:rsidRPr="00911A05" w:rsidRDefault="00445BD5" w:rsidP="008B1356">
      <w:pPr>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 </w:t>
      </w:r>
      <w:r w:rsidR="00DB1243" w:rsidRPr="00911A05">
        <w:rPr>
          <w:rFonts w:ascii="Times New Roman" w:hAnsi="Times New Roman" w:cs="Times New Roman"/>
          <w:color w:val="000000" w:themeColor="text1"/>
          <w:sz w:val="27"/>
          <w:szCs w:val="27"/>
        </w:rPr>
        <w:t>Ценность здоровья лежит в основе физического и оздоровительного направления воспитания.</w:t>
      </w:r>
    </w:p>
    <w:p w:rsidR="00DB1243" w:rsidRPr="00911A05" w:rsidRDefault="00445BD5" w:rsidP="008B1356">
      <w:pPr>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 </w:t>
      </w:r>
      <w:r w:rsidR="00DB1243" w:rsidRPr="00911A05">
        <w:rPr>
          <w:rFonts w:ascii="Times New Roman" w:hAnsi="Times New Roman" w:cs="Times New Roman"/>
          <w:color w:val="000000" w:themeColor="text1"/>
          <w:sz w:val="27"/>
          <w:szCs w:val="27"/>
        </w:rPr>
        <w:t>Ценность труда лежит в основе трудового направления воспитания.</w:t>
      </w:r>
    </w:p>
    <w:p w:rsidR="00445BD5" w:rsidRPr="00911A05" w:rsidRDefault="001C574F" w:rsidP="008B1356">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Ценности культуры и красоты лежат в основе этико-эстети</w:t>
      </w:r>
      <w:r w:rsidR="00445BD5" w:rsidRPr="00911A05">
        <w:rPr>
          <w:rFonts w:ascii="Times New Roman" w:hAnsi="Times New Roman" w:cs="Times New Roman"/>
          <w:color w:val="000000" w:themeColor="text1"/>
          <w:sz w:val="27"/>
          <w:szCs w:val="27"/>
        </w:rPr>
        <w:t>ческого направления воспитания.</w:t>
      </w:r>
    </w:p>
    <w:p w:rsidR="00445BD5" w:rsidRPr="00911A05" w:rsidRDefault="00DB1243" w:rsidP="008B1356">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Реализация программы основана на взаимодействии с разными субъектами образовательных отношений.</w:t>
      </w:r>
    </w:p>
    <w:p w:rsidR="00445BD5" w:rsidRPr="00911A05" w:rsidRDefault="001C574F" w:rsidP="008B1356">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w:t>
      </w:r>
      <w:r w:rsidR="00DB1243" w:rsidRPr="00911A05">
        <w:rPr>
          <w:rFonts w:ascii="Times New Roman" w:hAnsi="Times New Roman" w:cs="Times New Roman"/>
          <w:color w:val="000000" w:themeColor="text1"/>
          <w:sz w:val="27"/>
          <w:szCs w:val="27"/>
        </w:rPr>
        <w:t>риоритетные направления воспитания с учетом реализуемой основной образовательной программы,</w:t>
      </w:r>
      <w:r w:rsidR="00D47529" w:rsidRPr="00911A05">
        <w:rPr>
          <w:rFonts w:ascii="Times New Roman" w:hAnsi="Times New Roman" w:cs="Times New Roman"/>
          <w:color w:val="000000" w:themeColor="text1"/>
          <w:sz w:val="27"/>
          <w:szCs w:val="27"/>
        </w:rPr>
        <w:t>дополнены региональной</w:t>
      </w:r>
      <w:r w:rsidR="00DB1243" w:rsidRPr="00911A05">
        <w:rPr>
          <w:rFonts w:ascii="Times New Roman" w:hAnsi="Times New Roman" w:cs="Times New Roman"/>
          <w:color w:val="000000" w:themeColor="text1"/>
          <w:sz w:val="27"/>
          <w:szCs w:val="27"/>
        </w:rPr>
        <w:t xml:space="preserve"> и муниципальной спецификой.</w:t>
      </w:r>
    </w:p>
    <w:p w:rsidR="00445BD5" w:rsidRPr="00911A05" w:rsidRDefault="00DB1243" w:rsidP="008B1356">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Реализация Программы воспитания предполагает социальное партнерство с другими организациями.</w:t>
      </w:r>
    </w:p>
    <w:p w:rsidR="00445BD5" w:rsidRPr="00911A05" w:rsidRDefault="00DB1243" w:rsidP="008B1356">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Программа воспитания является неотъемлемым компонентом </w:t>
      </w:r>
      <w:r w:rsidR="00D47529" w:rsidRPr="00911A05">
        <w:rPr>
          <w:rFonts w:ascii="Times New Roman" w:hAnsi="Times New Roman" w:cs="Times New Roman"/>
          <w:color w:val="000000" w:themeColor="text1"/>
          <w:sz w:val="27"/>
          <w:szCs w:val="27"/>
        </w:rPr>
        <w:t>АОП</w:t>
      </w:r>
      <w:r w:rsidRPr="00911A05">
        <w:rPr>
          <w:rFonts w:ascii="Times New Roman" w:hAnsi="Times New Roman" w:cs="Times New Roman"/>
          <w:color w:val="000000" w:themeColor="text1"/>
          <w:sz w:val="27"/>
          <w:szCs w:val="27"/>
        </w:rPr>
        <w:t xml:space="preserve"> ДО. Структура Программы воспитания 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7E6A65" w:rsidRPr="00911A05" w:rsidRDefault="00DB1243" w:rsidP="008B1356">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Рабочая программа </w:t>
      </w:r>
      <w:r w:rsidR="007E6A65" w:rsidRPr="00911A05">
        <w:rPr>
          <w:rFonts w:ascii="Times New Roman" w:hAnsi="Times New Roman" w:cs="Times New Roman"/>
          <w:color w:val="000000" w:themeColor="text1"/>
          <w:sz w:val="27"/>
          <w:szCs w:val="27"/>
        </w:rPr>
        <w:t xml:space="preserve">воспитания </w:t>
      </w:r>
      <w:r w:rsidRPr="00911A05">
        <w:rPr>
          <w:rFonts w:ascii="Times New Roman" w:hAnsi="Times New Roman" w:cs="Times New Roman"/>
          <w:color w:val="000000" w:themeColor="text1"/>
          <w:sz w:val="27"/>
          <w:szCs w:val="27"/>
        </w:rPr>
        <w:t xml:space="preserve">призвана обеспечить взаимодействие </w:t>
      </w:r>
      <w:r w:rsidR="007E6A65" w:rsidRPr="00911A05">
        <w:rPr>
          <w:rFonts w:ascii="Times New Roman" w:hAnsi="Times New Roman" w:cs="Times New Roman"/>
          <w:color w:val="000000" w:themeColor="text1"/>
          <w:sz w:val="27"/>
          <w:szCs w:val="27"/>
        </w:rPr>
        <w:t xml:space="preserve">дошкольного образовательного учреждения и семей с детьми с тяжелыми нарушениями речи. </w:t>
      </w:r>
    </w:p>
    <w:p w:rsidR="00445BD5" w:rsidRPr="00911A05" w:rsidRDefault="00DB1243" w:rsidP="008B1356">
      <w:pPr>
        <w:ind w:firstLine="567"/>
        <w:jc w:val="both"/>
        <w:rPr>
          <w:rFonts w:ascii="Times New Roman" w:hAnsi="Times New Roman" w:cs="Times New Roman"/>
          <w:sz w:val="27"/>
          <w:szCs w:val="27"/>
        </w:rPr>
      </w:pPr>
      <w:r w:rsidRPr="00911A05">
        <w:rPr>
          <w:rFonts w:ascii="Times New Roman" w:hAnsi="Times New Roman" w:cs="Times New Roman"/>
          <w:sz w:val="27"/>
          <w:szCs w:val="27"/>
        </w:rPr>
        <w:t>К Программе прилагается календарный план воспитательной работы.</w:t>
      </w:r>
    </w:p>
    <w:p w:rsidR="00445BD5" w:rsidRPr="00911A05" w:rsidRDefault="00445BD5" w:rsidP="00445BD5">
      <w:pPr>
        <w:spacing w:line="276" w:lineRule="auto"/>
        <w:jc w:val="both"/>
        <w:rPr>
          <w:rFonts w:ascii="Times New Roman" w:hAnsi="Times New Roman" w:cs="Times New Roman"/>
          <w:sz w:val="27"/>
          <w:szCs w:val="27"/>
        </w:rPr>
      </w:pPr>
    </w:p>
    <w:p w:rsidR="00445BD5" w:rsidRPr="00911A05" w:rsidRDefault="00BF3CD3" w:rsidP="00BF3CD3">
      <w:pPr>
        <w:spacing w:line="276" w:lineRule="auto"/>
        <w:jc w:val="center"/>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2.10.1. </w:t>
      </w:r>
      <w:r w:rsidR="00DB1243" w:rsidRPr="00911A05">
        <w:rPr>
          <w:rFonts w:ascii="Times New Roman" w:hAnsi="Times New Roman" w:cs="Times New Roman"/>
          <w:b/>
          <w:color w:val="000000" w:themeColor="text1"/>
          <w:sz w:val="27"/>
          <w:szCs w:val="27"/>
        </w:rPr>
        <w:t>ЦЕЛЕВОЙ РАЗДЕЛ</w:t>
      </w:r>
    </w:p>
    <w:p w:rsidR="00BF3CD3" w:rsidRPr="00911A05" w:rsidRDefault="00BF3CD3" w:rsidP="00BF3CD3">
      <w:pPr>
        <w:spacing w:line="276" w:lineRule="auto"/>
        <w:jc w:val="center"/>
        <w:rPr>
          <w:rFonts w:ascii="Times New Roman" w:hAnsi="Times New Roman" w:cs="Times New Roman"/>
          <w:b/>
          <w:color w:val="000000" w:themeColor="text1"/>
          <w:sz w:val="27"/>
          <w:szCs w:val="27"/>
        </w:rPr>
      </w:pPr>
    </w:p>
    <w:p w:rsidR="00DB1243" w:rsidRPr="00911A05" w:rsidRDefault="00BF3CD3" w:rsidP="00BF3CD3">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sz w:val="27"/>
          <w:szCs w:val="27"/>
        </w:rPr>
        <w:t xml:space="preserve">2.10.1.1. Общая </w:t>
      </w:r>
      <w:hyperlink w:anchor="page6" w:history="1">
        <w:r w:rsidR="00DB1243" w:rsidRPr="00911A05">
          <w:rPr>
            <w:rFonts w:ascii="Times New Roman" w:hAnsi="Times New Roman" w:cs="Times New Roman"/>
            <w:b/>
            <w:color w:val="000000" w:themeColor="text1"/>
            <w:sz w:val="27"/>
            <w:szCs w:val="27"/>
          </w:rPr>
          <w:t>Ц</w:t>
        </w:r>
        <w:r w:rsidRPr="00911A05">
          <w:rPr>
            <w:rFonts w:ascii="Times New Roman" w:hAnsi="Times New Roman" w:cs="Times New Roman"/>
            <w:b/>
            <w:color w:val="000000" w:themeColor="text1"/>
            <w:sz w:val="27"/>
            <w:szCs w:val="27"/>
          </w:rPr>
          <w:t>ель и</w:t>
        </w:r>
        <w:r w:rsidR="00DB1243" w:rsidRPr="00911A05">
          <w:rPr>
            <w:rFonts w:ascii="Times New Roman" w:hAnsi="Times New Roman" w:cs="Times New Roman"/>
            <w:b/>
            <w:color w:val="000000" w:themeColor="text1"/>
            <w:sz w:val="27"/>
            <w:szCs w:val="27"/>
          </w:rPr>
          <w:t xml:space="preserve"> задачи </w:t>
        </w:r>
        <w:r w:rsidRPr="00911A05">
          <w:rPr>
            <w:rFonts w:ascii="Times New Roman" w:hAnsi="Times New Roman" w:cs="Times New Roman"/>
            <w:b/>
            <w:color w:val="000000" w:themeColor="text1"/>
            <w:sz w:val="27"/>
            <w:szCs w:val="27"/>
          </w:rPr>
          <w:t>воспитания</w:t>
        </w:r>
      </w:hyperlink>
      <w:r w:rsidRPr="00911A05">
        <w:rPr>
          <w:rFonts w:ascii="Times New Roman" w:hAnsi="Times New Roman" w:cs="Times New Roman"/>
          <w:b/>
          <w:color w:val="000000" w:themeColor="text1"/>
          <w:sz w:val="27"/>
          <w:szCs w:val="27"/>
        </w:rPr>
        <w:t xml:space="preserve"> в ДОУ</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Общая цель воспитания в ДОО - личностное развитие </w:t>
      </w:r>
      <w:r w:rsidR="008C74AF" w:rsidRPr="00911A05">
        <w:rPr>
          <w:rFonts w:ascii="Times New Roman" w:hAnsi="Times New Roman" w:cs="Times New Roman"/>
          <w:color w:val="000000" w:themeColor="text1"/>
          <w:sz w:val="27"/>
          <w:szCs w:val="27"/>
        </w:rPr>
        <w:t>дошкольников и</w:t>
      </w:r>
      <w:r w:rsidRPr="00911A05">
        <w:rPr>
          <w:rFonts w:ascii="Times New Roman" w:hAnsi="Times New Roman" w:cs="Times New Roman"/>
          <w:color w:val="000000" w:themeColor="text1"/>
          <w:sz w:val="27"/>
          <w:szCs w:val="27"/>
        </w:rPr>
        <w:t xml:space="preserve"> создание условий для их позитивной социализации на основе базовых ценностей российского общества через:</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1) формирование ценностного отношения к окружающему миру, другим людям, себе;</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 овладение первичными представлениями о базовых ценностях, а также выработанных обществом нормах и правилах поведения;</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Задачи воспитания формируются для каждого возрастного периода на основе планируемых результатов достижения цели воспитания и с учетом психофизических особенностей обучающихся</w:t>
      </w:r>
      <w:r w:rsidR="00A079EF" w:rsidRPr="00911A05">
        <w:rPr>
          <w:rFonts w:ascii="Times New Roman" w:hAnsi="Times New Roman" w:cs="Times New Roman"/>
          <w:color w:val="000000" w:themeColor="text1"/>
          <w:sz w:val="27"/>
          <w:szCs w:val="27"/>
        </w:rPr>
        <w:t xml:space="preserve"> с ТНР.</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Задачи воспитания соответствуют основным направлениям воспитательной работы.</w:t>
      </w:r>
    </w:p>
    <w:p w:rsidR="00BF3CD3" w:rsidRPr="00911A05" w:rsidRDefault="00BF3CD3" w:rsidP="00BF3CD3">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sz w:val="27"/>
          <w:szCs w:val="27"/>
        </w:rPr>
        <w:t>2.10.1.1. Основные принципы построения программы воспитания</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w:t>
      </w:r>
      <w:r w:rsidRPr="00911A05">
        <w:rPr>
          <w:rFonts w:ascii="Times New Roman" w:hAnsi="Times New Roman" w:cs="Times New Roman"/>
          <w:b/>
          <w:color w:val="000000" w:themeColor="text1"/>
          <w:sz w:val="27"/>
          <w:szCs w:val="27"/>
          <w:u w:val="single"/>
        </w:rPr>
        <w:t>принципы:</w:t>
      </w:r>
    </w:p>
    <w:p w:rsidR="00445BD5" w:rsidRPr="00911A05" w:rsidRDefault="00DB1243" w:rsidP="0080254C">
      <w:pPr>
        <w:pStyle w:val="a3"/>
        <w:numPr>
          <w:ilvl w:val="0"/>
          <w:numId w:val="54"/>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445BD5" w:rsidRPr="00911A05" w:rsidRDefault="00DB1243" w:rsidP="0080254C">
      <w:pPr>
        <w:pStyle w:val="a3"/>
        <w:numPr>
          <w:ilvl w:val="0"/>
          <w:numId w:val="54"/>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445BD5" w:rsidRPr="00911A05" w:rsidRDefault="00DB1243" w:rsidP="0080254C">
      <w:pPr>
        <w:pStyle w:val="a3"/>
        <w:numPr>
          <w:ilvl w:val="0"/>
          <w:numId w:val="54"/>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принцип общего культурного образования: воспитание основывается на культуре и традициях России, включая культурные особенности региона;</w:t>
      </w:r>
    </w:p>
    <w:p w:rsidR="00445BD5" w:rsidRPr="00911A05" w:rsidRDefault="00DB1243" w:rsidP="0080254C">
      <w:pPr>
        <w:pStyle w:val="a3"/>
        <w:numPr>
          <w:ilvl w:val="0"/>
          <w:numId w:val="54"/>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445BD5" w:rsidRPr="00911A05" w:rsidRDefault="00DB1243" w:rsidP="0080254C">
      <w:pPr>
        <w:pStyle w:val="a3"/>
        <w:numPr>
          <w:ilvl w:val="0"/>
          <w:numId w:val="54"/>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445BD5" w:rsidRPr="00911A05" w:rsidRDefault="00DB1243" w:rsidP="0080254C">
      <w:pPr>
        <w:pStyle w:val="a3"/>
        <w:numPr>
          <w:ilvl w:val="0"/>
          <w:numId w:val="54"/>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rsidR="00DB1243" w:rsidRPr="00911A05" w:rsidRDefault="00DB1243" w:rsidP="0080254C">
      <w:pPr>
        <w:pStyle w:val="a3"/>
        <w:numPr>
          <w:ilvl w:val="0"/>
          <w:numId w:val="54"/>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принцип инклюзивности: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Принципы реализуются в укладе </w:t>
      </w:r>
      <w:r w:rsidR="00903674" w:rsidRPr="00911A05">
        <w:rPr>
          <w:rFonts w:ascii="Times New Roman" w:hAnsi="Times New Roman" w:cs="Times New Roman"/>
          <w:color w:val="000000" w:themeColor="text1"/>
          <w:sz w:val="27"/>
          <w:szCs w:val="27"/>
        </w:rPr>
        <w:t>МБДОУ № 12</w:t>
      </w:r>
      <w:r w:rsidRPr="00911A05">
        <w:rPr>
          <w:rFonts w:ascii="Times New Roman" w:hAnsi="Times New Roman" w:cs="Times New Roman"/>
          <w:color w:val="000000" w:themeColor="text1"/>
          <w:sz w:val="27"/>
          <w:szCs w:val="27"/>
        </w:rPr>
        <w:t>, включающем воспитывающие среды, общности, культурные практики, совместную деятельность и события.</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Уклад образовательной </w:t>
      </w:r>
      <w:r w:rsidR="00A079EF" w:rsidRPr="00911A05">
        <w:rPr>
          <w:rFonts w:ascii="Times New Roman" w:hAnsi="Times New Roman" w:cs="Times New Roman"/>
          <w:color w:val="000000" w:themeColor="text1"/>
          <w:sz w:val="27"/>
          <w:szCs w:val="27"/>
        </w:rPr>
        <w:t>МБ</w:t>
      </w:r>
      <w:r w:rsidRPr="00911A05">
        <w:rPr>
          <w:rFonts w:ascii="Times New Roman" w:hAnsi="Times New Roman" w:cs="Times New Roman"/>
          <w:color w:val="000000" w:themeColor="text1"/>
          <w:sz w:val="27"/>
          <w:szCs w:val="27"/>
        </w:rPr>
        <w:t>ДО</w:t>
      </w:r>
      <w:r w:rsidR="00903674" w:rsidRPr="00911A05">
        <w:rPr>
          <w:rFonts w:ascii="Times New Roman" w:hAnsi="Times New Roman" w:cs="Times New Roman"/>
          <w:color w:val="000000" w:themeColor="text1"/>
          <w:sz w:val="27"/>
          <w:szCs w:val="27"/>
        </w:rPr>
        <w:t>У № 12</w:t>
      </w:r>
      <w:r w:rsidRPr="00911A05">
        <w:rPr>
          <w:rFonts w:ascii="Times New Roman" w:hAnsi="Times New Roman" w:cs="Times New Roman"/>
          <w:color w:val="000000" w:themeColor="text1"/>
          <w:sz w:val="27"/>
          <w:szCs w:val="27"/>
        </w:rPr>
        <w:t xml:space="preserve"> опирается на базовые национальные ценности, содержащие традиции региона и </w:t>
      </w:r>
      <w:r w:rsidR="00903674" w:rsidRPr="00911A05">
        <w:rPr>
          <w:rFonts w:ascii="Times New Roman" w:hAnsi="Times New Roman" w:cs="Times New Roman"/>
          <w:color w:val="000000" w:themeColor="text1"/>
          <w:sz w:val="27"/>
          <w:szCs w:val="27"/>
        </w:rPr>
        <w:t>МБДОУ № 12</w:t>
      </w:r>
      <w:r w:rsidRPr="00911A05">
        <w:rPr>
          <w:rFonts w:ascii="Times New Roman" w:hAnsi="Times New Roman" w:cs="Times New Roman"/>
          <w:color w:val="000000" w:themeColor="text1"/>
          <w:sz w:val="27"/>
          <w:szCs w:val="27"/>
        </w:rPr>
        <w:t>, задающий культуру поведения сообществ, описывающий предметно-пространственную среду, деятельности и социокультурный контекст.</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 xml:space="preserve">Уклад учитывает специфику и конкретные формы </w:t>
      </w:r>
      <w:r w:rsidR="00A079EF" w:rsidRPr="00911A05">
        <w:rPr>
          <w:rFonts w:ascii="Times New Roman" w:hAnsi="Times New Roman" w:cs="Times New Roman"/>
          <w:color w:val="000000" w:themeColor="text1"/>
          <w:sz w:val="27"/>
          <w:szCs w:val="27"/>
        </w:rPr>
        <w:t xml:space="preserve">организации </w:t>
      </w:r>
      <w:r w:rsidRPr="00911A05">
        <w:rPr>
          <w:rFonts w:ascii="Times New Roman" w:hAnsi="Times New Roman" w:cs="Times New Roman"/>
          <w:color w:val="000000" w:themeColor="text1"/>
          <w:sz w:val="27"/>
          <w:szCs w:val="27"/>
        </w:rPr>
        <w:t xml:space="preserve">распорядка дневного, недельного, месячного, годового циклов жизни </w:t>
      </w:r>
      <w:r w:rsidR="00903674" w:rsidRPr="00911A05">
        <w:rPr>
          <w:rFonts w:ascii="Times New Roman" w:hAnsi="Times New Roman" w:cs="Times New Roman"/>
          <w:color w:val="000000" w:themeColor="text1"/>
          <w:sz w:val="27"/>
          <w:szCs w:val="27"/>
        </w:rPr>
        <w:t>МБДОУ № 12</w:t>
      </w:r>
      <w:r w:rsidR="00A079EF" w:rsidRPr="00911A05">
        <w:rPr>
          <w:rFonts w:ascii="Times New Roman" w:hAnsi="Times New Roman" w:cs="Times New Roman"/>
          <w:color w:val="000000" w:themeColor="text1"/>
          <w:sz w:val="27"/>
          <w:szCs w:val="27"/>
        </w:rPr>
        <w:t>, способствует</w:t>
      </w:r>
      <w:r w:rsidRPr="00911A05">
        <w:rPr>
          <w:rFonts w:ascii="Times New Roman" w:hAnsi="Times New Roman" w:cs="Times New Roman"/>
          <w:color w:val="000000" w:themeColor="text1"/>
          <w:sz w:val="27"/>
          <w:szCs w:val="27"/>
        </w:rPr>
        <w:t xml:space="preserve"> формированию ценностей воспитания, которые разделяются всеми участниками образовательных отношений.</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Воспитывающая среда определяется целью и задачами воспитания, духовно-нравственными и социокультурными ценностями, образцами и практиками, и учитывает психофизических особенностей обучающихся</w:t>
      </w:r>
      <w:r w:rsidR="00A079EF"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Основными характеристиками воспитывающей среды являются ее насы</w:t>
      </w:r>
      <w:r w:rsidR="00445BD5" w:rsidRPr="00911A05">
        <w:rPr>
          <w:rFonts w:ascii="Times New Roman" w:hAnsi="Times New Roman" w:cs="Times New Roman"/>
          <w:color w:val="000000" w:themeColor="text1"/>
          <w:sz w:val="27"/>
          <w:szCs w:val="27"/>
        </w:rPr>
        <w:t>щенность и структурированность.</w:t>
      </w:r>
    </w:p>
    <w:p w:rsidR="00445BD5" w:rsidRPr="00911A05" w:rsidRDefault="00BF3CD3" w:rsidP="00445BD5">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2.10.1.3. </w:t>
      </w:r>
      <w:r w:rsidR="00DB1243" w:rsidRPr="00911A05">
        <w:rPr>
          <w:rFonts w:ascii="Times New Roman" w:hAnsi="Times New Roman" w:cs="Times New Roman"/>
          <w:b/>
          <w:color w:val="000000" w:themeColor="text1"/>
          <w:sz w:val="27"/>
          <w:szCs w:val="27"/>
        </w:rPr>
        <w:t>Общности (сообщества) ДО</w:t>
      </w:r>
      <w:r w:rsidR="004D6FF0" w:rsidRPr="00911A05">
        <w:rPr>
          <w:rFonts w:ascii="Times New Roman" w:hAnsi="Times New Roman" w:cs="Times New Roman"/>
          <w:b/>
          <w:color w:val="000000" w:themeColor="text1"/>
          <w:sz w:val="27"/>
          <w:szCs w:val="27"/>
        </w:rPr>
        <w:t>У</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1. </w:t>
      </w:r>
      <w:r w:rsidRPr="00911A05">
        <w:rPr>
          <w:rFonts w:ascii="Times New Roman" w:hAnsi="Times New Roman" w:cs="Times New Roman"/>
          <w:color w:val="000000" w:themeColor="text1"/>
          <w:sz w:val="27"/>
          <w:szCs w:val="27"/>
          <w:u w:val="single"/>
        </w:rPr>
        <w:t>Профессиональная общность</w:t>
      </w:r>
      <w:r w:rsidRPr="00911A05">
        <w:rPr>
          <w:rFonts w:ascii="Times New Roman" w:hAnsi="Times New Roman" w:cs="Times New Roman"/>
          <w:color w:val="000000" w:themeColor="text1"/>
          <w:sz w:val="27"/>
          <w:szCs w:val="27"/>
        </w:rPr>
        <w:t xml:space="preserve"> включает в себя устойчивую систему связей и отношений между людьми, единство целей и задач воспитания, реализуемых всеми сотрудниками ДОО.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w:t>
      </w:r>
      <w:r w:rsidR="00445BD5" w:rsidRPr="00911A05">
        <w:rPr>
          <w:rFonts w:ascii="Times New Roman" w:hAnsi="Times New Roman" w:cs="Times New Roman"/>
          <w:color w:val="000000" w:themeColor="text1"/>
          <w:sz w:val="27"/>
          <w:szCs w:val="27"/>
        </w:rPr>
        <w:t xml:space="preserve"> профессиональной деятельности.</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Педагогические работники должны:</w:t>
      </w:r>
    </w:p>
    <w:p w:rsidR="00445BD5" w:rsidRPr="00911A05" w:rsidRDefault="00DB1243" w:rsidP="0080254C">
      <w:pPr>
        <w:pStyle w:val="a3"/>
        <w:numPr>
          <w:ilvl w:val="0"/>
          <w:numId w:val="55"/>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быть примером в формировании полноценных и сформированных ценностных ориентиров, норм общения и поведения;</w:t>
      </w:r>
    </w:p>
    <w:p w:rsidR="00445BD5" w:rsidRPr="00911A05" w:rsidRDefault="00DB1243" w:rsidP="0080254C">
      <w:pPr>
        <w:pStyle w:val="a3"/>
        <w:numPr>
          <w:ilvl w:val="0"/>
          <w:numId w:val="55"/>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мотивировать обучающихся к общению друг с другом, поощрять даже самые незначительные стремления к общению и взаимодействию;</w:t>
      </w:r>
    </w:p>
    <w:p w:rsidR="00445BD5" w:rsidRPr="00911A05" w:rsidRDefault="00DB1243" w:rsidP="0080254C">
      <w:pPr>
        <w:pStyle w:val="a3"/>
        <w:numPr>
          <w:ilvl w:val="0"/>
          <w:numId w:val="55"/>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445BD5" w:rsidRPr="00911A05" w:rsidRDefault="00DB1243" w:rsidP="0080254C">
      <w:pPr>
        <w:pStyle w:val="a3"/>
        <w:numPr>
          <w:ilvl w:val="0"/>
          <w:numId w:val="55"/>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заботиться о том, чтобы обучающиеся непрерывно приобретали опыт общения на основе чувства доброжелательности;</w:t>
      </w:r>
    </w:p>
    <w:p w:rsidR="00445BD5" w:rsidRPr="00911A05" w:rsidRDefault="00DB1243" w:rsidP="0080254C">
      <w:pPr>
        <w:pStyle w:val="a3"/>
        <w:numPr>
          <w:ilvl w:val="0"/>
          <w:numId w:val="55"/>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rsidR="00445BD5" w:rsidRPr="00911A05" w:rsidRDefault="00DB1243" w:rsidP="0080254C">
      <w:pPr>
        <w:pStyle w:val="a3"/>
        <w:numPr>
          <w:ilvl w:val="0"/>
          <w:numId w:val="55"/>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445BD5" w:rsidRPr="00911A05" w:rsidRDefault="00DB1243" w:rsidP="0080254C">
      <w:pPr>
        <w:pStyle w:val="a3"/>
        <w:numPr>
          <w:ilvl w:val="0"/>
          <w:numId w:val="55"/>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учить обучающихся совместной деятельности, насыщать их жизнь событиями, которые сплачивали бы и объединяли ребят;</w:t>
      </w:r>
    </w:p>
    <w:p w:rsidR="00DB1243" w:rsidRPr="00911A05" w:rsidRDefault="00DB1243" w:rsidP="0080254C">
      <w:pPr>
        <w:pStyle w:val="a3"/>
        <w:numPr>
          <w:ilvl w:val="0"/>
          <w:numId w:val="55"/>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воспитывать в детях чувство ответственности перед группой за свое поведение.</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2. </w:t>
      </w:r>
      <w:r w:rsidRPr="00911A05">
        <w:rPr>
          <w:rFonts w:ascii="Times New Roman" w:hAnsi="Times New Roman" w:cs="Times New Roman"/>
          <w:color w:val="000000" w:themeColor="text1"/>
          <w:sz w:val="27"/>
          <w:szCs w:val="27"/>
          <w:u w:val="single"/>
        </w:rPr>
        <w:t>Профессионально-родительская общность</w:t>
      </w:r>
      <w:r w:rsidRPr="00911A05">
        <w:rPr>
          <w:rFonts w:ascii="Times New Roman" w:hAnsi="Times New Roman" w:cs="Times New Roman"/>
          <w:color w:val="000000" w:themeColor="text1"/>
          <w:sz w:val="27"/>
          <w:szCs w:val="27"/>
        </w:rPr>
        <w:t xml:space="preserve"> включает </w:t>
      </w:r>
      <w:r w:rsidR="00A079EF" w:rsidRPr="00911A05">
        <w:rPr>
          <w:rFonts w:ascii="Times New Roman" w:hAnsi="Times New Roman" w:cs="Times New Roman"/>
          <w:color w:val="000000" w:themeColor="text1"/>
          <w:sz w:val="27"/>
          <w:szCs w:val="27"/>
        </w:rPr>
        <w:t xml:space="preserve">всех педагогических работников, </w:t>
      </w:r>
      <w:r w:rsidRPr="00911A05">
        <w:rPr>
          <w:rFonts w:ascii="Times New Roman" w:hAnsi="Times New Roman" w:cs="Times New Roman"/>
          <w:color w:val="000000" w:themeColor="text1"/>
          <w:sz w:val="27"/>
          <w:szCs w:val="27"/>
        </w:rPr>
        <w:t xml:space="preserve">сотрудников </w:t>
      </w:r>
      <w:r w:rsidR="00A079EF" w:rsidRPr="00911A05">
        <w:rPr>
          <w:rFonts w:ascii="Times New Roman" w:hAnsi="Times New Roman" w:cs="Times New Roman"/>
          <w:color w:val="000000" w:themeColor="text1"/>
          <w:sz w:val="27"/>
          <w:szCs w:val="27"/>
        </w:rPr>
        <w:t>МБДОУ №</w:t>
      </w:r>
      <w:r w:rsidR="00751CAC">
        <w:rPr>
          <w:rFonts w:ascii="Times New Roman" w:hAnsi="Times New Roman" w:cs="Times New Roman"/>
          <w:color w:val="000000" w:themeColor="text1"/>
          <w:sz w:val="27"/>
          <w:szCs w:val="27"/>
        </w:rPr>
        <w:t xml:space="preserve"> 40</w:t>
      </w:r>
      <w:r w:rsidR="00A079EF" w:rsidRPr="00911A05">
        <w:rPr>
          <w:rFonts w:ascii="Times New Roman" w:hAnsi="Times New Roman" w:cs="Times New Roman"/>
          <w:color w:val="000000" w:themeColor="text1"/>
          <w:sz w:val="27"/>
          <w:szCs w:val="27"/>
        </w:rPr>
        <w:t xml:space="preserve"> и </w:t>
      </w:r>
      <w:r w:rsidRPr="00911A05">
        <w:rPr>
          <w:rFonts w:ascii="Times New Roman" w:hAnsi="Times New Roman" w:cs="Times New Roman"/>
          <w:color w:val="000000" w:themeColor="text1"/>
          <w:sz w:val="27"/>
          <w:szCs w:val="27"/>
        </w:rPr>
        <w:t>членов семей обучающихся</w:t>
      </w:r>
      <w:r w:rsidR="00A079EF"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w:t>
      </w:r>
      <w:r w:rsidR="00870E67"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 семье и в ДОО. Зачастую поведение ребенка сильно различается дома и в ДОО.</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w:t>
      </w:r>
      <w:r w:rsidRPr="00911A05">
        <w:rPr>
          <w:rFonts w:ascii="Times New Roman" w:hAnsi="Times New Roman" w:cs="Times New Roman"/>
          <w:color w:val="000000" w:themeColor="text1"/>
          <w:sz w:val="27"/>
          <w:szCs w:val="27"/>
          <w:u w:val="single"/>
        </w:rPr>
        <w:t>Детско-взрослая общность</w:t>
      </w:r>
      <w:r w:rsidRPr="00911A05">
        <w:rPr>
          <w:rFonts w:ascii="Times New Roman" w:hAnsi="Times New Roman" w:cs="Times New Roman"/>
          <w:color w:val="000000" w:themeColor="text1"/>
          <w:sz w:val="27"/>
          <w:szCs w:val="27"/>
        </w:rPr>
        <w:t>: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w:t>
      </w:r>
      <w:r w:rsidRPr="00911A05">
        <w:rPr>
          <w:rFonts w:ascii="Times New Roman" w:hAnsi="Times New Roman" w:cs="Times New Roman"/>
          <w:color w:val="000000" w:themeColor="text1"/>
          <w:sz w:val="27"/>
          <w:szCs w:val="27"/>
        </w:rPr>
        <w:lastRenderedPageBreak/>
        <w:t>нормам, которые вносят педагогические работники в общность, а затем эти нормы усваиваются ребенком и становятся его собственными.</w:t>
      </w:r>
    </w:p>
    <w:p w:rsidR="00DB1243"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4.</w:t>
      </w:r>
      <w:r w:rsidRPr="00911A05">
        <w:rPr>
          <w:rFonts w:ascii="Times New Roman" w:hAnsi="Times New Roman" w:cs="Times New Roman"/>
          <w:color w:val="000000" w:themeColor="text1"/>
          <w:sz w:val="27"/>
          <w:szCs w:val="27"/>
          <w:u w:val="single"/>
        </w:rPr>
        <w:t>Детская общность</w:t>
      </w:r>
      <w:r w:rsidRPr="00911A05">
        <w:rPr>
          <w:rFonts w:ascii="Times New Roman" w:hAnsi="Times New Roman" w:cs="Times New Roman"/>
          <w:color w:val="000000" w:themeColor="text1"/>
          <w:sz w:val="27"/>
          <w:szCs w:val="27"/>
        </w:rPr>
        <w:t>: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w:t>
      </w:r>
      <w:r w:rsidR="00445BD5" w:rsidRPr="00911A05">
        <w:rPr>
          <w:rFonts w:ascii="Times New Roman" w:hAnsi="Times New Roman" w:cs="Times New Roman"/>
          <w:color w:val="000000" w:themeColor="text1"/>
          <w:sz w:val="27"/>
          <w:szCs w:val="27"/>
        </w:rPr>
        <w:t xml:space="preserve"> соотносить с желаниями других.</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Одним из видов детских общностей являются разновозрастные детские общности. В </w:t>
      </w:r>
      <w:r w:rsidR="00870E67" w:rsidRPr="00911A05">
        <w:rPr>
          <w:rFonts w:ascii="Times New Roman" w:hAnsi="Times New Roman" w:cs="Times New Roman"/>
          <w:color w:val="000000" w:themeColor="text1"/>
          <w:sz w:val="27"/>
          <w:szCs w:val="27"/>
        </w:rPr>
        <w:t>МБ</w:t>
      </w:r>
      <w:r w:rsidRPr="00911A05">
        <w:rPr>
          <w:rFonts w:ascii="Times New Roman" w:hAnsi="Times New Roman" w:cs="Times New Roman"/>
          <w:color w:val="000000" w:themeColor="text1"/>
          <w:sz w:val="27"/>
          <w:szCs w:val="27"/>
        </w:rPr>
        <w:t>ДО</w:t>
      </w:r>
      <w:r w:rsidR="00AC1183">
        <w:rPr>
          <w:rFonts w:ascii="Times New Roman" w:hAnsi="Times New Roman" w:cs="Times New Roman"/>
          <w:color w:val="000000" w:themeColor="text1"/>
          <w:sz w:val="27"/>
          <w:szCs w:val="27"/>
        </w:rPr>
        <w:t>У № 40</w:t>
      </w:r>
      <w:r w:rsidRPr="00911A05">
        <w:rPr>
          <w:rFonts w:ascii="Times New Roman" w:hAnsi="Times New Roman" w:cs="Times New Roman"/>
          <w:color w:val="000000" w:themeColor="text1"/>
          <w:sz w:val="27"/>
          <w:szCs w:val="27"/>
        </w:rPr>
        <w:t xml:space="preserve"> обеспе</w:t>
      </w:r>
      <w:r w:rsidR="00870E67" w:rsidRPr="00911A05">
        <w:rPr>
          <w:rFonts w:ascii="Times New Roman" w:hAnsi="Times New Roman" w:cs="Times New Roman"/>
          <w:color w:val="000000" w:themeColor="text1"/>
          <w:sz w:val="27"/>
          <w:szCs w:val="27"/>
        </w:rPr>
        <w:t>чивается</w:t>
      </w:r>
      <w:r w:rsidRPr="00911A05">
        <w:rPr>
          <w:rFonts w:ascii="Times New Roman" w:hAnsi="Times New Roman" w:cs="Times New Roman"/>
          <w:color w:val="000000" w:themeColor="text1"/>
          <w:sz w:val="27"/>
          <w:szCs w:val="27"/>
        </w:rPr>
        <w:t xml:space="preserve">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w:t>
      </w:r>
      <w:r w:rsidR="00870E67" w:rsidRPr="00911A05">
        <w:rPr>
          <w:rFonts w:ascii="Times New Roman" w:hAnsi="Times New Roman" w:cs="Times New Roman"/>
          <w:color w:val="000000" w:themeColor="text1"/>
          <w:sz w:val="27"/>
          <w:szCs w:val="27"/>
        </w:rPr>
        <w:t>— это</w:t>
      </w:r>
      <w:r w:rsidRPr="00911A05">
        <w:rPr>
          <w:rFonts w:ascii="Times New Roman" w:hAnsi="Times New Roman" w:cs="Times New Roman"/>
          <w:color w:val="000000" w:themeColor="text1"/>
          <w:sz w:val="27"/>
          <w:szCs w:val="27"/>
        </w:rPr>
        <w:t xml:space="preserve"> возможность для ребенка стать авторитетом и образцом для подражания, а также пространство для восп</w:t>
      </w:r>
      <w:r w:rsidR="00445BD5" w:rsidRPr="00911A05">
        <w:rPr>
          <w:rFonts w:ascii="Times New Roman" w:hAnsi="Times New Roman" w:cs="Times New Roman"/>
          <w:color w:val="000000" w:themeColor="text1"/>
          <w:sz w:val="27"/>
          <w:szCs w:val="27"/>
        </w:rPr>
        <w:t>итания заботы и ответственности.</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образования</w:t>
      </w:r>
      <w:r w:rsidR="00445BD5" w:rsidRPr="00911A05">
        <w:rPr>
          <w:rFonts w:ascii="Times New Roman" w:hAnsi="Times New Roman" w:cs="Times New Roman"/>
          <w:color w:val="000000" w:themeColor="text1"/>
          <w:sz w:val="27"/>
          <w:szCs w:val="27"/>
        </w:rPr>
        <w:t>.</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i/>
          <w:iCs/>
          <w:sz w:val="27"/>
          <w:szCs w:val="27"/>
          <w:u w:val="single"/>
        </w:rPr>
        <w:t>Культура поведения</w:t>
      </w:r>
      <w:r w:rsidRPr="00911A05">
        <w:rPr>
          <w:rFonts w:ascii="Times New Roman" w:hAnsi="Times New Roman" w:cs="Times New Roman"/>
          <w:sz w:val="27"/>
          <w:szCs w:val="27"/>
        </w:rPr>
        <w:t xml:space="preserve"> педагогического работника в </w:t>
      </w:r>
      <w:r w:rsidR="00903674" w:rsidRPr="00911A05">
        <w:rPr>
          <w:rFonts w:ascii="Times New Roman" w:hAnsi="Times New Roman" w:cs="Times New Roman"/>
          <w:sz w:val="27"/>
          <w:szCs w:val="27"/>
        </w:rPr>
        <w:t xml:space="preserve">МБДОУ № 12 </w:t>
      </w:r>
      <w:r w:rsidRPr="00911A05">
        <w:rPr>
          <w:rFonts w:ascii="Times New Roman" w:hAnsi="Times New Roman" w:cs="Times New Roman"/>
          <w:sz w:val="27"/>
          <w:szCs w:val="27"/>
        </w:rPr>
        <w:t>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rsidR="00445BD5" w:rsidRPr="00911A05" w:rsidRDefault="00870E67"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Педагоги должны соблюдать кодекс нормы профессиональной этики и поведения:</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 </w:t>
      </w:r>
      <w:r w:rsidR="00870E67" w:rsidRPr="00911A05">
        <w:rPr>
          <w:rFonts w:ascii="Times New Roman" w:hAnsi="Times New Roman" w:cs="Times New Roman"/>
          <w:sz w:val="27"/>
          <w:szCs w:val="27"/>
        </w:rPr>
        <w:t>педагог всегда выходит навстречу родителям и приветствует родителей и детей первым;</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 </w:t>
      </w:r>
      <w:r w:rsidR="00870E67" w:rsidRPr="00911A05">
        <w:rPr>
          <w:rFonts w:ascii="Times New Roman" w:hAnsi="Times New Roman" w:cs="Times New Roman"/>
          <w:sz w:val="27"/>
          <w:szCs w:val="27"/>
        </w:rPr>
        <w:t>улыбка – всегда обязательная часть приветствия;</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 </w:t>
      </w:r>
      <w:r w:rsidR="00870E67" w:rsidRPr="00911A05">
        <w:rPr>
          <w:rFonts w:ascii="Times New Roman" w:hAnsi="Times New Roman" w:cs="Times New Roman"/>
          <w:sz w:val="27"/>
          <w:szCs w:val="27"/>
        </w:rPr>
        <w:t>педагог описывает события и ситуации, но не даёт им оценки;</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 </w:t>
      </w:r>
      <w:r w:rsidR="00870E67" w:rsidRPr="00911A05">
        <w:rPr>
          <w:rFonts w:ascii="Times New Roman" w:hAnsi="Times New Roman" w:cs="Times New Roman"/>
          <w:sz w:val="27"/>
          <w:szCs w:val="27"/>
        </w:rPr>
        <w:t>педагог не обвиняет родителей и не возлагает на них ответственность за поведение детей в детском саду;</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 </w:t>
      </w:r>
      <w:r w:rsidR="00870E67" w:rsidRPr="00911A05">
        <w:rPr>
          <w:rFonts w:ascii="Times New Roman" w:hAnsi="Times New Roman" w:cs="Times New Roman"/>
          <w:sz w:val="27"/>
          <w:szCs w:val="27"/>
        </w:rPr>
        <w:t>тон общения ровный и дружелюбный, исключается повышение голоса;</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 </w:t>
      </w:r>
      <w:r w:rsidR="00870E67" w:rsidRPr="00911A05">
        <w:rPr>
          <w:rFonts w:ascii="Times New Roman" w:hAnsi="Times New Roman" w:cs="Times New Roman"/>
          <w:sz w:val="27"/>
          <w:szCs w:val="27"/>
        </w:rPr>
        <w:t>уважительное отношение к личности воспитанника;</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 </w:t>
      </w:r>
      <w:r w:rsidR="00870E67" w:rsidRPr="00911A05">
        <w:rPr>
          <w:rFonts w:ascii="Times New Roman" w:hAnsi="Times New Roman" w:cs="Times New Roman"/>
          <w:sz w:val="27"/>
          <w:szCs w:val="27"/>
        </w:rPr>
        <w:t>умение заинтересованно слушать собеседника и сопереживать ему;</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 </w:t>
      </w:r>
      <w:r w:rsidR="00870E67" w:rsidRPr="00911A05">
        <w:rPr>
          <w:rFonts w:ascii="Times New Roman" w:hAnsi="Times New Roman" w:cs="Times New Roman"/>
          <w:sz w:val="27"/>
          <w:szCs w:val="27"/>
        </w:rPr>
        <w:t>умение видеть и слышать воспитанника, сопереживать ему;</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870E67" w:rsidRPr="00911A05">
        <w:rPr>
          <w:rFonts w:ascii="Times New Roman" w:hAnsi="Times New Roman" w:cs="Times New Roman"/>
          <w:sz w:val="27"/>
          <w:szCs w:val="27"/>
        </w:rPr>
        <w:t>уравновешенность и самообладание, выдержка в отношениях с детьми;</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870E67" w:rsidRPr="00911A05">
        <w:rPr>
          <w:rFonts w:ascii="Times New Roman" w:hAnsi="Times New Roman" w:cs="Times New Roman"/>
          <w:sz w:val="27"/>
          <w:szCs w:val="27"/>
        </w:rPr>
        <w:t>умение быстро и правильно оценивать сложившуюся обстановку и в то же времяне торопиться с выводами о поведении и способностях воспитанников;</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870E67" w:rsidRPr="00911A05">
        <w:rPr>
          <w:rFonts w:ascii="Times New Roman" w:hAnsi="Times New Roman" w:cs="Times New Roman"/>
          <w:sz w:val="27"/>
          <w:szCs w:val="27"/>
        </w:rPr>
        <w:t>умение сочетать мягкий эмоциональный и деловой тон в отношениях с детьми;</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870E67" w:rsidRPr="00911A05">
        <w:rPr>
          <w:rFonts w:ascii="Times New Roman" w:hAnsi="Times New Roman" w:cs="Times New Roman"/>
          <w:sz w:val="27"/>
          <w:szCs w:val="27"/>
        </w:rPr>
        <w:t>умение сочетать требовательность с чутким отношением к воспитанникам;</w:t>
      </w:r>
    </w:p>
    <w:p w:rsidR="00445BD5" w:rsidRPr="00911A05" w:rsidRDefault="00445BD5"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870E67" w:rsidRPr="00911A05">
        <w:rPr>
          <w:rFonts w:ascii="Times New Roman" w:hAnsi="Times New Roman" w:cs="Times New Roman"/>
          <w:sz w:val="27"/>
          <w:szCs w:val="27"/>
        </w:rPr>
        <w:t>знание возрастных и индивидуальных особенностей воспитанников;</w:t>
      </w:r>
    </w:p>
    <w:p w:rsidR="00445BD5" w:rsidRPr="00911A05" w:rsidRDefault="00445BD5" w:rsidP="00445BD5">
      <w:pPr>
        <w:ind w:firstLine="567"/>
        <w:jc w:val="both"/>
        <w:rPr>
          <w:rFonts w:ascii="Times New Roman" w:hAnsi="Times New Roman" w:cs="Times New Roman"/>
          <w:sz w:val="27"/>
          <w:szCs w:val="27"/>
        </w:rPr>
      </w:pPr>
      <w:r w:rsidRPr="00911A05">
        <w:rPr>
          <w:rFonts w:ascii="Times New Roman" w:hAnsi="Times New Roman" w:cs="Times New Roman"/>
          <w:color w:val="000000" w:themeColor="text1"/>
          <w:sz w:val="27"/>
          <w:szCs w:val="27"/>
        </w:rPr>
        <w:t xml:space="preserve">- </w:t>
      </w:r>
      <w:r w:rsidR="00870E67" w:rsidRPr="00911A05">
        <w:rPr>
          <w:rFonts w:ascii="Times New Roman" w:hAnsi="Times New Roman" w:cs="Times New Roman"/>
          <w:sz w:val="27"/>
          <w:szCs w:val="27"/>
        </w:rPr>
        <w:t xml:space="preserve">соответствие внешнего вида статусу </w:t>
      </w:r>
      <w:r w:rsidR="005C2C09" w:rsidRPr="00911A05">
        <w:rPr>
          <w:rFonts w:ascii="Times New Roman" w:hAnsi="Times New Roman" w:cs="Times New Roman"/>
          <w:sz w:val="27"/>
          <w:szCs w:val="27"/>
        </w:rPr>
        <w:t>педагога</w:t>
      </w:r>
      <w:r w:rsidRPr="00911A05">
        <w:rPr>
          <w:rFonts w:ascii="Times New Roman" w:hAnsi="Times New Roman" w:cs="Times New Roman"/>
          <w:sz w:val="27"/>
          <w:szCs w:val="27"/>
        </w:rPr>
        <w:t xml:space="preserve"> детского сада.</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i/>
          <w:color w:val="000000" w:themeColor="text1"/>
          <w:sz w:val="27"/>
          <w:szCs w:val="27"/>
          <w:u w:val="single"/>
        </w:rPr>
        <w:lastRenderedPageBreak/>
        <w:t>Социокультурным контекстом</w:t>
      </w:r>
      <w:r w:rsidRPr="00911A05">
        <w:rPr>
          <w:rFonts w:ascii="Times New Roman" w:hAnsi="Times New Roman" w:cs="Times New Roman"/>
          <w:color w:val="000000" w:themeColor="text1"/>
          <w:sz w:val="27"/>
          <w:szCs w:val="27"/>
        </w:rPr>
        <w:t>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Социокультурные ценности являются определяющими в структурно-содержательной основе Программы воспитания.</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Реализация социокультурного контекста опирается на построение социального партнерства образовательной </w:t>
      </w:r>
      <w:r w:rsidR="00334620" w:rsidRPr="00911A05">
        <w:rPr>
          <w:rFonts w:ascii="Times New Roman" w:hAnsi="Times New Roman" w:cs="Times New Roman"/>
          <w:color w:val="000000" w:themeColor="text1"/>
          <w:sz w:val="27"/>
          <w:szCs w:val="27"/>
        </w:rPr>
        <w:t>дошкольной организации</w:t>
      </w:r>
      <w:r w:rsidRPr="00911A05">
        <w:rPr>
          <w:rFonts w:ascii="Times New Roman" w:hAnsi="Times New Roman" w:cs="Times New Roman"/>
          <w:color w:val="000000" w:themeColor="text1"/>
          <w:sz w:val="27"/>
          <w:szCs w:val="27"/>
        </w:rPr>
        <w:t>.</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445BD5" w:rsidRPr="00911A05" w:rsidRDefault="00445BD5" w:rsidP="00445BD5">
      <w:pPr>
        <w:ind w:firstLine="567"/>
        <w:jc w:val="both"/>
        <w:rPr>
          <w:rFonts w:ascii="Times New Roman" w:hAnsi="Times New Roman" w:cs="Times New Roman"/>
          <w:color w:val="000000" w:themeColor="text1"/>
          <w:sz w:val="27"/>
          <w:szCs w:val="27"/>
        </w:rPr>
      </w:pPr>
    </w:p>
    <w:p w:rsidR="00445BD5" w:rsidRPr="00911A05" w:rsidRDefault="00BF3CD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color w:val="000000" w:themeColor="text1"/>
          <w:sz w:val="27"/>
          <w:szCs w:val="27"/>
        </w:rPr>
        <w:t xml:space="preserve">2.10.1.4. </w:t>
      </w:r>
      <w:r w:rsidR="00DB1243" w:rsidRPr="00911A05">
        <w:rPr>
          <w:rFonts w:ascii="Times New Roman" w:hAnsi="Times New Roman" w:cs="Times New Roman"/>
          <w:b/>
          <w:color w:val="000000" w:themeColor="text1"/>
          <w:sz w:val="27"/>
          <w:szCs w:val="27"/>
        </w:rPr>
        <w:t>Деятельн</w:t>
      </w:r>
      <w:r w:rsidR="008B1356" w:rsidRPr="00911A05">
        <w:rPr>
          <w:rFonts w:ascii="Times New Roman" w:hAnsi="Times New Roman" w:cs="Times New Roman"/>
          <w:b/>
          <w:color w:val="000000" w:themeColor="text1"/>
          <w:sz w:val="27"/>
          <w:szCs w:val="27"/>
        </w:rPr>
        <w:t>ости и культурные практики в ДОУ</w:t>
      </w:r>
      <w:r w:rsidR="00DB1243" w:rsidRPr="00911A05">
        <w:rPr>
          <w:rFonts w:ascii="Times New Roman" w:hAnsi="Times New Roman" w:cs="Times New Roman"/>
          <w:b/>
          <w:color w:val="000000" w:themeColor="text1"/>
          <w:sz w:val="27"/>
          <w:szCs w:val="27"/>
        </w:rPr>
        <w:t>.</w:t>
      </w:r>
    </w:p>
    <w:p w:rsidR="00445BD5" w:rsidRPr="00911A05" w:rsidRDefault="00DB1243" w:rsidP="00445BD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Цели и задачи воспитания реализуются во всех видах деятельности дошкольника</w:t>
      </w:r>
      <w:r w:rsidR="00334620"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обозначенных в Стандарте. В качестве средств реализации цели воспитания могут выступать следующие основные виды деятельности и культурные практики:</w:t>
      </w:r>
    </w:p>
    <w:p w:rsidR="00445BD5" w:rsidRPr="00911A05" w:rsidRDefault="00DB1243" w:rsidP="0080254C">
      <w:pPr>
        <w:pStyle w:val="a3"/>
        <w:numPr>
          <w:ilvl w:val="0"/>
          <w:numId w:val="56"/>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w:t>
      </w:r>
      <w:r w:rsidR="00334620" w:rsidRPr="00911A05">
        <w:rPr>
          <w:rFonts w:ascii="Times New Roman" w:hAnsi="Times New Roman" w:cs="Times New Roman"/>
          <w:color w:val="000000" w:themeColor="text1"/>
          <w:sz w:val="27"/>
          <w:szCs w:val="27"/>
        </w:rPr>
        <w:t>с родителями</w:t>
      </w:r>
      <w:r w:rsidRPr="00911A05">
        <w:rPr>
          <w:rFonts w:ascii="Times New Roman" w:hAnsi="Times New Roman" w:cs="Times New Roman"/>
          <w:color w:val="000000" w:themeColor="text1"/>
          <w:sz w:val="27"/>
          <w:szCs w:val="27"/>
        </w:rPr>
        <w:t xml:space="preserve"> (законным</w:t>
      </w:r>
      <w:r w:rsidR="00334620" w:rsidRPr="00911A05">
        <w:rPr>
          <w:rFonts w:ascii="Times New Roman" w:hAnsi="Times New Roman" w:cs="Times New Roman"/>
          <w:color w:val="000000" w:themeColor="text1"/>
          <w:sz w:val="27"/>
          <w:szCs w:val="27"/>
        </w:rPr>
        <w:t>и</w:t>
      </w:r>
      <w:r w:rsidRPr="00911A05">
        <w:rPr>
          <w:rFonts w:ascii="Times New Roman" w:hAnsi="Times New Roman" w:cs="Times New Roman"/>
          <w:color w:val="000000" w:themeColor="text1"/>
          <w:sz w:val="27"/>
          <w:szCs w:val="27"/>
        </w:rPr>
        <w:t xml:space="preserve"> представителям</w:t>
      </w:r>
      <w:r w:rsidR="00334620" w:rsidRPr="00911A05">
        <w:rPr>
          <w:rFonts w:ascii="Times New Roman" w:hAnsi="Times New Roman" w:cs="Times New Roman"/>
          <w:color w:val="000000" w:themeColor="text1"/>
          <w:sz w:val="27"/>
          <w:szCs w:val="27"/>
        </w:rPr>
        <w:t>и</w:t>
      </w:r>
      <w:r w:rsidRPr="00911A05">
        <w:rPr>
          <w:rFonts w:ascii="Times New Roman" w:hAnsi="Times New Roman" w:cs="Times New Roman"/>
          <w:color w:val="000000" w:themeColor="text1"/>
          <w:sz w:val="27"/>
          <w:szCs w:val="27"/>
        </w:rPr>
        <w:t>);</w:t>
      </w:r>
    </w:p>
    <w:p w:rsidR="00445BD5" w:rsidRPr="00911A05" w:rsidRDefault="00DB1243" w:rsidP="0080254C">
      <w:pPr>
        <w:pStyle w:val="a3"/>
        <w:numPr>
          <w:ilvl w:val="0"/>
          <w:numId w:val="56"/>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DB1243" w:rsidRPr="00911A05" w:rsidRDefault="00DB1243" w:rsidP="0080254C">
      <w:pPr>
        <w:pStyle w:val="a3"/>
        <w:numPr>
          <w:ilvl w:val="0"/>
          <w:numId w:val="56"/>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723DEF" w:rsidRPr="00911A05" w:rsidRDefault="00723DEF" w:rsidP="009646B4">
      <w:pPr>
        <w:ind w:firstLine="567"/>
        <w:jc w:val="both"/>
        <w:rPr>
          <w:rFonts w:ascii="Times New Roman" w:hAnsi="Times New Roman" w:cs="Times New Roman"/>
          <w:b/>
          <w:color w:val="000000" w:themeColor="text1"/>
          <w:sz w:val="27"/>
          <w:szCs w:val="27"/>
        </w:rPr>
      </w:pPr>
    </w:p>
    <w:p w:rsidR="009646B4" w:rsidRPr="00911A05" w:rsidRDefault="00723DEF" w:rsidP="009646B4">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2.10.1.5. Требования к планируемым результатам освоения Программы воспитания</w:t>
      </w:r>
    </w:p>
    <w:p w:rsidR="009646B4" w:rsidRPr="00911A05" w:rsidRDefault="00DB1243" w:rsidP="009646B4">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color w:val="000000" w:themeColor="text1"/>
          <w:sz w:val="27"/>
          <w:szCs w:val="27"/>
        </w:rPr>
        <w:t xml:space="preserve">Планируемые результаты воспитания носят отсроченный характер, но деятельность </w:t>
      </w:r>
      <w:r w:rsidR="00334620" w:rsidRPr="00911A05">
        <w:rPr>
          <w:rFonts w:ascii="Times New Roman" w:hAnsi="Times New Roman" w:cs="Times New Roman"/>
          <w:color w:val="000000" w:themeColor="text1"/>
          <w:sz w:val="27"/>
          <w:szCs w:val="27"/>
        </w:rPr>
        <w:t>педагога</w:t>
      </w:r>
      <w:r w:rsidRPr="00911A05">
        <w:rPr>
          <w:rFonts w:ascii="Times New Roman" w:hAnsi="Times New Roman" w:cs="Times New Roman"/>
          <w:color w:val="000000" w:themeColor="text1"/>
          <w:sz w:val="27"/>
          <w:szCs w:val="27"/>
        </w:rPr>
        <w:t xml:space="preserve">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w:t>
      </w:r>
      <w:r w:rsidR="00334620"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8B1356" w:rsidRPr="00911A05" w:rsidRDefault="00DB1243" w:rsidP="00C75BEA">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color w:val="000000" w:themeColor="text1"/>
          <w:sz w:val="27"/>
          <w:szCs w:val="27"/>
        </w:rPr>
        <w:t>На уровне ДО</w:t>
      </w:r>
      <w:r w:rsidR="00EB6DB6"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 xml:space="preserve"> не осуществляется оценка результатов воспитательной работы в соотв</w:t>
      </w:r>
      <w:r w:rsidR="009108F6" w:rsidRPr="00911A05">
        <w:rPr>
          <w:rFonts w:ascii="Times New Roman" w:hAnsi="Times New Roman" w:cs="Times New Roman"/>
          <w:color w:val="000000" w:themeColor="text1"/>
          <w:sz w:val="27"/>
          <w:szCs w:val="27"/>
        </w:rPr>
        <w:t>етствии со Стандартом, так как «</w:t>
      </w:r>
      <w:r w:rsidRPr="00911A05">
        <w:rPr>
          <w:rFonts w:ascii="Times New Roman" w:hAnsi="Times New Roman" w:cs="Times New Roman"/>
          <w:color w:val="000000" w:themeColor="text1"/>
          <w:sz w:val="27"/>
          <w:szCs w:val="27"/>
        </w:rPr>
        <w:t>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w:t>
      </w:r>
      <w:r w:rsidR="009108F6" w:rsidRPr="00911A05">
        <w:rPr>
          <w:rFonts w:ascii="Times New Roman" w:hAnsi="Times New Roman" w:cs="Times New Roman"/>
          <w:color w:val="000000" w:themeColor="text1"/>
          <w:sz w:val="27"/>
          <w:szCs w:val="27"/>
        </w:rPr>
        <w:t>льными достижениями обучающихся»</w:t>
      </w:r>
      <w:r w:rsidRPr="00911A05">
        <w:rPr>
          <w:rFonts w:ascii="Times New Roman" w:hAnsi="Times New Roman" w:cs="Times New Roman"/>
          <w:color w:val="000000" w:themeColor="text1"/>
          <w:sz w:val="27"/>
          <w:szCs w:val="27"/>
        </w:rPr>
        <w:t>.</w:t>
      </w:r>
    </w:p>
    <w:p w:rsidR="008B1356" w:rsidRPr="00911A05" w:rsidRDefault="008B1356" w:rsidP="009646B4">
      <w:pPr>
        <w:ind w:firstLine="567"/>
        <w:jc w:val="both"/>
        <w:rPr>
          <w:rFonts w:ascii="Times New Roman" w:hAnsi="Times New Roman" w:cs="Times New Roman"/>
          <w:b/>
          <w:color w:val="000000" w:themeColor="text1"/>
          <w:sz w:val="27"/>
          <w:szCs w:val="27"/>
        </w:rPr>
      </w:pPr>
    </w:p>
    <w:p w:rsidR="009646B4" w:rsidRPr="00911A05" w:rsidRDefault="00723DEF" w:rsidP="009646B4">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2.10.1.6. </w:t>
      </w:r>
      <w:r w:rsidR="00DB1243" w:rsidRPr="00911A05">
        <w:rPr>
          <w:rFonts w:ascii="Times New Roman" w:hAnsi="Times New Roman" w:cs="Times New Roman"/>
          <w:b/>
          <w:color w:val="000000" w:themeColor="text1"/>
          <w:sz w:val="27"/>
          <w:szCs w:val="27"/>
        </w:rPr>
        <w:t>Целевые ориентиры воспитательной работы для обучающихся д</w:t>
      </w:r>
      <w:r w:rsidR="00903674" w:rsidRPr="00911A05">
        <w:rPr>
          <w:rFonts w:ascii="Times New Roman" w:hAnsi="Times New Roman" w:cs="Times New Roman"/>
          <w:b/>
          <w:color w:val="000000" w:themeColor="text1"/>
          <w:sz w:val="27"/>
          <w:szCs w:val="27"/>
        </w:rPr>
        <w:t>ошкольного возраста (до 7</w:t>
      </w:r>
      <w:r w:rsidR="009646B4" w:rsidRPr="00911A05">
        <w:rPr>
          <w:rFonts w:ascii="Times New Roman" w:hAnsi="Times New Roman" w:cs="Times New Roman"/>
          <w:b/>
          <w:color w:val="000000" w:themeColor="text1"/>
          <w:sz w:val="27"/>
          <w:szCs w:val="27"/>
        </w:rPr>
        <w:t xml:space="preserve"> лет).</w:t>
      </w:r>
    </w:p>
    <w:p w:rsidR="00DB1243" w:rsidRPr="00911A05" w:rsidRDefault="00DB1243" w:rsidP="009646B4">
      <w:pPr>
        <w:ind w:firstLine="567"/>
        <w:jc w:val="center"/>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Портрет ребенка </w:t>
      </w:r>
      <w:r w:rsidR="00EA4F56" w:rsidRPr="00911A05">
        <w:rPr>
          <w:rFonts w:ascii="Times New Roman" w:hAnsi="Times New Roman" w:cs="Times New Roman"/>
          <w:b/>
          <w:color w:val="000000" w:themeColor="text1"/>
          <w:sz w:val="27"/>
          <w:szCs w:val="27"/>
        </w:rPr>
        <w:t xml:space="preserve">с ТНР </w:t>
      </w:r>
      <w:r w:rsidR="00903674" w:rsidRPr="00911A05">
        <w:rPr>
          <w:rFonts w:ascii="Times New Roman" w:hAnsi="Times New Roman" w:cs="Times New Roman"/>
          <w:b/>
          <w:color w:val="000000" w:themeColor="text1"/>
          <w:sz w:val="27"/>
          <w:szCs w:val="27"/>
        </w:rPr>
        <w:t>дошкольного возраста (к 7</w:t>
      </w:r>
      <w:r w:rsidRPr="00911A05">
        <w:rPr>
          <w:rFonts w:ascii="Times New Roman" w:hAnsi="Times New Roman" w:cs="Times New Roman"/>
          <w:b/>
          <w:color w:val="000000" w:themeColor="text1"/>
          <w:sz w:val="27"/>
          <w:szCs w:val="27"/>
        </w:rPr>
        <w:t>-ми годам)</w:t>
      </w:r>
    </w:p>
    <w:p w:rsidR="00DB1243" w:rsidRPr="00911A05" w:rsidRDefault="00DB1243" w:rsidP="009646B4">
      <w:pPr>
        <w:spacing w:line="276" w:lineRule="auto"/>
        <w:jc w:val="center"/>
        <w:rPr>
          <w:rFonts w:ascii="Times New Roman" w:hAnsi="Times New Roman" w:cs="Times New Roman"/>
          <w:color w:val="000000" w:themeColor="text1"/>
          <w:sz w:val="27"/>
          <w:szCs w:val="27"/>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985"/>
        <w:gridCol w:w="2126"/>
        <w:gridCol w:w="4848"/>
      </w:tblGrid>
      <w:tr w:rsidR="00DB1243" w:rsidRPr="00911A05" w:rsidTr="00FB078F">
        <w:tc>
          <w:tcPr>
            <w:tcW w:w="1985" w:type="dxa"/>
            <w:tcBorders>
              <w:top w:val="single" w:sz="4" w:space="0" w:color="auto"/>
              <w:bottom w:val="single" w:sz="4" w:space="0" w:color="auto"/>
              <w:right w:val="single" w:sz="4" w:space="0" w:color="auto"/>
            </w:tcBorders>
          </w:tcPr>
          <w:p w:rsidR="00DB1243" w:rsidRPr="00911A05" w:rsidRDefault="00DB1243" w:rsidP="009646B4">
            <w:pPr>
              <w:pStyle w:val="af3"/>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Направления воспитания</w:t>
            </w:r>
          </w:p>
        </w:tc>
        <w:tc>
          <w:tcPr>
            <w:tcW w:w="2126" w:type="dxa"/>
            <w:tcBorders>
              <w:top w:val="single" w:sz="4" w:space="0" w:color="auto"/>
              <w:left w:val="single" w:sz="4" w:space="0" w:color="auto"/>
              <w:bottom w:val="single" w:sz="4" w:space="0" w:color="auto"/>
              <w:right w:val="single" w:sz="4" w:space="0" w:color="auto"/>
            </w:tcBorders>
          </w:tcPr>
          <w:p w:rsidR="00DB1243" w:rsidRPr="00911A05" w:rsidRDefault="00DB1243" w:rsidP="009646B4">
            <w:pPr>
              <w:pStyle w:val="af3"/>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Ценности</w:t>
            </w:r>
          </w:p>
        </w:tc>
        <w:tc>
          <w:tcPr>
            <w:tcW w:w="4848" w:type="dxa"/>
            <w:tcBorders>
              <w:top w:val="single" w:sz="4" w:space="0" w:color="auto"/>
              <w:left w:val="single" w:sz="4" w:space="0" w:color="auto"/>
              <w:bottom w:val="single" w:sz="4" w:space="0" w:color="auto"/>
            </w:tcBorders>
          </w:tcPr>
          <w:p w:rsidR="00DB1243" w:rsidRPr="00911A05" w:rsidRDefault="00DB1243" w:rsidP="009646B4">
            <w:pPr>
              <w:pStyle w:val="af3"/>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Показатели</w:t>
            </w:r>
          </w:p>
        </w:tc>
      </w:tr>
      <w:tr w:rsidR="00DB1243" w:rsidRPr="00911A05" w:rsidTr="00FB078F">
        <w:tc>
          <w:tcPr>
            <w:tcW w:w="1985" w:type="dxa"/>
            <w:tcBorders>
              <w:top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Патриотическое</w:t>
            </w:r>
          </w:p>
        </w:tc>
        <w:tc>
          <w:tcPr>
            <w:tcW w:w="2126" w:type="dxa"/>
            <w:tcBorders>
              <w:top w:val="single" w:sz="4" w:space="0" w:color="auto"/>
              <w:left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Родина, природа</w:t>
            </w:r>
          </w:p>
        </w:tc>
        <w:tc>
          <w:tcPr>
            <w:tcW w:w="4848" w:type="dxa"/>
            <w:tcBorders>
              <w:top w:val="single" w:sz="4" w:space="0" w:color="auto"/>
              <w:left w:val="single" w:sz="4" w:space="0" w:color="auto"/>
              <w:bottom w:val="single" w:sz="4" w:space="0" w:color="auto"/>
            </w:tcBorders>
          </w:tcPr>
          <w:p w:rsidR="00DB1243" w:rsidRPr="00911A05" w:rsidRDefault="00DB1243" w:rsidP="009646B4">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DB1243" w:rsidRPr="00911A05" w:rsidTr="00FB078F">
        <w:tc>
          <w:tcPr>
            <w:tcW w:w="1985" w:type="dxa"/>
            <w:tcBorders>
              <w:top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Социальное</w:t>
            </w:r>
          </w:p>
        </w:tc>
        <w:tc>
          <w:tcPr>
            <w:tcW w:w="2126" w:type="dxa"/>
            <w:tcBorders>
              <w:top w:val="single" w:sz="4" w:space="0" w:color="auto"/>
              <w:left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Человек, семья,</w:t>
            </w:r>
          </w:p>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дружба,</w:t>
            </w:r>
          </w:p>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сотрудничество</w:t>
            </w:r>
          </w:p>
        </w:tc>
        <w:tc>
          <w:tcPr>
            <w:tcW w:w="4848" w:type="dxa"/>
            <w:tcBorders>
              <w:top w:val="single" w:sz="4" w:space="0" w:color="auto"/>
              <w:left w:val="single" w:sz="4" w:space="0" w:color="auto"/>
              <w:bottom w:val="single" w:sz="4" w:space="0" w:color="auto"/>
            </w:tcBorders>
          </w:tcPr>
          <w:p w:rsidR="00DB1243" w:rsidRPr="00911A05" w:rsidRDefault="00DB1243" w:rsidP="009646B4">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 педагогическим работником и другими детьми на основе общих интересов и дел.</w:t>
            </w:r>
          </w:p>
        </w:tc>
      </w:tr>
      <w:tr w:rsidR="00DB1243" w:rsidRPr="00911A05" w:rsidTr="00FB078F">
        <w:tc>
          <w:tcPr>
            <w:tcW w:w="1985" w:type="dxa"/>
            <w:tcBorders>
              <w:top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Познавательное</w:t>
            </w:r>
          </w:p>
        </w:tc>
        <w:tc>
          <w:tcPr>
            <w:tcW w:w="2126" w:type="dxa"/>
            <w:tcBorders>
              <w:top w:val="single" w:sz="4" w:space="0" w:color="auto"/>
              <w:left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Знания</w:t>
            </w:r>
          </w:p>
        </w:tc>
        <w:tc>
          <w:tcPr>
            <w:tcW w:w="4848" w:type="dxa"/>
            <w:tcBorders>
              <w:top w:val="single" w:sz="4" w:space="0" w:color="auto"/>
              <w:left w:val="single" w:sz="4" w:space="0" w:color="auto"/>
              <w:bottom w:val="single" w:sz="4" w:space="0" w:color="auto"/>
            </w:tcBorders>
          </w:tcPr>
          <w:p w:rsidR="00DB1243" w:rsidRPr="00911A05" w:rsidRDefault="00DB1243" w:rsidP="009646B4">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DB1243" w:rsidRPr="00911A05" w:rsidTr="00FB078F">
        <w:tc>
          <w:tcPr>
            <w:tcW w:w="1985" w:type="dxa"/>
            <w:tcBorders>
              <w:top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Физическое и оздоровительное</w:t>
            </w:r>
          </w:p>
        </w:tc>
        <w:tc>
          <w:tcPr>
            <w:tcW w:w="2126" w:type="dxa"/>
            <w:tcBorders>
              <w:top w:val="single" w:sz="4" w:space="0" w:color="auto"/>
              <w:left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Здоровье</w:t>
            </w:r>
          </w:p>
        </w:tc>
        <w:tc>
          <w:tcPr>
            <w:tcW w:w="4848" w:type="dxa"/>
            <w:tcBorders>
              <w:top w:val="single" w:sz="4" w:space="0" w:color="auto"/>
              <w:left w:val="single" w:sz="4" w:space="0" w:color="auto"/>
              <w:bottom w:val="single" w:sz="4" w:space="0" w:color="auto"/>
            </w:tcBorders>
          </w:tcPr>
          <w:p w:rsidR="00DB1243" w:rsidRPr="00911A05" w:rsidRDefault="00DB1243" w:rsidP="009646B4">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DB1243" w:rsidRPr="00911A05" w:rsidTr="00FB078F">
        <w:tc>
          <w:tcPr>
            <w:tcW w:w="1985" w:type="dxa"/>
            <w:tcBorders>
              <w:top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Трудовое</w:t>
            </w:r>
          </w:p>
        </w:tc>
        <w:tc>
          <w:tcPr>
            <w:tcW w:w="2126" w:type="dxa"/>
            <w:tcBorders>
              <w:top w:val="single" w:sz="4" w:space="0" w:color="auto"/>
              <w:left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Труд</w:t>
            </w:r>
          </w:p>
        </w:tc>
        <w:tc>
          <w:tcPr>
            <w:tcW w:w="4848" w:type="dxa"/>
            <w:tcBorders>
              <w:top w:val="single" w:sz="4" w:space="0" w:color="auto"/>
              <w:left w:val="single" w:sz="4" w:space="0" w:color="auto"/>
              <w:bottom w:val="single" w:sz="4" w:space="0" w:color="auto"/>
            </w:tcBorders>
          </w:tcPr>
          <w:p w:rsidR="00DB1243" w:rsidRPr="00911A05" w:rsidRDefault="00DB1243" w:rsidP="009646B4">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Понимающий ценность труда в семье и в обществе на основе уважения к людям труда, результатам их </w:t>
            </w:r>
            <w:r w:rsidRPr="00911A05">
              <w:rPr>
                <w:rFonts w:ascii="Times New Roman" w:hAnsi="Times New Roman" w:cs="Times New Roman"/>
                <w:color w:val="000000" w:themeColor="text1"/>
                <w:sz w:val="27"/>
                <w:szCs w:val="27"/>
              </w:rPr>
              <w:lastRenderedPageBreak/>
              <w:t>деятельности, проявляющий трудолюбие при выполнении поручений и в самостоятельной деятельности.</w:t>
            </w:r>
          </w:p>
        </w:tc>
      </w:tr>
      <w:tr w:rsidR="00DB1243" w:rsidRPr="00911A05" w:rsidTr="00FB078F">
        <w:tc>
          <w:tcPr>
            <w:tcW w:w="1985" w:type="dxa"/>
            <w:tcBorders>
              <w:top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Этико-эстетическое</w:t>
            </w:r>
          </w:p>
        </w:tc>
        <w:tc>
          <w:tcPr>
            <w:tcW w:w="2126" w:type="dxa"/>
            <w:tcBorders>
              <w:top w:val="single" w:sz="4" w:space="0" w:color="auto"/>
              <w:left w:val="single" w:sz="4" w:space="0" w:color="auto"/>
              <w:bottom w:val="single" w:sz="4" w:space="0" w:color="auto"/>
              <w:right w:val="single" w:sz="4" w:space="0" w:color="auto"/>
            </w:tcBorders>
          </w:tcPr>
          <w:p w:rsidR="00DB1243" w:rsidRPr="00911A05" w:rsidRDefault="00DB1243" w:rsidP="009646B4">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Культура и красота</w:t>
            </w:r>
          </w:p>
        </w:tc>
        <w:tc>
          <w:tcPr>
            <w:tcW w:w="4848" w:type="dxa"/>
            <w:tcBorders>
              <w:top w:val="single" w:sz="4" w:space="0" w:color="auto"/>
              <w:left w:val="single" w:sz="4" w:space="0" w:color="auto"/>
              <w:bottom w:val="single" w:sz="4" w:space="0" w:color="auto"/>
            </w:tcBorders>
          </w:tcPr>
          <w:p w:rsidR="00DB1243" w:rsidRPr="00911A05" w:rsidRDefault="00DB1243" w:rsidP="005120B9">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Способный воспринимать и чувствовать прекрасное в быту, природе, поступках, искусстве, стремящийся к отображению прекрасного в п</w:t>
            </w:r>
            <w:r w:rsidR="005120B9" w:rsidRPr="00911A05">
              <w:rPr>
                <w:rFonts w:ascii="Times New Roman" w:hAnsi="Times New Roman" w:cs="Times New Roman"/>
                <w:color w:val="000000" w:themeColor="text1"/>
                <w:sz w:val="27"/>
                <w:szCs w:val="27"/>
              </w:rPr>
              <w:t>родуктивных видах деятельности.</w:t>
            </w:r>
          </w:p>
        </w:tc>
      </w:tr>
    </w:tbl>
    <w:p w:rsidR="00DB1243" w:rsidRPr="00911A05" w:rsidRDefault="00DB1243" w:rsidP="00DB1243">
      <w:pPr>
        <w:spacing w:line="276" w:lineRule="auto"/>
        <w:rPr>
          <w:rFonts w:ascii="Times New Roman" w:hAnsi="Times New Roman" w:cs="Times New Roman"/>
          <w:color w:val="000000" w:themeColor="text1"/>
          <w:sz w:val="27"/>
          <w:szCs w:val="27"/>
        </w:rPr>
      </w:pPr>
    </w:p>
    <w:p w:rsidR="00723DEF" w:rsidRPr="00911A05" w:rsidRDefault="00723DEF" w:rsidP="00723DEF">
      <w:pPr>
        <w:ind w:left="1202" w:firstLine="567"/>
        <w:rPr>
          <w:rFonts w:ascii="Times New Roman" w:hAnsi="Times New Roman" w:cs="Times New Roman"/>
          <w:b/>
          <w:color w:val="000000" w:themeColor="text1"/>
          <w:sz w:val="27"/>
          <w:szCs w:val="27"/>
        </w:rPr>
      </w:pPr>
    </w:p>
    <w:p w:rsidR="00723DEF" w:rsidRPr="00911A05" w:rsidRDefault="00723DEF" w:rsidP="00723DEF">
      <w:pPr>
        <w:ind w:firstLine="567"/>
        <w:jc w:val="center"/>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2.10.2. </w:t>
      </w:r>
      <w:r w:rsidR="00770FD8" w:rsidRPr="00911A05">
        <w:rPr>
          <w:rFonts w:ascii="Times New Roman" w:hAnsi="Times New Roman" w:cs="Times New Roman"/>
          <w:b/>
          <w:color w:val="000000" w:themeColor="text1"/>
          <w:sz w:val="27"/>
          <w:szCs w:val="27"/>
        </w:rPr>
        <w:t>СОДЕРЖАТЕЛЬНЫЙ РАЗДЕЛ</w:t>
      </w:r>
    </w:p>
    <w:p w:rsidR="00723DEF" w:rsidRPr="00911A05" w:rsidRDefault="00723DEF" w:rsidP="00723DEF">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2.10.2.1. Содержание воспитательной работы по направлениям воспитания</w:t>
      </w:r>
    </w:p>
    <w:p w:rsidR="009646B4" w:rsidRPr="00911A05" w:rsidRDefault="00DB1243" w:rsidP="00723DEF">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Содержание Программы воспитания реализуется в ходе освоения детьми дошкольного возраста</w:t>
      </w:r>
      <w:r w:rsidR="00EA4F56"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w:t>
      </w:r>
      <w:r w:rsidR="009646B4" w:rsidRPr="00911A05">
        <w:rPr>
          <w:rFonts w:ascii="Times New Roman" w:hAnsi="Times New Roman" w:cs="Times New Roman"/>
          <w:color w:val="000000" w:themeColor="text1"/>
          <w:sz w:val="27"/>
          <w:szCs w:val="27"/>
        </w:rPr>
        <w:t>есах человека, семьи, общества:</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соци</w:t>
      </w:r>
      <w:r w:rsidRPr="00911A05">
        <w:rPr>
          <w:rFonts w:ascii="Times New Roman" w:hAnsi="Times New Roman" w:cs="Times New Roman"/>
          <w:color w:val="000000" w:themeColor="text1"/>
          <w:sz w:val="27"/>
          <w:szCs w:val="27"/>
        </w:rPr>
        <w:t>ально-коммуникативное развитие;</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познавательное развитие;</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речевое развитие;</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художественно-эстетическое развитие;</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физическое развитие.</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9646B4" w:rsidRPr="00911A05" w:rsidRDefault="00DB1243" w:rsidP="009646B4">
      <w:pPr>
        <w:ind w:firstLine="567"/>
        <w:jc w:val="both"/>
        <w:rPr>
          <w:rFonts w:ascii="Times New Roman" w:hAnsi="Times New Roman" w:cs="Times New Roman"/>
          <w:b/>
          <w:i/>
          <w:color w:val="000000" w:themeColor="text1"/>
          <w:sz w:val="27"/>
          <w:szCs w:val="27"/>
        </w:rPr>
      </w:pPr>
      <w:r w:rsidRPr="00911A05">
        <w:rPr>
          <w:rFonts w:ascii="Times New Roman" w:hAnsi="Times New Roman" w:cs="Times New Roman"/>
          <w:b/>
          <w:i/>
          <w:color w:val="000000" w:themeColor="text1"/>
          <w:sz w:val="27"/>
          <w:szCs w:val="27"/>
        </w:rPr>
        <w:t>Патриотическое направление воспитания.</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Родина и природа лежат в основе патриотического направления воспитания.</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Воспитательная работа в данном направлении связана со структурой самого понятия </w:t>
      </w:r>
      <w:r w:rsidRPr="00911A05">
        <w:rPr>
          <w:rFonts w:ascii="Times New Roman" w:hAnsi="Times New Roman" w:cs="Times New Roman"/>
          <w:i/>
          <w:iCs/>
          <w:color w:val="000000" w:themeColor="text1"/>
          <w:sz w:val="27"/>
          <w:szCs w:val="27"/>
        </w:rPr>
        <w:t>"патриотизм"</w:t>
      </w:r>
      <w:r w:rsidRPr="00911A05">
        <w:rPr>
          <w:rFonts w:ascii="Times New Roman" w:hAnsi="Times New Roman" w:cs="Times New Roman"/>
          <w:color w:val="000000" w:themeColor="text1"/>
          <w:sz w:val="27"/>
          <w:szCs w:val="27"/>
        </w:rPr>
        <w:t xml:space="preserve"> и определяется через следующие взаимосвязанные компоненты:</w:t>
      </w:r>
    </w:p>
    <w:p w:rsidR="00DB1243" w:rsidRPr="00911A05" w:rsidRDefault="00063AAE"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 xml:space="preserve">когнитивно-смысловой, связанный со знаниями об истории России, </w:t>
      </w:r>
      <w:r w:rsidRPr="00911A05">
        <w:rPr>
          <w:rFonts w:ascii="Times New Roman" w:hAnsi="Times New Roman" w:cs="Times New Roman"/>
          <w:color w:val="000000" w:themeColor="text1"/>
          <w:sz w:val="27"/>
          <w:szCs w:val="27"/>
        </w:rPr>
        <w:t>Татарстана</w:t>
      </w:r>
      <w:r w:rsidR="00DB1243" w:rsidRPr="00911A05">
        <w:rPr>
          <w:rFonts w:ascii="Times New Roman" w:hAnsi="Times New Roman" w:cs="Times New Roman"/>
          <w:color w:val="000000" w:themeColor="text1"/>
          <w:sz w:val="27"/>
          <w:szCs w:val="27"/>
        </w:rPr>
        <w:t>, духовных и культурных традиций и достижений многонационального народа России</w:t>
      </w:r>
      <w:r w:rsidRPr="00911A05">
        <w:rPr>
          <w:rFonts w:ascii="Times New Roman" w:hAnsi="Times New Roman" w:cs="Times New Roman"/>
          <w:color w:val="000000" w:themeColor="text1"/>
          <w:sz w:val="27"/>
          <w:szCs w:val="27"/>
        </w:rPr>
        <w:t xml:space="preserve"> и Татарстана</w:t>
      </w:r>
      <w:r w:rsidR="00DB1243" w:rsidRPr="00911A05">
        <w:rPr>
          <w:rFonts w:ascii="Times New Roman" w:hAnsi="Times New Roman" w:cs="Times New Roman"/>
          <w:color w:val="000000" w:themeColor="text1"/>
          <w:sz w:val="27"/>
          <w:szCs w:val="27"/>
        </w:rPr>
        <w:t>;</w:t>
      </w:r>
    </w:p>
    <w:p w:rsidR="00DB1243" w:rsidRPr="00911A05" w:rsidRDefault="00063AAE"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эмоционально-ценностный, характеризующийся любовью к Родине - России, уважением к своему народу, народу России в целом;</w:t>
      </w:r>
    </w:p>
    <w:p w:rsidR="00DB1243" w:rsidRPr="00911A05" w:rsidRDefault="00063AAE"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 xml:space="preserve">регуляторно-волевой, обеспечивающий укоренение знаний </w:t>
      </w:r>
      <w:r w:rsidRPr="00911A05">
        <w:rPr>
          <w:rFonts w:ascii="Times New Roman" w:hAnsi="Times New Roman" w:cs="Times New Roman"/>
          <w:color w:val="000000" w:themeColor="text1"/>
          <w:sz w:val="27"/>
          <w:szCs w:val="27"/>
        </w:rPr>
        <w:t>в</w:t>
      </w:r>
      <w:r w:rsidR="00DB1243" w:rsidRPr="00911A05">
        <w:rPr>
          <w:rFonts w:ascii="Times New Roman" w:hAnsi="Times New Roman" w:cs="Times New Roman"/>
          <w:color w:val="000000" w:themeColor="text1"/>
          <w:sz w:val="27"/>
          <w:szCs w:val="27"/>
        </w:rPr>
        <w:t xml:space="preserve">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Задачи патриотического воспитания</w:t>
      </w:r>
      <w:r w:rsidRPr="00911A05">
        <w:rPr>
          <w:rFonts w:ascii="Times New Roman" w:hAnsi="Times New Roman" w:cs="Times New Roman"/>
          <w:color w:val="000000" w:themeColor="text1"/>
          <w:sz w:val="27"/>
          <w:szCs w:val="27"/>
        </w:rPr>
        <w:t>:</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1) формирование любви к родному краю, родной природе, родному языку, культурному наследию своего народа;</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 воспитание любви, уважения к своим национальным особенностям и чувства собственного достоинства как представителя своего народа;</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4) воспитание любви к родной природе, природе </w:t>
      </w:r>
      <w:r w:rsidR="00063AAE" w:rsidRPr="00911A05">
        <w:rPr>
          <w:rFonts w:ascii="Times New Roman" w:hAnsi="Times New Roman" w:cs="Times New Roman"/>
          <w:color w:val="000000" w:themeColor="text1"/>
          <w:sz w:val="27"/>
          <w:szCs w:val="27"/>
        </w:rPr>
        <w:t>Татарстана</w:t>
      </w:r>
      <w:r w:rsidRPr="00911A05">
        <w:rPr>
          <w:rFonts w:ascii="Times New Roman" w:hAnsi="Times New Roman" w:cs="Times New Roman"/>
          <w:color w:val="000000" w:themeColor="text1"/>
          <w:sz w:val="27"/>
          <w:szCs w:val="27"/>
        </w:rPr>
        <w:t>, России, понимания единства природы и людей и бережного ответственного отношения к природе.</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При реализации указанных задач воспитатель </w:t>
      </w:r>
      <w:r w:rsidR="00063AAE" w:rsidRPr="00911A05">
        <w:rPr>
          <w:rFonts w:ascii="Times New Roman" w:hAnsi="Times New Roman" w:cs="Times New Roman"/>
          <w:color w:val="000000" w:themeColor="text1"/>
          <w:sz w:val="27"/>
          <w:szCs w:val="27"/>
        </w:rPr>
        <w:t>ДОО сосредотачивает</w:t>
      </w:r>
      <w:r w:rsidRPr="00911A05">
        <w:rPr>
          <w:rFonts w:ascii="Times New Roman" w:hAnsi="Times New Roman" w:cs="Times New Roman"/>
          <w:color w:val="000000" w:themeColor="text1"/>
          <w:sz w:val="27"/>
          <w:szCs w:val="27"/>
        </w:rPr>
        <w:t xml:space="preserve"> свое внимание на нескольких основных направлениях воспитательной работы:</w:t>
      </w:r>
    </w:p>
    <w:p w:rsidR="00DB1243" w:rsidRPr="00911A05" w:rsidRDefault="00063AAE"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ознакомлени</w:t>
      </w:r>
      <w:r w:rsidRPr="00911A05">
        <w:rPr>
          <w:rFonts w:ascii="Times New Roman" w:hAnsi="Times New Roman" w:cs="Times New Roman"/>
          <w:color w:val="000000" w:themeColor="text1"/>
          <w:sz w:val="27"/>
          <w:szCs w:val="27"/>
        </w:rPr>
        <w:t>е</w:t>
      </w:r>
      <w:r w:rsidR="00DB1243" w:rsidRPr="00911A05">
        <w:rPr>
          <w:rFonts w:ascii="Times New Roman" w:hAnsi="Times New Roman" w:cs="Times New Roman"/>
          <w:color w:val="000000" w:themeColor="text1"/>
          <w:sz w:val="27"/>
          <w:szCs w:val="27"/>
        </w:rPr>
        <w:t xml:space="preserve"> обучающихся </w:t>
      </w:r>
      <w:r w:rsidRPr="00911A05">
        <w:rPr>
          <w:rFonts w:ascii="Times New Roman" w:hAnsi="Times New Roman" w:cs="Times New Roman"/>
          <w:color w:val="000000" w:themeColor="text1"/>
          <w:sz w:val="27"/>
          <w:szCs w:val="27"/>
        </w:rPr>
        <w:t xml:space="preserve">с ТНР </w:t>
      </w:r>
      <w:r w:rsidR="00DB1243" w:rsidRPr="00911A05">
        <w:rPr>
          <w:rFonts w:ascii="Times New Roman" w:hAnsi="Times New Roman" w:cs="Times New Roman"/>
          <w:color w:val="000000" w:themeColor="text1"/>
          <w:sz w:val="27"/>
          <w:szCs w:val="27"/>
        </w:rPr>
        <w:t>с историей, героями, культурой, традициями России и своего народа;</w:t>
      </w:r>
    </w:p>
    <w:p w:rsidR="00DB1243" w:rsidRPr="00911A05" w:rsidRDefault="00063AAE"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организация</w:t>
      </w:r>
      <w:r w:rsidR="00DB1243" w:rsidRPr="00911A05">
        <w:rPr>
          <w:rFonts w:ascii="Times New Roman" w:hAnsi="Times New Roman" w:cs="Times New Roman"/>
          <w:color w:val="000000" w:themeColor="text1"/>
          <w:sz w:val="27"/>
          <w:szCs w:val="27"/>
        </w:rPr>
        <w:t xml:space="preserve"> коллективных творческих проектов, направленных на приобщение обучающихся к российским общенациональным традициям;</w:t>
      </w:r>
    </w:p>
    <w:p w:rsidR="00DB1243" w:rsidRPr="00911A05" w:rsidRDefault="00063AAE"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формировани</w:t>
      </w:r>
      <w:r w:rsidRPr="00911A05">
        <w:rPr>
          <w:rFonts w:ascii="Times New Roman" w:hAnsi="Times New Roman" w:cs="Times New Roman"/>
          <w:color w:val="000000" w:themeColor="text1"/>
          <w:sz w:val="27"/>
          <w:szCs w:val="27"/>
        </w:rPr>
        <w:t>е</w:t>
      </w:r>
      <w:r w:rsidR="00DB1243" w:rsidRPr="00911A05">
        <w:rPr>
          <w:rFonts w:ascii="Times New Roman" w:hAnsi="Times New Roman" w:cs="Times New Roman"/>
          <w:color w:val="000000" w:themeColor="text1"/>
          <w:sz w:val="27"/>
          <w:szCs w:val="27"/>
        </w:rPr>
        <w:t xml:space="preserve">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8B1356" w:rsidRPr="00911A05" w:rsidRDefault="008B1356" w:rsidP="009646B4">
      <w:pPr>
        <w:ind w:firstLine="567"/>
        <w:rPr>
          <w:rFonts w:ascii="Times New Roman" w:hAnsi="Times New Roman" w:cs="Times New Roman"/>
          <w:b/>
          <w:i/>
          <w:color w:val="000000" w:themeColor="text1"/>
          <w:sz w:val="27"/>
          <w:szCs w:val="27"/>
        </w:rPr>
      </w:pPr>
    </w:p>
    <w:p w:rsidR="008B1356" w:rsidRPr="00911A05" w:rsidRDefault="008B1356" w:rsidP="009646B4">
      <w:pPr>
        <w:ind w:firstLine="567"/>
        <w:rPr>
          <w:rFonts w:ascii="Times New Roman" w:hAnsi="Times New Roman" w:cs="Times New Roman"/>
          <w:b/>
          <w:i/>
          <w:color w:val="000000" w:themeColor="text1"/>
          <w:sz w:val="27"/>
          <w:szCs w:val="27"/>
        </w:rPr>
      </w:pPr>
    </w:p>
    <w:p w:rsidR="00F83261" w:rsidRPr="00911A05" w:rsidRDefault="00DB1243" w:rsidP="009646B4">
      <w:pPr>
        <w:ind w:firstLine="567"/>
        <w:rPr>
          <w:rFonts w:ascii="Times New Roman" w:hAnsi="Times New Roman" w:cs="Times New Roman"/>
          <w:b/>
          <w:i/>
          <w:color w:val="000000" w:themeColor="text1"/>
          <w:sz w:val="27"/>
          <w:szCs w:val="27"/>
        </w:rPr>
      </w:pPr>
      <w:r w:rsidRPr="00911A05">
        <w:rPr>
          <w:rFonts w:ascii="Times New Roman" w:hAnsi="Times New Roman" w:cs="Times New Roman"/>
          <w:b/>
          <w:i/>
          <w:color w:val="000000" w:themeColor="text1"/>
          <w:sz w:val="27"/>
          <w:szCs w:val="27"/>
        </w:rPr>
        <w:t>Социальное направление воспитания.</w:t>
      </w:r>
    </w:p>
    <w:p w:rsidR="00DB1243" w:rsidRPr="00911A05" w:rsidRDefault="00DB1243" w:rsidP="009646B4">
      <w:pPr>
        <w:ind w:firstLine="567"/>
        <w:rPr>
          <w:rFonts w:ascii="Times New Roman" w:hAnsi="Times New Roman" w:cs="Times New Roman"/>
          <w:b/>
          <w:i/>
          <w:color w:val="000000" w:themeColor="text1"/>
          <w:sz w:val="27"/>
          <w:szCs w:val="27"/>
        </w:rPr>
      </w:pPr>
      <w:r w:rsidRPr="00911A05">
        <w:rPr>
          <w:rFonts w:ascii="Times New Roman" w:hAnsi="Times New Roman" w:cs="Times New Roman"/>
          <w:color w:val="000000" w:themeColor="text1"/>
          <w:sz w:val="27"/>
          <w:szCs w:val="27"/>
        </w:rPr>
        <w:t>Семья, дружба, человек и сотрудничество лежат в основе социального направления воспитания.</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В дошкольном детстве ребенок </w:t>
      </w:r>
      <w:r w:rsidR="00063AAE" w:rsidRPr="00911A05">
        <w:rPr>
          <w:rFonts w:ascii="Times New Roman" w:hAnsi="Times New Roman" w:cs="Times New Roman"/>
          <w:color w:val="000000" w:themeColor="text1"/>
          <w:sz w:val="27"/>
          <w:szCs w:val="27"/>
        </w:rPr>
        <w:t xml:space="preserve">с ТНР </w:t>
      </w:r>
      <w:r w:rsidRPr="00911A05">
        <w:rPr>
          <w:rFonts w:ascii="Times New Roman" w:hAnsi="Times New Roman" w:cs="Times New Roman"/>
          <w:color w:val="000000" w:themeColor="text1"/>
          <w:sz w:val="27"/>
          <w:szCs w:val="27"/>
        </w:rPr>
        <w:t>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Основная цель социального направления воспитания дошкольника </w:t>
      </w:r>
      <w:r w:rsidR="00F83261" w:rsidRPr="00911A05">
        <w:rPr>
          <w:rFonts w:ascii="Times New Roman" w:hAnsi="Times New Roman" w:cs="Times New Roman"/>
          <w:color w:val="000000" w:themeColor="text1"/>
          <w:sz w:val="27"/>
          <w:szCs w:val="27"/>
        </w:rPr>
        <w:t xml:space="preserve">с ТНР </w:t>
      </w:r>
      <w:r w:rsidRPr="00911A05">
        <w:rPr>
          <w:rFonts w:ascii="Times New Roman" w:hAnsi="Times New Roman" w:cs="Times New Roman"/>
          <w:color w:val="000000" w:themeColor="text1"/>
          <w:sz w:val="27"/>
          <w:szCs w:val="27"/>
        </w:rPr>
        <w:t>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Выделяются </w:t>
      </w:r>
      <w:r w:rsidRPr="00911A05">
        <w:rPr>
          <w:rFonts w:ascii="Times New Roman" w:hAnsi="Times New Roman" w:cs="Times New Roman"/>
          <w:color w:val="000000" w:themeColor="text1"/>
          <w:sz w:val="27"/>
          <w:szCs w:val="27"/>
          <w:u w:val="single"/>
        </w:rPr>
        <w:t>основные задачи социального направления</w:t>
      </w:r>
      <w:r w:rsidRPr="00911A05">
        <w:rPr>
          <w:rFonts w:ascii="Times New Roman" w:hAnsi="Times New Roman" w:cs="Times New Roman"/>
          <w:color w:val="000000" w:themeColor="text1"/>
          <w:sz w:val="27"/>
          <w:szCs w:val="27"/>
        </w:rPr>
        <w:t xml:space="preserve"> воспитания:</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1. Формирование у ребенка</w:t>
      </w:r>
      <w:r w:rsidR="00F83261"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w:t>
      </w:r>
      <w:r w:rsidR="00F83261" w:rsidRPr="00911A05">
        <w:rPr>
          <w:rFonts w:ascii="Times New Roman" w:hAnsi="Times New Roman" w:cs="Times New Roman"/>
          <w:color w:val="000000" w:themeColor="text1"/>
          <w:sz w:val="27"/>
          <w:szCs w:val="27"/>
        </w:rPr>
        <w:t xml:space="preserve"> Татарстана,</w:t>
      </w:r>
      <w:r w:rsidRPr="00911A05">
        <w:rPr>
          <w:rFonts w:ascii="Times New Roman" w:hAnsi="Times New Roman" w:cs="Times New Roman"/>
          <w:color w:val="000000" w:themeColor="text1"/>
          <w:sz w:val="27"/>
          <w:szCs w:val="27"/>
        </w:rPr>
        <w:t xml:space="preserve"> ее героев), милосердия и заботы. Анализ поступков самих обучающихся в группе в различных ситуациях.</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При реализации данных задач </w:t>
      </w:r>
      <w:r w:rsidR="00F83261" w:rsidRPr="00911A05">
        <w:rPr>
          <w:rFonts w:ascii="Times New Roman" w:hAnsi="Times New Roman" w:cs="Times New Roman"/>
          <w:color w:val="000000" w:themeColor="text1"/>
          <w:sz w:val="27"/>
          <w:szCs w:val="27"/>
        </w:rPr>
        <w:t>воспитатель</w:t>
      </w:r>
      <w:r w:rsidRPr="00911A05">
        <w:rPr>
          <w:rFonts w:ascii="Times New Roman" w:hAnsi="Times New Roman" w:cs="Times New Roman"/>
          <w:color w:val="000000" w:themeColor="text1"/>
          <w:sz w:val="27"/>
          <w:szCs w:val="27"/>
        </w:rPr>
        <w:t xml:space="preserve"> ДОО сосредот</w:t>
      </w:r>
      <w:r w:rsidR="00F83261" w:rsidRPr="00911A05">
        <w:rPr>
          <w:rFonts w:ascii="Times New Roman" w:hAnsi="Times New Roman" w:cs="Times New Roman"/>
          <w:color w:val="000000" w:themeColor="text1"/>
          <w:sz w:val="27"/>
          <w:szCs w:val="27"/>
        </w:rPr>
        <w:t>ачивает</w:t>
      </w:r>
      <w:r w:rsidRPr="00911A05">
        <w:rPr>
          <w:rFonts w:ascii="Times New Roman" w:hAnsi="Times New Roman" w:cs="Times New Roman"/>
          <w:color w:val="000000" w:themeColor="text1"/>
          <w:sz w:val="27"/>
          <w:szCs w:val="27"/>
        </w:rPr>
        <w:t xml:space="preserve"> свое внимание на нескольких основных направлениях воспитательной работы:</w:t>
      </w:r>
    </w:p>
    <w:p w:rsidR="009646B4" w:rsidRPr="00911A05" w:rsidRDefault="00DB1243" w:rsidP="0080254C">
      <w:pPr>
        <w:pStyle w:val="a3"/>
        <w:numPr>
          <w:ilvl w:val="0"/>
          <w:numId w:val="57"/>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организ</w:t>
      </w:r>
      <w:r w:rsidR="00F83261" w:rsidRPr="00911A05">
        <w:rPr>
          <w:rFonts w:ascii="Times New Roman" w:hAnsi="Times New Roman" w:cs="Times New Roman"/>
          <w:color w:val="000000" w:themeColor="text1"/>
          <w:sz w:val="27"/>
          <w:szCs w:val="27"/>
        </w:rPr>
        <w:t>ация</w:t>
      </w:r>
      <w:r w:rsidRPr="00911A05">
        <w:rPr>
          <w:rFonts w:ascii="Times New Roman" w:hAnsi="Times New Roman" w:cs="Times New Roman"/>
          <w:color w:val="000000" w:themeColor="text1"/>
          <w:sz w:val="27"/>
          <w:szCs w:val="27"/>
        </w:rPr>
        <w:t xml:space="preserve"> сюжетно-ролевы</w:t>
      </w:r>
      <w:r w:rsidR="00F83261" w:rsidRPr="00911A05">
        <w:rPr>
          <w:rFonts w:ascii="Times New Roman" w:hAnsi="Times New Roman" w:cs="Times New Roman"/>
          <w:color w:val="000000" w:themeColor="text1"/>
          <w:sz w:val="27"/>
          <w:szCs w:val="27"/>
        </w:rPr>
        <w:t>х</w:t>
      </w:r>
      <w:r w:rsidRPr="00911A05">
        <w:rPr>
          <w:rFonts w:ascii="Times New Roman" w:hAnsi="Times New Roman" w:cs="Times New Roman"/>
          <w:color w:val="000000" w:themeColor="text1"/>
          <w:sz w:val="27"/>
          <w:szCs w:val="27"/>
        </w:rPr>
        <w:t xml:space="preserve"> игр (в семью, в команду), игр с правилами, традицион</w:t>
      </w:r>
      <w:r w:rsidR="00F83261" w:rsidRPr="00911A05">
        <w:rPr>
          <w:rFonts w:ascii="Times New Roman" w:hAnsi="Times New Roman" w:cs="Times New Roman"/>
          <w:color w:val="000000" w:themeColor="text1"/>
          <w:sz w:val="27"/>
          <w:szCs w:val="27"/>
        </w:rPr>
        <w:t>но</w:t>
      </w:r>
      <w:r w:rsidRPr="00911A05">
        <w:rPr>
          <w:rFonts w:ascii="Times New Roman" w:hAnsi="Times New Roman" w:cs="Times New Roman"/>
          <w:color w:val="000000" w:themeColor="text1"/>
          <w:sz w:val="27"/>
          <w:szCs w:val="27"/>
        </w:rPr>
        <w:t xml:space="preserve"> народны</w:t>
      </w:r>
      <w:r w:rsidR="00F83261" w:rsidRPr="00911A05">
        <w:rPr>
          <w:rFonts w:ascii="Times New Roman" w:hAnsi="Times New Roman" w:cs="Times New Roman"/>
          <w:color w:val="000000" w:themeColor="text1"/>
          <w:sz w:val="27"/>
          <w:szCs w:val="27"/>
        </w:rPr>
        <w:t>х</w:t>
      </w:r>
      <w:r w:rsidRPr="00911A05">
        <w:rPr>
          <w:rFonts w:ascii="Times New Roman" w:hAnsi="Times New Roman" w:cs="Times New Roman"/>
          <w:color w:val="000000" w:themeColor="text1"/>
          <w:sz w:val="27"/>
          <w:szCs w:val="27"/>
        </w:rPr>
        <w:t xml:space="preserve"> игр;</w:t>
      </w:r>
    </w:p>
    <w:p w:rsidR="009646B4" w:rsidRPr="00911A05" w:rsidRDefault="00DB1243" w:rsidP="0080254C">
      <w:pPr>
        <w:pStyle w:val="a3"/>
        <w:numPr>
          <w:ilvl w:val="0"/>
          <w:numId w:val="57"/>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w:t>
      </w:r>
      <w:r w:rsidR="00F83261" w:rsidRPr="00911A05">
        <w:rPr>
          <w:rFonts w:ascii="Times New Roman" w:hAnsi="Times New Roman" w:cs="Times New Roman"/>
          <w:color w:val="000000" w:themeColor="text1"/>
          <w:sz w:val="27"/>
          <w:szCs w:val="27"/>
        </w:rPr>
        <w:t>ание</w:t>
      </w:r>
      <w:r w:rsidRPr="00911A05">
        <w:rPr>
          <w:rFonts w:ascii="Times New Roman" w:hAnsi="Times New Roman" w:cs="Times New Roman"/>
          <w:color w:val="000000" w:themeColor="text1"/>
          <w:sz w:val="27"/>
          <w:szCs w:val="27"/>
        </w:rPr>
        <w:t xml:space="preserve"> у обучающихся </w:t>
      </w:r>
      <w:r w:rsidR="00F83261" w:rsidRPr="00911A05">
        <w:rPr>
          <w:rFonts w:ascii="Times New Roman" w:hAnsi="Times New Roman" w:cs="Times New Roman"/>
          <w:color w:val="000000" w:themeColor="text1"/>
          <w:sz w:val="27"/>
          <w:szCs w:val="27"/>
        </w:rPr>
        <w:t xml:space="preserve">с ТНР </w:t>
      </w:r>
      <w:r w:rsidRPr="00911A05">
        <w:rPr>
          <w:rFonts w:ascii="Times New Roman" w:hAnsi="Times New Roman" w:cs="Times New Roman"/>
          <w:color w:val="000000" w:themeColor="text1"/>
          <w:sz w:val="27"/>
          <w:szCs w:val="27"/>
        </w:rPr>
        <w:t>навык</w:t>
      </w:r>
      <w:r w:rsidR="00F83261" w:rsidRPr="00911A05">
        <w:rPr>
          <w:rFonts w:ascii="Times New Roman" w:hAnsi="Times New Roman" w:cs="Times New Roman"/>
          <w:color w:val="000000" w:themeColor="text1"/>
          <w:sz w:val="27"/>
          <w:szCs w:val="27"/>
        </w:rPr>
        <w:t>ов</w:t>
      </w:r>
      <w:r w:rsidRPr="00911A05">
        <w:rPr>
          <w:rFonts w:ascii="Times New Roman" w:hAnsi="Times New Roman" w:cs="Times New Roman"/>
          <w:color w:val="000000" w:themeColor="text1"/>
          <w:sz w:val="27"/>
          <w:szCs w:val="27"/>
        </w:rPr>
        <w:t xml:space="preserve"> поведения в обществе;</w:t>
      </w:r>
    </w:p>
    <w:p w:rsidR="009646B4" w:rsidRPr="00911A05" w:rsidRDefault="00DB1243" w:rsidP="0080254C">
      <w:pPr>
        <w:pStyle w:val="a3"/>
        <w:numPr>
          <w:ilvl w:val="0"/>
          <w:numId w:val="57"/>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обуч</w:t>
      </w:r>
      <w:r w:rsidR="00F83261" w:rsidRPr="00911A05">
        <w:rPr>
          <w:rFonts w:ascii="Times New Roman" w:hAnsi="Times New Roman" w:cs="Times New Roman"/>
          <w:color w:val="000000" w:themeColor="text1"/>
          <w:sz w:val="27"/>
          <w:szCs w:val="27"/>
        </w:rPr>
        <w:t>ение воспитанников с ТНР</w:t>
      </w:r>
      <w:r w:rsidRPr="00911A05">
        <w:rPr>
          <w:rFonts w:ascii="Times New Roman" w:hAnsi="Times New Roman" w:cs="Times New Roman"/>
          <w:color w:val="000000" w:themeColor="text1"/>
          <w:sz w:val="27"/>
          <w:szCs w:val="27"/>
        </w:rPr>
        <w:t xml:space="preserve"> сотруднич</w:t>
      </w:r>
      <w:r w:rsidR="00F83261" w:rsidRPr="00911A05">
        <w:rPr>
          <w:rFonts w:ascii="Times New Roman" w:hAnsi="Times New Roman" w:cs="Times New Roman"/>
          <w:color w:val="000000" w:themeColor="text1"/>
          <w:sz w:val="27"/>
          <w:szCs w:val="27"/>
        </w:rPr>
        <w:t>еству при</w:t>
      </w:r>
      <w:r w:rsidRPr="00911A05">
        <w:rPr>
          <w:rFonts w:ascii="Times New Roman" w:hAnsi="Times New Roman" w:cs="Times New Roman"/>
          <w:color w:val="000000" w:themeColor="text1"/>
          <w:sz w:val="27"/>
          <w:szCs w:val="27"/>
        </w:rPr>
        <w:t xml:space="preserve"> организ</w:t>
      </w:r>
      <w:r w:rsidR="00F83261" w:rsidRPr="00911A05">
        <w:rPr>
          <w:rFonts w:ascii="Times New Roman" w:hAnsi="Times New Roman" w:cs="Times New Roman"/>
          <w:color w:val="000000" w:themeColor="text1"/>
          <w:sz w:val="27"/>
          <w:szCs w:val="27"/>
        </w:rPr>
        <w:t>ации</w:t>
      </w:r>
      <w:r w:rsidRPr="00911A05">
        <w:rPr>
          <w:rFonts w:ascii="Times New Roman" w:hAnsi="Times New Roman" w:cs="Times New Roman"/>
          <w:color w:val="000000" w:themeColor="text1"/>
          <w:sz w:val="27"/>
          <w:szCs w:val="27"/>
        </w:rPr>
        <w:t xml:space="preserve"> групповы</w:t>
      </w:r>
      <w:r w:rsidR="00F83261" w:rsidRPr="00911A05">
        <w:rPr>
          <w:rFonts w:ascii="Times New Roman" w:hAnsi="Times New Roman" w:cs="Times New Roman"/>
          <w:color w:val="000000" w:themeColor="text1"/>
          <w:sz w:val="27"/>
          <w:szCs w:val="27"/>
        </w:rPr>
        <w:t>х</w:t>
      </w:r>
      <w:r w:rsidRPr="00911A05">
        <w:rPr>
          <w:rFonts w:ascii="Times New Roman" w:hAnsi="Times New Roman" w:cs="Times New Roman"/>
          <w:color w:val="000000" w:themeColor="text1"/>
          <w:sz w:val="27"/>
          <w:szCs w:val="27"/>
        </w:rPr>
        <w:t xml:space="preserve"> форм в продуктивных видах деятельности;</w:t>
      </w:r>
    </w:p>
    <w:p w:rsidR="009646B4" w:rsidRPr="00911A05" w:rsidRDefault="00DB1243" w:rsidP="0080254C">
      <w:pPr>
        <w:pStyle w:val="a3"/>
        <w:numPr>
          <w:ilvl w:val="0"/>
          <w:numId w:val="57"/>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обуч</w:t>
      </w:r>
      <w:r w:rsidR="00F83261" w:rsidRPr="00911A05">
        <w:rPr>
          <w:rFonts w:ascii="Times New Roman" w:hAnsi="Times New Roman" w:cs="Times New Roman"/>
          <w:color w:val="000000" w:themeColor="text1"/>
          <w:sz w:val="27"/>
          <w:szCs w:val="27"/>
        </w:rPr>
        <w:t>ение умению</w:t>
      </w:r>
      <w:r w:rsidRPr="00911A05">
        <w:rPr>
          <w:rFonts w:ascii="Times New Roman" w:hAnsi="Times New Roman" w:cs="Times New Roman"/>
          <w:color w:val="000000" w:themeColor="text1"/>
          <w:sz w:val="27"/>
          <w:szCs w:val="27"/>
        </w:rPr>
        <w:t xml:space="preserve"> анализировать поступки и чувства - свои и других людей;</w:t>
      </w:r>
    </w:p>
    <w:p w:rsidR="009646B4" w:rsidRPr="00911A05" w:rsidRDefault="00DB1243" w:rsidP="0080254C">
      <w:pPr>
        <w:pStyle w:val="a3"/>
        <w:numPr>
          <w:ilvl w:val="0"/>
          <w:numId w:val="57"/>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организ</w:t>
      </w:r>
      <w:r w:rsidR="00F83261" w:rsidRPr="00911A05">
        <w:rPr>
          <w:rFonts w:ascii="Times New Roman" w:hAnsi="Times New Roman" w:cs="Times New Roman"/>
          <w:color w:val="000000" w:themeColor="text1"/>
          <w:sz w:val="27"/>
          <w:szCs w:val="27"/>
        </w:rPr>
        <w:t>ация</w:t>
      </w:r>
      <w:r w:rsidRPr="00911A05">
        <w:rPr>
          <w:rFonts w:ascii="Times New Roman" w:hAnsi="Times New Roman" w:cs="Times New Roman"/>
          <w:color w:val="000000" w:themeColor="text1"/>
          <w:sz w:val="27"/>
          <w:szCs w:val="27"/>
        </w:rPr>
        <w:t xml:space="preserve"> коллективны</w:t>
      </w:r>
      <w:r w:rsidR="00F83261" w:rsidRPr="00911A05">
        <w:rPr>
          <w:rFonts w:ascii="Times New Roman" w:hAnsi="Times New Roman" w:cs="Times New Roman"/>
          <w:color w:val="000000" w:themeColor="text1"/>
          <w:sz w:val="27"/>
          <w:szCs w:val="27"/>
        </w:rPr>
        <w:t>х</w:t>
      </w:r>
      <w:r w:rsidRPr="00911A05">
        <w:rPr>
          <w:rFonts w:ascii="Times New Roman" w:hAnsi="Times New Roman" w:cs="Times New Roman"/>
          <w:color w:val="000000" w:themeColor="text1"/>
          <w:sz w:val="27"/>
          <w:szCs w:val="27"/>
        </w:rPr>
        <w:t xml:space="preserve"> проект</w:t>
      </w:r>
      <w:r w:rsidR="00F83261" w:rsidRPr="00911A05">
        <w:rPr>
          <w:rFonts w:ascii="Times New Roman" w:hAnsi="Times New Roman" w:cs="Times New Roman"/>
          <w:color w:val="000000" w:themeColor="text1"/>
          <w:sz w:val="27"/>
          <w:szCs w:val="27"/>
        </w:rPr>
        <w:t>ов</w:t>
      </w:r>
      <w:r w:rsidRPr="00911A05">
        <w:rPr>
          <w:rFonts w:ascii="Times New Roman" w:hAnsi="Times New Roman" w:cs="Times New Roman"/>
          <w:color w:val="000000" w:themeColor="text1"/>
          <w:sz w:val="27"/>
          <w:szCs w:val="27"/>
        </w:rPr>
        <w:t xml:space="preserve"> заботы и помощи;</w:t>
      </w:r>
    </w:p>
    <w:p w:rsidR="00DB1243" w:rsidRPr="00911A05" w:rsidRDefault="00DB1243" w:rsidP="0080254C">
      <w:pPr>
        <w:pStyle w:val="a3"/>
        <w:numPr>
          <w:ilvl w:val="0"/>
          <w:numId w:val="57"/>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созда</w:t>
      </w:r>
      <w:r w:rsidR="00F83261" w:rsidRPr="00911A05">
        <w:rPr>
          <w:rFonts w:ascii="Times New Roman" w:hAnsi="Times New Roman" w:cs="Times New Roman"/>
          <w:color w:val="000000" w:themeColor="text1"/>
          <w:sz w:val="27"/>
          <w:szCs w:val="27"/>
        </w:rPr>
        <w:t>ние</w:t>
      </w:r>
      <w:r w:rsidRPr="00911A05">
        <w:rPr>
          <w:rFonts w:ascii="Times New Roman" w:hAnsi="Times New Roman" w:cs="Times New Roman"/>
          <w:color w:val="000000" w:themeColor="text1"/>
          <w:sz w:val="27"/>
          <w:szCs w:val="27"/>
        </w:rPr>
        <w:t xml:space="preserve"> доброжелательн</w:t>
      </w:r>
      <w:r w:rsidR="00F83261" w:rsidRPr="00911A05">
        <w:rPr>
          <w:rFonts w:ascii="Times New Roman" w:hAnsi="Times New Roman" w:cs="Times New Roman"/>
          <w:color w:val="000000" w:themeColor="text1"/>
          <w:sz w:val="27"/>
          <w:szCs w:val="27"/>
        </w:rPr>
        <w:t>ого</w:t>
      </w:r>
      <w:r w:rsidRPr="00911A05">
        <w:rPr>
          <w:rFonts w:ascii="Times New Roman" w:hAnsi="Times New Roman" w:cs="Times New Roman"/>
          <w:color w:val="000000" w:themeColor="text1"/>
          <w:sz w:val="27"/>
          <w:szCs w:val="27"/>
        </w:rPr>
        <w:t xml:space="preserve"> психологическ</w:t>
      </w:r>
      <w:r w:rsidR="00F83261" w:rsidRPr="00911A05">
        <w:rPr>
          <w:rFonts w:ascii="Times New Roman" w:hAnsi="Times New Roman" w:cs="Times New Roman"/>
          <w:color w:val="000000" w:themeColor="text1"/>
          <w:sz w:val="27"/>
          <w:szCs w:val="27"/>
        </w:rPr>
        <w:t>ого</w:t>
      </w:r>
      <w:r w:rsidRPr="00911A05">
        <w:rPr>
          <w:rFonts w:ascii="Times New Roman" w:hAnsi="Times New Roman" w:cs="Times New Roman"/>
          <w:color w:val="000000" w:themeColor="text1"/>
          <w:sz w:val="27"/>
          <w:szCs w:val="27"/>
        </w:rPr>
        <w:t xml:space="preserve"> климат</w:t>
      </w:r>
      <w:r w:rsidR="00F83261" w:rsidRPr="00911A05">
        <w:rPr>
          <w:rFonts w:ascii="Times New Roman" w:hAnsi="Times New Roman" w:cs="Times New Roman"/>
          <w:color w:val="000000" w:themeColor="text1"/>
          <w:sz w:val="27"/>
          <w:szCs w:val="27"/>
        </w:rPr>
        <w:t>а</w:t>
      </w:r>
      <w:r w:rsidRPr="00911A05">
        <w:rPr>
          <w:rFonts w:ascii="Times New Roman" w:hAnsi="Times New Roman" w:cs="Times New Roman"/>
          <w:color w:val="000000" w:themeColor="text1"/>
          <w:sz w:val="27"/>
          <w:szCs w:val="27"/>
        </w:rPr>
        <w:t xml:space="preserve"> в группе.</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i/>
          <w:color w:val="000000" w:themeColor="text1"/>
          <w:sz w:val="27"/>
          <w:szCs w:val="27"/>
        </w:rPr>
        <w:t>Познавательное направление воспитания</w:t>
      </w:r>
      <w:r w:rsidRPr="00911A05">
        <w:rPr>
          <w:rFonts w:ascii="Times New Roman" w:hAnsi="Times New Roman" w:cs="Times New Roman"/>
          <w:color w:val="000000" w:themeColor="text1"/>
          <w:sz w:val="27"/>
          <w:szCs w:val="27"/>
        </w:rPr>
        <w:t>.</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Цель: формирование ценности познания </w:t>
      </w:r>
      <w:r w:rsidRPr="00911A05">
        <w:rPr>
          <w:rFonts w:ascii="Times New Roman" w:hAnsi="Times New Roman" w:cs="Times New Roman"/>
          <w:i/>
          <w:iCs/>
          <w:color w:val="000000" w:themeColor="text1"/>
          <w:sz w:val="27"/>
          <w:szCs w:val="27"/>
        </w:rPr>
        <w:t>(ценность - "знания").</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Задачи познавательного направления воспитания:</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1) развитие любознательности, формирование опыта познавательной инициативы;</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 формирование ценностного отношения к педагогическому работнику как источнику знаний;</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 приобщение ребенка к культурным способам познания (книги, интернет-источники, дискуссии).</w:t>
      </w:r>
    </w:p>
    <w:p w:rsidR="00DB1243" w:rsidRPr="00911A05" w:rsidRDefault="00DB1243" w:rsidP="009646B4">
      <w:pPr>
        <w:ind w:firstLine="567"/>
        <w:jc w:val="both"/>
        <w:rPr>
          <w:rFonts w:ascii="Times New Roman" w:hAnsi="Times New Roman" w:cs="Times New Roman"/>
          <w:color w:val="000000" w:themeColor="text1"/>
          <w:sz w:val="27"/>
          <w:szCs w:val="27"/>
          <w:u w:val="single"/>
        </w:rPr>
      </w:pPr>
      <w:r w:rsidRPr="00911A05">
        <w:rPr>
          <w:rFonts w:ascii="Times New Roman" w:hAnsi="Times New Roman" w:cs="Times New Roman"/>
          <w:color w:val="000000" w:themeColor="text1"/>
          <w:sz w:val="27"/>
          <w:szCs w:val="27"/>
          <w:u w:val="single"/>
        </w:rPr>
        <w:t>Направления деятельности воспитателя:</w:t>
      </w:r>
    </w:p>
    <w:p w:rsidR="00DB1243" w:rsidRPr="00911A05" w:rsidRDefault="00D56E5D"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 xml:space="preserve">совместная деятельность воспитателя с детьми </w:t>
      </w:r>
      <w:r w:rsidRPr="00911A05">
        <w:rPr>
          <w:rFonts w:ascii="Times New Roman" w:hAnsi="Times New Roman" w:cs="Times New Roman"/>
          <w:color w:val="000000" w:themeColor="text1"/>
          <w:sz w:val="27"/>
          <w:szCs w:val="27"/>
        </w:rPr>
        <w:t xml:space="preserve">с ТНР </w:t>
      </w:r>
      <w:r w:rsidR="00DB1243" w:rsidRPr="00911A05">
        <w:rPr>
          <w:rFonts w:ascii="Times New Roman" w:hAnsi="Times New Roman" w:cs="Times New Roman"/>
          <w:color w:val="000000" w:themeColor="text1"/>
          <w:sz w:val="27"/>
          <w:szCs w:val="27"/>
        </w:rPr>
        <w:t xml:space="preserve">на основе наблюдения, </w:t>
      </w: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сравнения, проведения опытов (экспериментирования),</w:t>
      </w:r>
      <w:r w:rsidRPr="00911A05">
        <w:rPr>
          <w:rFonts w:ascii="Times New Roman" w:hAnsi="Times New Roman" w:cs="Times New Roman"/>
          <w:color w:val="000000" w:themeColor="text1"/>
          <w:sz w:val="27"/>
          <w:szCs w:val="27"/>
        </w:rPr>
        <w:t xml:space="preserve"> организации</w:t>
      </w:r>
      <w:r w:rsidR="00DB1243" w:rsidRPr="00911A05">
        <w:rPr>
          <w:rFonts w:ascii="Times New Roman" w:hAnsi="Times New Roman" w:cs="Times New Roman"/>
          <w:color w:val="000000" w:themeColor="text1"/>
          <w:sz w:val="27"/>
          <w:szCs w:val="27"/>
        </w:rPr>
        <w:t xml:space="preserve"> походов и экскурсий, просмотра доступных для восприятия ребенка познавательных фильмов, чтения и просмотра книг;</w:t>
      </w:r>
    </w:p>
    <w:p w:rsidR="00DB1243" w:rsidRPr="00911A05" w:rsidRDefault="00D56E5D"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организация конструкторской и продуктивной творческой деятельности, проектной и исследовательской деятельности совместно с педагогическим работником;</w:t>
      </w:r>
    </w:p>
    <w:p w:rsidR="009646B4" w:rsidRPr="00911A05" w:rsidRDefault="00D56E5D"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организация насыщенной и структурированной образовательной среды, включающей</w:t>
      </w:r>
      <w:r w:rsidRPr="00911A05">
        <w:rPr>
          <w:rFonts w:ascii="Times New Roman" w:hAnsi="Times New Roman" w:cs="Times New Roman"/>
          <w:color w:val="000000" w:themeColor="text1"/>
          <w:sz w:val="27"/>
          <w:szCs w:val="27"/>
        </w:rPr>
        <w:t xml:space="preserve"> различные конструкторы и наборы для экспериментирования, </w:t>
      </w:r>
      <w:r w:rsidR="00DB1243" w:rsidRPr="00911A05">
        <w:rPr>
          <w:rFonts w:ascii="Times New Roman" w:hAnsi="Times New Roman" w:cs="Times New Roman"/>
          <w:color w:val="000000" w:themeColor="text1"/>
          <w:sz w:val="27"/>
          <w:szCs w:val="27"/>
        </w:rPr>
        <w:t>иллюстрации, видеоматериалы, ориентированные на детскую аудиторию</w:t>
      </w:r>
      <w:r w:rsidR="009646B4" w:rsidRPr="00911A05">
        <w:rPr>
          <w:rFonts w:ascii="Times New Roman" w:hAnsi="Times New Roman" w:cs="Times New Roman"/>
          <w:color w:val="000000" w:themeColor="text1"/>
          <w:sz w:val="27"/>
          <w:szCs w:val="27"/>
        </w:rPr>
        <w:t>.</w:t>
      </w:r>
    </w:p>
    <w:p w:rsidR="009646B4" w:rsidRPr="00911A05" w:rsidRDefault="00DB1243" w:rsidP="009646B4">
      <w:pPr>
        <w:ind w:firstLine="567"/>
        <w:jc w:val="both"/>
        <w:rPr>
          <w:rFonts w:ascii="Times New Roman" w:hAnsi="Times New Roman" w:cs="Times New Roman"/>
          <w:b/>
          <w:i/>
          <w:color w:val="000000" w:themeColor="text1"/>
          <w:sz w:val="27"/>
          <w:szCs w:val="27"/>
        </w:rPr>
      </w:pPr>
      <w:r w:rsidRPr="00911A05">
        <w:rPr>
          <w:rFonts w:ascii="Times New Roman" w:hAnsi="Times New Roman" w:cs="Times New Roman"/>
          <w:b/>
          <w:i/>
          <w:color w:val="000000" w:themeColor="text1"/>
          <w:sz w:val="27"/>
          <w:szCs w:val="27"/>
        </w:rPr>
        <w:t>Физическое и оздоровительное направл</w:t>
      </w:r>
      <w:r w:rsidR="009646B4" w:rsidRPr="00911A05">
        <w:rPr>
          <w:rFonts w:ascii="Times New Roman" w:hAnsi="Times New Roman" w:cs="Times New Roman"/>
          <w:b/>
          <w:i/>
          <w:color w:val="000000" w:themeColor="text1"/>
          <w:sz w:val="27"/>
          <w:szCs w:val="27"/>
        </w:rPr>
        <w:t>ение воспитания</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Цель: сформировать навыки здорового образа жизни, где безопасность жизнедеятельности лежит в основе всего. Физическое развитие и освоение ребенком</w:t>
      </w:r>
      <w:r w:rsidR="00D56E5D"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w:t>
      </w:r>
      <w:r w:rsidR="009646B4" w:rsidRPr="00911A05">
        <w:rPr>
          <w:rFonts w:ascii="Times New Roman" w:hAnsi="Times New Roman" w:cs="Times New Roman"/>
          <w:i/>
          <w:iCs/>
          <w:color w:val="000000" w:themeColor="text1"/>
          <w:sz w:val="27"/>
          <w:szCs w:val="27"/>
        </w:rPr>
        <w:t>(ценность – «здоровье»</w:t>
      </w:r>
      <w:r w:rsidRPr="00911A05">
        <w:rPr>
          <w:rFonts w:ascii="Times New Roman" w:hAnsi="Times New Roman" w:cs="Times New Roman"/>
          <w:i/>
          <w:iCs/>
          <w:color w:val="000000" w:themeColor="text1"/>
          <w:sz w:val="27"/>
          <w:szCs w:val="27"/>
        </w:rPr>
        <w:t>).</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Задачи по формированию здорового образа жизни:</w:t>
      </w:r>
    </w:p>
    <w:p w:rsidR="009646B4" w:rsidRPr="00911A05" w:rsidRDefault="00D56E5D"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обеспечение построения образовательного процесса физического воспитания обучающихся</w:t>
      </w:r>
      <w:r w:rsidRPr="00911A05">
        <w:rPr>
          <w:rFonts w:ascii="Times New Roman" w:hAnsi="Times New Roman" w:cs="Times New Roman"/>
          <w:color w:val="000000" w:themeColor="text1"/>
          <w:sz w:val="27"/>
          <w:szCs w:val="27"/>
        </w:rPr>
        <w:t xml:space="preserve"> с ТНР</w:t>
      </w:r>
      <w:r w:rsidR="00DB1243" w:rsidRPr="00911A05">
        <w:rPr>
          <w:rFonts w:ascii="Times New Roman" w:hAnsi="Times New Roman" w:cs="Times New Roman"/>
          <w:color w:val="000000" w:themeColor="text1"/>
          <w:sz w:val="27"/>
          <w:szCs w:val="27"/>
        </w:rPr>
        <w:t xml:space="preserve"> (совместной и самостоятельной деятельности) на основе здоровьеформирующих и здоровьесберегающих технологий, и обеспечение условий для гармоничного физического и </w:t>
      </w:r>
      <w:r w:rsidR="009646B4" w:rsidRPr="00911A05">
        <w:rPr>
          <w:rFonts w:ascii="Times New Roman" w:hAnsi="Times New Roman" w:cs="Times New Roman"/>
          <w:color w:val="000000" w:themeColor="text1"/>
          <w:sz w:val="27"/>
          <w:szCs w:val="27"/>
        </w:rPr>
        <w:t>эстетического развития ребенка;</w:t>
      </w:r>
    </w:p>
    <w:p w:rsidR="00DB1243"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w:t>
      </w:r>
      <w:r w:rsidR="00DB1243" w:rsidRPr="00911A05">
        <w:rPr>
          <w:rFonts w:ascii="Times New Roman" w:hAnsi="Times New Roman" w:cs="Times New Roman"/>
          <w:color w:val="000000" w:themeColor="text1"/>
          <w:sz w:val="27"/>
          <w:szCs w:val="27"/>
        </w:rPr>
        <w:t>акаливание, повышение сопротивляемости к воздействию условий внешней среды;</w:t>
      </w:r>
    </w:p>
    <w:p w:rsidR="00DB1243" w:rsidRPr="00911A05" w:rsidRDefault="00D56E5D"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укрепление опорно-двигательного аппарата; развитие двигательных способностей, обучение двигательным навыкам и умениям;</w:t>
      </w:r>
    </w:p>
    <w:p w:rsidR="009646B4" w:rsidRPr="00911A05" w:rsidRDefault="00D56E5D"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формирование элементарных представлений в области физической культуры, здоро</w:t>
      </w:r>
      <w:r w:rsidR="009646B4" w:rsidRPr="00911A05">
        <w:rPr>
          <w:rFonts w:ascii="Times New Roman" w:hAnsi="Times New Roman" w:cs="Times New Roman"/>
          <w:color w:val="000000" w:themeColor="text1"/>
          <w:sz w:val="27"/>
          <w:szCs w:val="27"/>
        </w:rPr>
        <w:t>вья и безопасного образа жизни;</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организация сна, здорового питания, выстр</w:t>
      </w:r>
      <w:r w:rsidRPr="00911A05">
        <w:rPr>
          <w:rFonts w:ascii="Times New Roman" w:hAnsi="Times New Roman" w:cs="Times New Roman"/>
          <w:color w:val="000000" w:themeColor="text1"/>
          <w:sz w:val="27"/>
          <w:szCs w:val="27"/>
        </w:rPr>
        <w:t>аивание правильного режима дня;</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 xml:space="preserve">- </w:t>
      </w:r>
      <w:r w:rsidR="00DB1243" w:rsidRPr="00911A05">
        <w:rPr>
          <w:rFonts w:ascii="Times New Roman" w:hAnsi="Times New Roman" w:cs="Times New Roman"/>
          <w:color w:val="000000" w:themeColor="text1"/>
          <w:sz w:val="27"/>
          <w:szCs w:val="27"/>
        </w:rPr>
        <w:t xml:space="preserve">воспитание экологической культуры, обучение </w:t>
      </w:r>
      <w:r w:rsidRPr="00911A05">
        <w:rPr>
          <w:rFonts w:ascii="Times New Roman" w:hAnsi="Times New Roman" w:cs="Times New Roman"/>
          <w:color w:val="000000" w:themeColor="text1"/>
          <w:sz w:val="27"/>
          <w:szCs w:val="27"/>
        </w:rPr>
        <w:t>безопасности жизнедеятельности.</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Направления деятельности воспитателя:</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организация подвижных, спортивных игр, в том числе традиционных народных игр, дворовых игр на тер</w:t>
      </w:r>
      <w:r w:rsidRPr="00911A05">
        <w:rPr>
          <w:rFonts w:ascii="Times New Roman" w:hAnsi="Times New Roman" w:cs="Times New Roman"/>
          <w:color w:val="000000" w:themeColor="text1"/>
          <w:sz w:val="27"/>
          <w:szCs w:val="27"/>
        </w:rPr>
        <w:t>ритории детского сада;</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создание детско-педагогических работников прое</w:t>
      </w:r>
      <w:r w:rsidRPr="00911A05">
        <w:rPr>
          <w:rFonts w:ascii="Times New Roman" w:hAnsi="Times New Roman" w:cs="Times New Roman"/>
          <w:color w:val="000000" w:themeColor="text1"/>
          <w:sz w:val="27"/>
          <w:szCs w:val="27"/>
        </w:rPr>
        <w:t>ктов по здоровому образу жизни;</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 xml:space="preserve">введение </w:t>
      </w:r>
      <w:r w:rsidRPr="00911A05">
        <w:rPr>
          <w:rFonts w:ascii="Times New Roman" w:hAnsi="Times New Roman" w:cs="Times New Roman"/>
          <w:color w:val="000000" w:themeColor="text1"/>
          <w:sz w:val="27"/>
          <w:szCs w:val="27"/>
        </w:rPr>
        <w:t>оздоровительных традиций в ДОО.</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i/>
          <w:color w:val="000000" w:themeColor="text1"/>
          <w:sz w:val="27"/>
          <w:szCs w:val="27"/>
        </w:rPr>
        <w:t>Формирование у дошкольников культурно-гигиенических навыков</w:t>
      </w:r>
      <w:r w:rsidRPr="00911A05">
        <w:rPr>
          <w:rFonts w:ascii="Times New Roman" w:hAnsi="Times New Roman" w:cs="Times New Roman"/>
          <w:color w:val="000000" w:themeColor="text1"/>
          <w:sz w:val="27"/>
          <w:szCs w:val="27"/>
        </w:rPr>
        <w:t xml:space="preserve"> является важной частью воспитания культуры здоровья. Воспитатель</w:t>
      </w:r>
      <w:r w:rsidR="00903674"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rPr>
        <w:t>формир</w:t>
      </w:r>
      <w:r w:rsidR="002C0FB9" w:rsidRPr="00911A05">
        <w:rPr>
          <w:rFonts w:ascii="Times New Roman" w:hAnsi="Times New Roman" w:cs="Times New Roman"/>
          <w:color w:val="000000" w:themeColor="text1"/>
          <w:sz w:val="27"/>
          <w:szCs w:val="27"/>
        </w:rPr>
        <w:t>ует</w:t>
      </w:r>
      <w:r w:rsidRPr="00911A05">
        <w:rPr>
          <w:rFonts w:ascii="Times New Roman" w:hAnsi="Times New Roman" w:cs="Times New Roman"/>
          <w:color w:val="000000" w:themeColor="text1"/>
          <w:sz w:val="27"/>
          <w:szCs w:val="27"/>
        </w:rPr>
        <w:t xml:space="preserve">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w:t>
      </w:r>
      <w:r w:rsidR="009646B4" w:rsidRPr="00911A05">
        <w:rPr>
          <w:rFonts w:ascii="Times New Roman" w:hAnsi="Times New Roman" w:cs="Times New Roman"/>
          <w:color w:val="000000" w:themeColor="text1"/>
          <w:sz w:val="27"/>
          <w:szCs w:val="27"/>
        </w:rPr>
        <w:t>всего пребывания ребенка в ДОО.</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Формируя у обучающихся</w:t>
      </w:r>
      <w:r w:rsidR="002C0FB9"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культурно-гигиенические навыки, воспитатель ДОО сосредот</w:t>
      </w:r>
      <w:r w:rsidR="002C0FB9" w:rsidRPr="00911A05">
        <w:rPr>
          <w:rFonts w:ascii="Times New Roman" w:hAnsi="Times New Roman" w:cs="Times New Roman"/>
          <w:color w:val="000000" w:themeColor="text1"/>
          <w:sz w:val="27"/>
          <w:szCs w:val="27"/>
        </w:rPr>
        <w:t>ачивает</w:t>
      </w:r>
      <w:r w:rsidRPr="00911A05">
        <w:rPr>
          <w:rFonts w:ascii="Times New Roman" w:hAnsi="Times New Roman" w:cs="Times New Roman"/>
          <w:color w:val="000000" w:themeColor="text1"/>
          <w:sz w:val="27"/>
          <w:szCs w:val="27"/>
        </w:rPr>
        <w:t xml:space="preserve"> свое внимание на нескольких основных направлениях воспитательной работы:</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формирова</w:t>
      </w:r>
      <w:r w:rsidR="002C0FB9" w:rsidRPr="00911A05">
        <w:rPr>
          <w:rFonts w:ascii="Times New Roman" w:hAnsi="Times New Roman" w:cs="Times New Roman"/>
          <w:color w:val="000000" w:themeColor="text1"/>
          <w:sz w:val="27"/>
          <w:szCs w:val="27"/>
        </w:rPr>
        <w:t>ние</w:t>
      </w:r>
      <w:r w:rsidR="00DB1243" w:rsidRPr="00911A05">
        <w:rPr>
          <w:rFonts w:ascii="Times New Roman" w:hAnsi="Times New Roman" w:cs="Times New Roman"/>
          <w:color w:val="000000" w:themeColor="text1"/>
          <w:sz w:val="27"/>
          <w:szCs w:val="27"/>
        </w:rPr>
        <w:t xml:space="preserve"> у ребенка </w:t>
      </w:r>
      <w:r w:rsidR="002C0FB9" w:rsidRPr="00911A05">
        <w:rPr>
          <w:rFonts w:ascii="Times New Roman" w:hAnsi="Times New Roman" w:cs="Times New Roman"/>
          <w:color w:val="000000" w:themeColor="text1"/>
          <w:sz w:val="27"/>
          <w:szCs w:val="27"/>
        </w:rPr>
        <w:t>с ТНР</w:t>
      </w:r>
      <w:r w:rsidR="00DB1243" w:rsidRPr="00911A05">
        <w:rPr>
          <w:rFonts w:ascii="Times New Roman" w:hAnsi="Times New Roman" w:cs="Times New Roman"/>
          <w:color w:val="000000" w:themeColor="text1"/>
          <w:sz w:val="27"/>
          <w:szCs w:val="27"/>
        </w:rPr>
        <w:t xml:space="preserve"> навык</w:t>
      </w:r>
      <w:r w:rsidR="002C0FB9" w:rsidRPr="00911A05">
        <w:rPr>
          <w:rFonts w:ascii="Times New Roman" w:hAnsi="Times New Roman" w:cs="Times New Roman"/>
          <w:color w:val="000000" w:themeColor="text1"/>
          <w:sz w:val="27"/>
          <w:szCs w:val="27"/>
        </w:rPr>
        <w:t>ов</w:t>
      </w:r>
      <w:r w:rsidR="00903674"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rPr>
        <w:t>поведения во время приема пищи;</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формирова</w:t>
      </w:r>
      <w:r w:rsidR="002C0FB9" w:rsidRPr="00911A05">
        <w:rPr>
          <w:rFonts w:ascii="Times New Roman" w:hAnsi="Times New Roman" w:cs="Times New Roman"/>
          <w:color w:val="000000" w:themeColor="text1"/>
          <w:sz w:val="27"/>
          <w:szCs w:val="27"/>
        </w:rPr>
        <w:t>ние</w:t>
      </w:r>
      <w:r w:rsidR="00DB1243" w:rsidRPr="00911A05">
        <w:rPr>
          <w:rFonts w:ascii="Times New Roman" w:hAnsi="Times New Roman" w:cs="Times New Roman"/>
          <w:color w:val="000000" w:themeColor="text1"/>
          <w:sz w:val="27"/>
          <w:szCs w:val="27"/>
        </w:rPr>
        <w:t xml:space="preserve"> у ребенка</w:t>
      </w:r>
      <w:r w:rsidR="002C0FB9" w:rsidRPr="00911A05">
        <w:rPr>
          <w:rFonts w:ascii="Times New Roman" w:hAnsi="Times New Roman" w:cs="Times New Roman"/>
          <w:color w:val="000000" w:themeColor="text1"/>
          <w:sz w:val="27"/>
          <w:szCs w:val="27"/>
        </w:rPr>
        <w:t xml:space="preserve"> с ТНР представлений</w:t>
      </w:r>
      <w:r w:rsidR="00DB1243" w:rsidRPr="00911A05">
        <w:rPr>
          <w:rFonts w:ascii="Times New Roman" w:hAnsi="Times New Roman" w:cs="Times New Roman"/>
          <w:color w:val="000000" w:themeColor="text1"/>
          <w:sz w:val="27"/>
          <w:szCs w:val="27"/>
        </w:rPr>
        <w:t xml:space="preserve"> о ценности зд</w:t>
      </w:r>
      <w:r w:rsidRPr="00911A05">
        <w:rPr>
          <w:rFonts w:ascii="Times New Roman" w:hAnsi="Times New Roman" w:cs="Times New Roman"/>
          <w:color w:val="000000" w:themeColor="text1"/>
          <w:sz w:val="27"/>
          <w:szCs w:val="27"/>
        </w:rPr>
        <w:t>оровья, красоте и чистоте тела;</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формирова</w:t>
      </w:r>
      <w:r w:rsidR="002C0FB9" w:rsidRPr="00911A05">
        <w:rPr>
          <w:rFonts w:ascii="Times New Roman" w:hAnsi="Times New Roman" w:cs="Times New Roman"/>
          <w:color w:val="000000" w:themeColor="text1"/>
          <w:sz w:val="27"/>
          <w:szCs w:val="27"/>
        </w:rPr>
        <w:t>ние</w:t>
      </w:r>
      <w:r w:rsidR="00DB1243" w:rsidRPr="00911A05">
        <w:rPr>
          <w:rFonts w:ascii="Times New Roman" w:hAnsi="Times New Roman" w:cs="Times New Roman"/>
          <w:color w:val="000000" w:themeColor="text1"/>
          <w:sz w:val="27"/>
          <w:szCs w:val="27"/>
        </w:rPr>
        <w:t xml:space="preserve"> у ребенка </w:t>
      </w:r>
      <w:r w:rsidR="002C0FB9" w:rsidRPr="00911A05">
        <w:rPr>
          <w:rFonts w:ascii="Times New Roman" w:hAnsi="Times New Roman" w:cs="Times New Roman"/>
          <w:color w:val="000000" w:themeColor="text1"/>
          <w:sz w:val="27"/>
          <w:szCs w:val="27"/>
        </w:rPr>
        <w:t>с ТНР</w:t>
      </w:r>
      <w:r w:rsidR="00DB1243" w:rsidRPr="00911A05">
        <w:rPr>
          <w:rFonts w:ascii="Times New Roman" w:hAnsi="Times New Roman" w:cs="Times New Roman"/>
          <w:color w:val="000000" w:themeColor="text1"/>
          <w:sz w:val="27"/>
          <w:szCs w:val="27"/>
        </w:rPr>
        <w:t xml:space="preserve"> привычк</w:t>
      </w:r>
      <w:r w:rsidR="002C0FB9" w:rsidRPr="00911A05">
        <w:rPr>
          <w:rFonts w:ascii="Times New Roman" w:hAnsi="Times New Roman" w:cs="Times New Roman"/>
          <w:color w:val="000000" w:themeColor="text1"/>
          <w:sz w:val="27"/>
          <w:szCs w:val="27"/>
        </w:rPr>
        <w:t>и</w:t>
      </w:r>
      <w:r w:rsidR="00903674"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rPr>
        <w:t>следить за своим внешним видом;</w:t>
      </w:r>
    </w:p>
    <w:p w:rsidR="009646B4" w:rsidRPr="00911A05" w:rsidRDefault="009646B4"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включ</w:t>
      </w:r>
      <w:r w:rsidR="002C0FB9" w:rsidRPr="00911A05">
        <w:rPr>
          <w:rFonts w:ascii="Times New Roman" w:hAnsi="Times New Roman" w:cs="Times New Roman"/>
          <w:color w:val="000000" w:themeColor="text1"/>
          <w:sz w:val="27"/>
          <w:szCs w:val="27"/>
        </w:rPr>
        <w:t>ение</w:t>
      </w:r>
      <w:r w:rsidR="00DB1243" w:rsidRPr="00911A05">
        <w:rPr>
          <w:rFonts w:ascii="Times New Roman" w:hAnsi="Times New Roman" w:cs="Times New Roman"/>
          <w:color w:val="000000" w:themeColor="text1"/>
          <w:sz w:val="27"/>
          <w:szCs w:val="27"/>
        </w:rPr>
        <w:t xml:space="preserve"> информаци</w:t>
      </w:r>
      <w:r w:rsidR="002C0FB9" w:rsidRPr="00911A05">
        <w:rPr>
          <w:rFonts w:ascii="Times New Roman" w:hAnsi="Times New Roman" w:cs="Times New Roman"/>
          <w:color w:val="000000" w:themeColor="text1"/>
          <w:sz w:val="27"/>
          <w:szCs w:val="27"/>
        </w:rPr>
        <w:t>и</w:t>
      </w:r>
      <w:r w:rsidR="00DB1243" w:rsidRPr="00911A05">
        <w:rPr>
          <w:rFonts w:ascii="Times New Roman" w:hAnsi="Times New Roman" w:cs="Times New Roman"/>
          <w:color w:val="000000" w:themeColor="text1"/>
          <w:sz w:val="27"/>
          <w:szCs w:val="27"/>
        </w:rPr>
        <w:t xml:space="preserve"> о гигиене в повседневную жизнь ребенка</w:t>
      </w:r>
      <w:r w:rsidR="002C0FB9" w:rsidRPr="00911A05">
        <w:rPr>
          <w:rFonts w:ascii="Times New Roman" w:hAnsi="Times New Roman" w:cs="Times New Roman"/>
          <w:color w:val="000000" w:themeColor="text1"/>
          <w:sz w:val="27"/>
          <w:szCs w:val="27"/>
        </w:rPr>
        <w:t xml:space="preserve"> и</w:t>
      </w:r>
      <w:r w:rsidRPr="00911A05">
        <w:rPr>
          <w:rFonts w:ascii="Times New Roman" w:hAnsi="Times New Roman" w:cs="Times New Roman"/>
          <w:color w:val="000000" w:themeColor="text1"/>
          <w:sz w:val="27"/>
          <w:szCs w:val="27"/>
        </w:rPr>
        <w:t xml:space="preserve"> в игру.</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Работа по формированию у </w:t>
      </w:r>
      <w:r w:rsidR="002C0FB9" w:rsidRPr="00911A05">
        <w:rPr>
          <w:rFonts w:ascii="Times New Roman" w:hAnsi="Times New Roman" w:cs="Times New Roman"/>
          <w:color w:val="000000" w:themeColor="text1"/>
          <w:sz w:val="27"/>
          <w:szCs w:val="27"/>
        </w:rPr>
        <w:t>ребенка культурно</w:t>
      </w:r>
      <w:r w:rsidRPr="00911A05">
        <w:rPr>
          <w:rFonts w:ascii="Times New Roman" w:hAnsi="Times New Roman" w:cs="Times New Roman"/>
          <w:color w:val="000000" w:themeColor="text1"/>
          <w:sz w:val="27"/>
          <w:szCs w:val="27"/>
        </w:rPr>
        <w:t>-гигиенических навыков ве</w:t>
      </w:r>
      <w:r w:rsidR="002C0FB9" w:rsidRPr="00911A05">
        <w:rPr>
          <w:rFonts w:ascii="Times New Roman" w:hAnsi="Times New Roman" w:cs="Times New Roman"/>
          <w:color w:val="000000" w:themeColor="text1"/>
          <w:sz w:val="27"/>
          <w:szCs w:val="27"/>
        </w:rPr>
        <w:t>дется</w:t>
      </w:r>
      <w:r w:rsidR="009646B4" w:rsidRPr="00911A05">
        <w:rPr>
          <w:rFonts w:ascii="Times New Roman" w:hAnsi="Times New Roman" w:cs="Times New Roman"/>
          <w:color w:val="000000" w:themeColor="text1"/>
          <w:sz w:val="27"/>
          <w:szCs w:val="27"/>
        </w:rPr>
        <w:t xml:space="preserve"> в тесном контакте с семьей.</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i/>
          <w:color w:val="000000" w:themeColor="text1"/>
          <w:sz w:val="27"/>
          <w:szCs w:val="27"/>
        </w:rPr>
        <w:t>Трудовое направление воспитания.</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Цель: формирование ценностного отношения обучающихся к труду, трудолюбия, а также в приобщении ребенка к труду (</w:t>
      </w:r>
      <w:r w:rsidRPr="00911A05">
        <w:rPr>
          <w:rFonts w:ascii="Times New Roman" w:hAnsi="Times New Roman" w:cs="Times New Roman"/>
          <w:i/>
          <w:iCs/>
          <w:color w:val="000000" w:themeColor="text1"/>
          <w:sz w:val="27"/>
          <w:szCs w:val="27"/>
        </w:rPr>
        <w:t>ценность - "труд").</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Основные задачи трудового воспитания</w:t>
      </w:r>
      <w:r w:rsidR="009646B4" w:rsidRPr="00911A05">
        <w:rPr>
          <w:rFonts w:ascii="Times New Roman" w:hAnsi="Times New Roman" w:cs="Times New Roman"/>
          <w:color w:val="000000" w:themeColor="text1"/>
          <w:sz w:val="27"/>
          <w:szCs w:val="27"/>
        </w:rPr>
        <w:t>:</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1) Ознакомление обучающихся </w:t>
      </w:r>
      <w:r w:rsidR="002C0FB9" w:rsidRPr="00911A05">
        <w:rPr>
          <w:rFonts w:ascii="Times New Roman" w:hAnsi="Times New Roman" w:cs="Times New Roman"/>
          <w:color w:val="000000" w:themeColor="text1"/>
          <w:sz w:val="27"/>
          <w:szCs w:val="27"/>
        </w:rPr>
        <w:t>с ТНР</w:t>
      </w:r>
      <w:r w:rsidR="00903674" w:rsidRPr="00911A05">
        <w:rPr>
          <w:rFonts w:ascii="Times New Roman" w:hAnsi="Times New Roman" w:cs="Times New Roman"/>
          <w:color w:val="000000" w:themeColor="text1"/>
          <w:sz w:val="27"/>
          <w:szCs w:val="27"/>
        </w:rPr>
        <w:t xml:space="preserve"> </w:t>
      </w:r>
      <w:r w:rsidR="002C0FB9" w:rsidRPr="00911A05">
        <w:rPr>
          <w:rFonts w:ascii="Times New Roman" w:hAnsi="Times New Roman" w:cs="Times New Roman"/>
          <w:color w:val="000000" w:themeColor="text1"/>
          <w:sz w:val="27"/>
          <w:szCs w:val="27"/>
        </w:rPr>
        <w:t xml:space="preserve">с </w:t>
      </w:r>
      <w:r w:rsidRPr="00911A05">
        <w:rPr>
          <w:rFonts w:ascii="Times New Roman" w:hAnsi="Times New Roman" w:cs="Times New Roman"/>
          <w:color w:val="000000" w:themeColor="text1"/>
          <w:sz w:val="27"/>
          <w:szCs w:val="27"/>
        </w:rPr>
        <w:t>видам</w:t>
      </w:r>
      <w:r w:rsidR="002C0FB9" w:rsidRPr="00911A05">
        <w:rPr>
          <w:rFonts w:ascii="Times New Roman" w:hAnsi="Times New Roman" w:cs="Times New Roman"/>
          <w:color w:val="000000" w:themeColor="text1"/>
          <w:sz w:val="27"/>
          <w:szCs w:val="27"/>
        </w:rPr>
        <w:t>и</w:t>
      </w:r>
      <w:r w:rsidRPr="00911A05">
        <w:rPr>
          <w:rFonts w:ascii="Times New Roman" w:hAnsi="Times New Roman" w:cs="Times New Roman"/>
          <w:color w:val="000000" w:themeColor="text1"/>
          <w:sz w:val="27"/>
          <w:szCs w:val="27"/>
        </w:rPr>
        <w:t xml:space="preserve">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w:t>
      </w:r>
      <w:r w:rsidR="009646B4" w:rsidRPr="00911A05">
        <w:rPr>
          <w:rFonts w:ascii="Times New Roman" w:hAnsi="Times New Roman" w:cs="Times New Roman"/>
          <w:color w:val="000000" w:themeColor="text1"/>
          <w:sz w:val="27"/>
          <w:szCs w:val="27"/>
        </w:rPr>
        <w:t>ков и труда самих обучающихся .</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 Формирование навыков, необходимых для трудовой деятельности обучающихся</w:t>
      </w:r>
      <w:r w:rsidR="004B1952"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воспитание навыков </w:t>
      </w:r>
      <w:r w:rsidR="004B1952" w:rsidRPr="00911A05">
        <w:rPr>
          <w:rFonts w:ascii="Times New Roman" w:hAnsi="Times New Roman" w:cs="Times New Roman"/>
          <w:color w:val="000000" w:themeColor="text1"/>
          <w:sz w:val="27"/>
          <w:szCs w:val="27"/>
        </w:rPr>
        <w:t>организации</w:t>
      </w:r>
      <w:r w:rsidRPr="00911A05">
        <w:rPr>
          <w:rFonts w:ascii="Times New Roman" w:hAnsi="Times New Roman" w:cs="Times New Roman"/>
          <w:color w:val="000000" w:themeColor="text1"/>
          <w:sz w:val="27"/>
          <w:szCs w:val="27"/>
        </w:rPr>
        <w:t xml:space="preserve"> своей работы, формирование эле</w:t>
      </w:r>
      <w:r w:rsidR="009646B4" w:rsidRPr="00911A05">
        <w:rPr>
          <w:rFonts w:ascii="Times New Roman" w:hAnsi="Times New Roman" w:cs="Times New Roman"/>
          <w:color w:val="000000" w:themeColor="text1"/>
          <w:sz w:val="27"/>
          <w:szCs w:val="27"/>
        </w:rPr>
        <w:t>ментарных навыков планирования.</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 Формирование трудового усилия (привычки к доступному дошкольнику напряжению физических, умственных и нравственных си</w:t>
      </w:r>
      <w:r w:rsidR="009646B4" w:rsidRPr="00911A05">
        <w:rPr>
          <w:rFonts w:ascii="Times New Roman" w:hAnsi="Times New Roman" w:cs="Times New Roman"/>
          <w:color w:val="000000" w:themeColor="text1"/>
          <w:sz w:val="27"/>
          <w:szCs w:val="27"/>
        </w:rPr>
        <w:t>л для решения трудовой задачи).</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 реализации данных задач воспитатель ДОО сосредот</w:t>
      </w:r>
      <w:r w:rsidR="004B1952" w:rsidRPr="00911A05">
        <w:rPr>
          <w:rFonts w:ascii="Times New Roman" w:hAnsi="Times New Roman" w:cs="Times New Roman"/>
          <w:color w:val="000000" w:themeColor="text1"/>
          <w:sz w:val="27"/>
          <w:szCs w:val="27"/>
        </w:rPr>
        <w:t>ачивает</w:t>
      </w:r>
      <w:r w:rsidRPr="00911A05">
        <w:rPr>
          <w:rFonts w:ascii="Times New Roman" w:hAnsi="Times New Roman" w:cs="Times New Roman"/>
          <w:color w:val="000000" w:themeColor="text1"/>
          <w:sz w:val="27"/>
          <w:szCs w:val="27"/>
        </w:rPr>
        <w:t xml:space="preserve"> свое внимание на нескольких </w:t>
      </w:r>
      <w:r w:rsidRPr="00911A05">
        <w:rPr>
          <w:rFonts w:ascii="Times New Roman" w:hAnsi="Times New Roman" w:cs="Times New Roman"/>
          <w:color w:val="000000" w:themeColor="text1"/>
          <w:sz w:val="27"/>
          <w:szCs w:val="27"/>
          <w:u w:val="single"/>
        </w:rPr>
        <w:t>направлениях воспитательной работы</w:t>
      </w:r>
      <w:r w:rsidRPr="00911A05">
        <w:rPr>
          <w:rFonts w:ascii="Times New Roman" w:hAnsi="Times New Roman" w:cs="Times New Roman"/>
          <w:color w:val="000000" w:themeColor="text1"/>
          <w:sz w:val="27"/>
          <w:szCs w:val="27"/>
        </w:rPr>
        <w:t>:</w:t>
      </w:r>
    </w:p>
    <w:p w:rsidR="009646B4" w:rsidRPr="00911A05" w:rsidRDefault="00DB1243" w:rsidP="0080254C">
      <w:pPr>
        <w:pStyle w:val="a3"/>
        <w:numPr>
          <w:ilvl w:val="0"/>
          <w:numId w:val="58"/>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показ</w:t>
      </w:r>
      <w:r w:rsidR="004B1952" w:rsidRPr="00911A05">
        <w:rPr>
          <w:rFonts w:ascii="Times New Roman" w:hAnsi="Times New Roman" w:cs="Times New Roman"/>
          <w:color w:val="000000" w:themeColor="text1"/>
          <w:sz w:val="27"/>
          <w:szCs w:val="27"/>
        </w:rPr>
        <w:t>ывает</w:t>
      </w:r>
      <w:r w:rsidRPr="00911A05">
        <w:rPr>
          <w:rFonts w:ascii="Times New Roman" w:hAnsi="Times New Roman" w:cs="Times New Roman"/>
          <w:color w:val="000000" w:themeColor="text1"/>
          <w:sz w:val="27"/>
          <w:szCs w:val="27"/>
        </w:rPr>
        <w:t xml:space="preserve"> детям</w:t>
      </w:r>
      <w:r w:rsidR="004B1952"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необходимость постоянного труда в повседневной жизни, использова</w:t>
      </w:r>
      <w:r w:rsidR="004B1952" w:rsidRPr="00911A05">
        <w:rPr>
          <w:rFonts w:ascii="Times New Roman" w:hAnsi="Times New Roman" w:cs="Times New Roman"/>
          <w:color w:val="000000" w:themeColor="text1"/>
          <w:sz w:val="27"/>
          <w:szCs w:val="27"/>
        </w:rPr>
        <w:t>ние</w:t>
      </w:r>
      <w:r w:rsidRPr="00911A05">
        <w:rPr>
          <w:rFonts w:ascii="Times New Roman" w:hAnsi="Times New Roman" w:cs="Times New Roman"/>
          <w:color w:val="000000" w:themeColor="text1"/>
          <w:sz w:val="27"/>
          <w:szCs w:val="27"/>
        </w:rPr>
        <w:t xml:space="preserve"> его возможности для нравственного воспитания дошкольников;</w:t>
      </w:r>
    </w:p>
    <w:p w:rsidR="009646B4" w:rsidRPr="00911A05" w:rsidRDefault="00DB1243" w:rsidP="0080254C">
      <w:pPr>
        <w:pStyle w:val="a3"/>
        <w:numPr>
          <w:ilvl w:val="0"/>
          <w:numId w:val="58"/>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воспитыва</w:t>
      </w:r>
      <w:r w:rsidR="004B1952" w:rsidRPr="00911A05">
        <w:rPr>
          <w:rFonts w:ascii="Times New Roman" w:hAnsi="Times New Roman" w:cs="Times New Roman"/>
          <w:color w:val="000000" w:themeColor="text1"/>
          <w:sz w:val="27"/>
          <w:szCs w:val="27"/>
        </w:rPr>
        <w:t>ет</w:t>
      </w:r>
      <w:r w:rsidRPr="00911A05">
        <w:rPr>
          <w:rFonts w:ascii="Times New Roman" w:hAnsi="Times New Roman" w:cs="Times New Roman"/>
          <w:color w:val="000000" w:themeColor="text1"/>
          <w:sz w:val="27"/>
          <w:szCs w:val="27"/>
        </w:rPr>
        <w:t xml:space="preserve"> у </w:t>
      </w:r>
      <w:r w:rsidR="004B1952" w:rsidRPr="00911A05">
        <w:rPr>
          <w:rFonts w:ascii="Times New Roman" w:hAnsi="Times New Roman" w:cs="Times New Roman"/>
          <w:color w:val="000000" w:themeColor="text1"/>
          <w:sz w:val="27"/>
          <w:szCs w:val="27"/>
        </w:rPr>
        <w:t>ребенка бережливость</w:t>
      </w:r>
      <w:r w:rsidRPr="00911A05">
        <w:rPr>
          <w:rFonts w:ascii="Times New Roman" w:hAnsi="Times New Roman" w:cs="Times New Roman"/>
          <w:color w:val="000000" w:themeColor="text1"/>
          <w:sz w:val="27"/>
          <w:szCs w:val="27"/>
        </w:rPr>
        <w:t xml:space="preserve">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9646B4" w:rsidRPr="00911A05" w:rsidRDefault="00DB1243" w:rsidP="0080254C">
      <w:pPr>
        <w:pStyle w:val="a3"/>
        <w:numPr>
          <w:ilvl w:val="0"/>
          <w:numId w:val="58"/>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предоставля</w:t>
      </w:r>
      <w:r w:rsidR="004B1952" w:rsidRPr="00911A05">
        <w:rPr>
          <w:rFonts w:ascii="Times New Roman" w:hAnsi="Times New Roman" w:cs="Times New Roman"/>
          <w:color w:val="000000" w:themeColor="text1"/>
          <w:sz w:val="27"/>
          <w:szCs w:val="27"/>
        </w:rPr>
        <w:t>ет</w:t>
      </w:r>
      <w:r w:rsidR="00903674" w:rsidRPr="00911A05">
        <w:rPr>
          <w:rFonts w:ascii="Times New Roman" w:hAnsi="Times New Roman" w:cs="Times New Roman"/>
          <w:color w:val="000000" w:themeColor="text1"/>
          <w:sz w:val="27"/>
          <w:szCs w:val="27"/>
        </w:rPr>
        <w:t xml:space="preserve"> </w:t>
      </w:r>
      <w:r w:rsidR="004B1952" w:rsidRPr="00911A05">
        <w:rPr>
          <w:rFonts w:ascii="Times New Roman" w:hAnsi="Times New Roman" w:cs="Times New Roman"/>
          <w:color w:val="000000" w:themeColor="text1"/>
          <w:sz w:val="27"/>
          <w:szCs w:val="27"/>
        </w:rPr>
        <w:t>детям самостоятельность</w:t>
      </w:r>
      <w:r w:rsidRPr="00911A05">
        <w:rPr>
          <w:rFonts w:ascii="Times New Roman" w:hAnsi="Times New Roman" w:cs="Times New Roman"/>
          <w:color w:val="000000" w:themeColor="text1"/>
          <w:sz w:val="27"/>
          <w:szCs w:val="27"/>
        </w:rPr>
        <w:t xml:space="preserve"> в выполнении работы, чтобы они почувствовали ответственность за свои действия;</w:t>
      </w:r>
    </w:p>
    <w:p w:rsidR="009646B4" w:rsidRPr="00911A05" w:rsidRDefault="00DB1243" w:rsidP="0080254C">
      <w:pPr>
        <w:pStyle w:val="a3"/>
        <w:numPr>
          <w:ilvl w:val="0"/>
          <w:numId w:val="58"/>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собственным примером трудолюбия и занятости созда</w:t>
      </w:r>
      <w:r w:rsidR="004B1952" w:rsidRPr="00911A05">
        <w:rPr>
          <w:rFonts w:ascii="Times New Roman" w:hAnsi="Times New Roman" w:cs="Times New Roman"/>
          <w:color w:val="000000" w:themeColor="text1"/>
          <w:sz w:val="27"/>
          <w:szCs w:val="27"/>
        </w:rPr>
        <w:t>ет</w:t>
      </w:r>
      <w:r w:rsidRPr="00911A05">
        <w:rPr>
          <w:rFonts w:ascii="Times New Roman" w:hAnsi="Times New Roman" w:cs="Times New Roman"/>
          <w:color w:val="000000" w:themeColor="text1"/>
          <w:sz w:val="27"/>
          <w:szCs w:val="27"/>
        </w:rPr>
        <w:t xml:space="preserve"> у обучающихся</w:t>
      </w:r>
      <w:r w:rsidR="004B1952"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соответствующее настроение, формир</w:t>
      </w:r>
      <w:r w:rsidR="004B1952" w:rsidRPr="00911A05">
        <w:rPr>
          <w:rFonts w:ascii="Times New Roman" w:hAnsi="Times New Roman" w:cs="Times New Roman"/>
          <w:color w:val="000000" w:themeColor="text1"/>
          <w:sz w:val="27"/>
          <w:szCs w:val="27"/>
        </w:rPr>
        <w:t>ует</w:t>
      </w:r>
      <w:r w:rsidRPr="00911A05">
        <w:rPr>
          <w:rFonts w:ascii="Times New Roman" w:hAnsi="Times New Roman" w:cs="Times New Roman"/>
          <w:color w:val="000000" w:themeColor="text1"/>
          <w:sz w:val="27"/>
          <w:szCs w:val="27"/>
        </w:rPr>
        <w:t xml:space="preserve"> стремление к полезной деятельности;</w:t>
      </w:r>
    </w:p>
    <w:p w:rsidR="00DB1243" w:rsidRPr="00911A05" w:rsidRDefault="00DB1243" w:rsidP="0080254C">
      <w:pPr>
        <w:pStyle w:val="a3"/>
        <w:numPr>
          <w:ilvl w:val="0"/>
          <w:numId w:val="58"/>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связыва</w:t>
      </w:r>
      <w:r w:rsidR="004B1952" w:rsidRPr="00911A05">
        <w:rPr>
          <w:rFonts w:ascii="Times New Roman" w:hAnsi="Times New Roman" w:cs="Times New Roman"/>
          <w:color w:val="000000" w:themeColor="text1"/>
          <w:sz w:val="27"/>
          <w:szCs w:val="27"/>
        </w:rPr>
        <w:t>ет</w:t>
      </w:r>
      <w:r w:rsidRPr="00911A05">
        <w:rPr>
          <w:rFonts w:ascii="Times New Roman" w:hAnsi="Times New Roman" w:cs="Times New Roman"/>
          <w:color w:val="000000" w:themeColor="text1"/>
          <w:sz w:val="27"/>
          <w:szCs w:val="27"/>
        </w:rPr>
        <w:t xml:space="preserve"> развитие трудолюбия с формированием общественных мотивов труда, желанием приносить пользу людям.</w:t>
      </w:r>
    </w:p>
    <w:p w:rsidR="00DB1243" w:rsidRPr="00911A05" w:rsidRDefault="00DB1243" w:rsidP="009646B4">
      <w:pPr>
        <w:ind w:firstLine="567"/>
        <w:jc w:val="both"/>
        <w:rPr>
          <w:rFonts w:ascii="Times New Roman" w:hAnsi="Times New Roman" w:cs="Times New Roman"/>
          <w:b/>
          <w:i/>
          <w:color w:val="000000" w:themeColor="text1"/>
          <w:sz w:val="27"/>
          <w:szCs w:val="27"/>
        </w:rPr>
      </w:pPr>
      <w:r w:rsidRPr="00911A05">
        <w:rPr>
          <w:rFonts w:ascii="Times New Roman" w:hAnsi="Times New Roman" w:cs="Times New Roman"/>
          <w:b/>
          <w:i/>
          <w:color w:val="000000" w:themeColor="text1"/>
          <w:sz w:val="27"/>
          <w:szCs w:val="27"/>
        </w:rPr>
        <w:t>Этико-эстетическое направление воспитания.</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Цель: формирование конкретных представления о культуре поведения, (</w:t>
      </w:r>
      <w:r w:rsidRPr="00911A05">
        <w:rPr>
          <w:rFonts w:ascii="Times New Roman" w:hAnsi="Times New Roman" w:cs="Times New Roman"/>
          <w:i/>
          <w:iCs/>
          <w:color w:val="000000" w:themeColor="text1"/>
          <w:sz w:val="27"/>
          <w:szCs w:val="27"/>
        </w:rPr>
        <w:t>ценности - "культура и красота").</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Основные задачи этико-эстетического воспитания:</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1) формирование культуры общения, поведения, этических представлений;</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 воспитание представлений о значении опрятности и красоты внешней, ее влиянии на внутренний мир человека;</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 развитие предпосылок ценностно-смыслового восприятия и понимания произведений искусства, явлений жизни, отношений между людьми;</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4) воспитание любви к прекрасному, уважения к традициям и культуре родной страны и других народов;</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5) развитие творческого отношения к миру, природе, быту и к окружающей </w:t>
      </w:r>
      <w:r w:rsidR="004B1952" w:rsidRPr="00911A05">
        <w:rPr>
          <w:rFonts w:ascii="Times New Roman" w:hAnsi="Times New Roman" w:cs="Times New Roman"/>
          <w:color w:val="000000" w:themeColor="text1"/>
          <w:sz w:val="27"/>
          <w:szCs w:val="27"/>
        </w:rPr>
        <w:t xml:space="preserve">ребенка с ТНР </w:t>
      </w:r>
      <w:r w:rsidRPr="00911A05">
        <w:rPr>
          <w:rFonts w:ascii="Times New Roman" w:hAnsi="Times New Roman" w:cs="Times New Roman"/>
          <w:color w:val="000000" w:themeColor="text1"/>
          <w:sz w:val="27"/>
          <w:szCs w:val="27"/>
        </w:rPr>
        <w:t>действительности;</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6) формирование у обучающихся </w:t>
      </w:r>
      <w:r w:rsidR="004B1952" w:rsidRPr="00911A05">
        <w:rPr>
          <w:rFonts w:ascii="Times New Roman" w:hAnsi="Times New Roman" w:cs="Times New Roman"/>
          <w:color w:val="000000" w:themeColor="text1"/>
          <w:sz w:val="27"/>
          <w:szCs w:val="27"/>
        </w:rPr>
        <w:t>с ТНР</w:t>
      </w:r>
      <w:r w:rsidRPr="00911A05">
        <w:rPr>
          <w:rFonts w:ascii="Times New Roman" w:hAnsi="Times New Roman" w:cs="Times New Roman"/>
          <w:color w:val="000000" w:themeColor="text1"/>
          <w:sz w:val="27"/>
          <w:szCs w:val="27"/>
        </w:rPr>
        <w:t xml:space="preserve"> эстетического вкуса, стремления окружать себя прекрасным, создавать его.</w:t>
      </w:r>
    </w:p>
    <w:p w:rsidR="009646B4" w:rsidRPr="00911A05" w:rsidRDefault="00DB1243" w:rsidP="009646B4">
      <w:pPr>
        <w:ind w:firstLine="567"/>
        <w:jc w:val="both"/>
        <w:rPr>
          <w:rFonts w:ascii="Times New Roman" w:hAnsi="Times New Roman" w:cs="Times New Roman"/>
          <w:i/>
          <w:color w:val="000000" w:themeColor="text1"/>
          <w:sz w:val="27"/>
          <w:szCs w:val="27"/>
        </w:rPr>
      </w:pPr>
      <w:r w:rsidRPr="00911A05">
        <w:rPr>
          <w:rFonts w:ascii="Times New Roman" w:hAnsi="Times New Roman" w:cs="Times New Roman"/>
          <w:color w:val="000000" w:themeColor="text1"/>
          <w:sz w:val="27"/>
          <w:szCs w:val="27"/>
        </w:rPr>
        <w:t>Для того чтобы формировать у обучающихся</w:t>
      </w:r>
      <w:r w:rsidR="004B1952"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культуру поведения, воспитатель ДОО</w:t>
      </w:r>
      <w:r w:rsidR="00903674"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rPr>
        <w:t>сосредо</w:t>
      </w:r>
      <w:r w:rsidR="004B1952" w:rsidRPr="00911A05">
        <w:rPr>
          <w:rFonts w:ascii="Times New Roman" w:hAnsi="Times New Roman" w:cs="Times New Roman"/>
          <w:color w:val="000000" w:themeColor="text1"/>
          <w:sz w:val="27"/>
          <w:szCs w:val="27"/>
        </w:rPr>
        <w:t>тачивает</w:t>
      </w:r>
      <w:r w:rsidRPr="00911A05">
        <w:rPr>
          <w:rFonts w:ascii="Times New Roman" w:hAnsi="Times New Roman" w:cs="Times New Roman"/>
          <w:color w:val="000000" w:themeColor="text1"/>
          <w:sz w:val="27"/>
          <w:szCs w:val="27"/>
        </w:rPr>
        <w:t xml:space="preserve"> свое внимание на нескольких </w:t>
      </w:r>
      <w:r w:rsidRPr="00911A05">
        <w:rPr>
          <w:rFonts w:ascii="Times New Roman" w:hAnsi="Times New Roman" w:cs="Times New Roman"/>
          <w:b/>
          <w:i/>
          <w:color w:val="000000" w:themeColor="text1"/>
          <w:sz w:val="27"/>
          <w:szCs w:val="27"/>
        </w:rPr>
        <w:t>основных направлениях воспитательной работы:</w:t>
      </w:r>
    </w:p>
    <w:p w:rsidR="009646B4" w:rsidRPr="00911A05" w:rsidRDefault="00DB1243" w:rsidP="0080254C">
      <w:pPr>
        <w:pStyle w:val="a3"/>
        <w:numPr>
          <w:ilvl w:val="0"/>
          <w:numId w:val="59"/>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обуч</w:t>
      </w:r>
      <w:r w:rsidR="004B1952" w:rsidRPr="00911A05">
        <w:rPr>
          <w:rFonts w:ascii="Times New Roman" w:hAnsi="Times New Roman" w:cs="Times New Roman"/>
          <w:color w:val="000000" w:themeColor="text1"/>
          <w:sz w:val="27"/>
          <w:szCs w:val="27"/>
        </w:rPr>
        <w:t xml:space="preserve">ение воспитанников с </w:t>
      </w:r>
      <w:r w:rsidR="00A510D4" w:rsidRPr="00911A05">
        <w:rPr>
          <w:rFonts w:ascii="Times New Roman" w:hAnsi="Times New Roman" w:cs="Times New Roman"/>
          <w:color w:val="000000" w:themeColor="text1"/>
          <w:sz w:val="27"/>
          <w:szCs w:val="27"/>
        </w:rPr>
        <w:t>ТНР уважительному</w:t>
      </w:r>
      <w:r w:rsidRPr="00911A05">
        <w:rPr>
          <w:rFonts w:ascii="Times New Roman" w:hAnsi="Times New Roman" w:cs="Times New Roman"/>
          <w:color w:val="000000" w:themeColor="text1"/>
          <w:sz w:val="27"/>
          <w:szCs w:val="27"/>
        </w:rPr>
        <w:t xml:space="preserve"> отно</w:t>
      </w:r>
      <w:r w:rsidR="004B1952" w:rsidRPr="00911A05">
        <w:rPr>
          <w:rFonts w:ascii="Times New Roman" w:hAnsi="Times New Roman" w:cs="Times New Roman"/>
          <w:color w:val="000000" w:themeColor="text1"/>
          <w:sz w:val="27"/>
          <w:szCs w:val="27"/>
        </w:rPr>
        <w:t>шению</w:t>
      </w:r>
      <w:r w:rsidRPr="00911A05">
        <w:rPr>
          <w:rFonts w:ascii="Times New Roman" w:hAnsi="Times New Roman" w:cs="Times New Roman"/>
          <w:color w:val="000000" w:themeColor="text1"/>
          <w:sz w:val="27"/>
          <w:szCs w:val="27"/>
        </w:rPr>
        <w:t xml:space="preserve"> к окружающим людям</w:t>
      </w:r>
      <w:r w:rsidR="004B1952" w:rsidRPr="00911A05">
        <w:rPr>
          <w:rFonts w:ascii="Times New Roman" w:hAnsi="Times New Roman" w:cs="Times New Roman"/>
          <w:color w:val="000000" w:themeColor="text1"/>
          <w:sz w:val="27"/>
          <w:szCs w:val="27"/>
        </w:rPr>
        <w:t xml:space="preserve">, умению </w:t>
      </w:r>
      <w:r w:rsidRPr="00911A05">
        <w:rPr>
          <w:rFonts w:ascii="Times New Roman" w:hAnsi="Times New Roman" w:cs="Times New Roman"/>
          <w:color w:val="000000" w:themeColor="text1"/>
          <w:sz w:val="27"/>
          <w:szCs w:val="27"/>
        </w:rPr>
        <w:t>считаться с их делами, интересами, удобствами;</w:t>
      </w:r>
    </w:p>
    <w:p w:rsidR="009646B4" w:rsidRPr="00911A05" w:rsidRDefault="00DB1243" w:rsidP="0080254C">
      <w:pPr>
        <w:pStyle w:val="a3"/>
        <w:numPr>
          <w:ilvl w:val="0"/>
          <w:numId w:val="59"/>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w:t>
      </w:r>
      <w:r w:rsidR="004B1952" w:rsidRPr="00911A05">
        <w:rPr>
          <w:rFonts w:ascii="Times New Roman" w:hAnsi="Times New Roman" w:cs="Times New Roman"/>
          <w:color w:val="000000" w:themeColor="text1"/>
          <w:sz w:val="27"/>
          <w:szCs w:val="27"/>
        </w:rPr>
        <w:t>ание</w:t>
      </w:r>
      <w:r w:rsidRPr="00911A05">
        <w:rPr>
          <w:rFonts w:ascii="Times New Roman" w:hAnsi="Times New Roman" w:cs="Times New Roman"/>
          <w:color w:val="000000" w:themeColor="text1"/>
          <w:sz w:val="27"/>
          <w:szCs w:val="27"/>
        </w:rPr>
        <w:t xml:space="preserve"> культур</w:t>
      </w:r>
      <w:r w:rsidR="004B1952" w:rsidRPr="00911A05">
        <w:rPr>
          <w:rFonts w:ascii="Times New Roman" w:hAnsi="Times New Roman" w:cs="Times New Roman"/>
          <w:color w:val="000000" w:themeColor="text1"/>
          <w:sz w:val="27"/>
          <w:szCs w:val="27"/>
        </w:rPr>
        <w:t>ы</w:t>
      </w:r>
      <w:r w:rsidRPr="00911A05">
        <w:rPr>
          <w:rFonts w:ascii="Times New Roman" w:hAnsi="Times New Roman" w:cs="Times New Roman"/>
          <w:color w:val="000000" w:themeColor="text1"/>
          <w:sz w:val="27"/>
          <w:szCs w:val="27"/>
        </w:rPr>
        <w:t xml:space="preserve"> общения ребенка, выражающуюся в общительности, этикет</w:t>
      </w:r>
      <w:r w:rsidR="004B1952" w:rsidRPr="00911A05">
        <w:rPr>
          <w:rFonts w:ascii="Times New Roman" w:hAnsi="Times New Roman" w:cs="Times New Roman"/>
          <w:color w:val="000000" w:themeColor="text1"/>
          <w:sz w:val="27"/>
          <w:szCs w:val="27"/>
        </w:rPr>
        <w:t>е</w:t>
      </w:r>
      <w:r w:rsidRPr="00911A05">
        <w:rPr>
          <w:rFonts w:ascii="Times New Roman" w:hAnsi="Times New Roman" w:cs="Times New Roman"/>
          <w:color w:val="000000" w:themeColor="text1"/>
          <w:sz w:val="27"/>
          <w:szCs w:val="27"/>
        </w:rPr>
        <w:t xml:space="preserve"> вежливости, предупредительности, сдержанности, умени</w:t>
      </w:r>
      <w:r w:rsidR="004B1952" w:rsidRPr="00911A05">
        <w:rPr>
          <w:rFonts w:ascii="Times New Roman" w:hAnsi="Times New Roman" w:cs="Times New Roman"/>
          <w:color w:val="000000" w:themeColor="text1"/>
          <w:sz w:val="27"/>
          <w:szCs w:val="27"/>
        </w:rPr>
        <w:t>ю</w:t>
      </w:r>
      <w:r w:rsidRPr="00911A05">
        <w:rPr>
          <w:rFonts w:ascii="Times New Roman" w:hAnsi="Times New Roman" w:cs="Times New Roman"/>
          <w:color w:val="000000" w:themeColor="text1"/>
          <w:sz w:val="27"/>
          <w:szCs w:val="27"/>
        </w:rPr>
        <w:t xml:space="preserve"> вести себя в общественных местах;</w:t>
      </w:r>
    </w:p>
    <w:p w:rsidR="009646B4" w:rsidRPr="00911A05" w:rsidRDefault="00DB1243" w:rsidP="0080254C">
      <w:pPr>
        <w:pStyle w:val="a3"/>
        <w:numPr>
          <w:ilvl w:val="0"/>
          <w:numId w:val="59"/>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w:t>
      </w:r>
      <w:r w:rsidR="004B1952" w:rsidRPr="00911A05">
        <w:rPr>
          <w:rFonts w:ascii="Times New Roman" w:hAnsi="Times New Roman" w:cs="Times New Roman"/>
          <w:color w:val="000000" w:themeColor="text1"/>
          <w:sz w:val="27"/>
          <w:szCs w:val="27"/>
        </w:rPr>
        <w:t>ание</w:t>
      </w:r>
      <w:r w:rsidRPr="00911A05">
        <w:rPr>
          <w:rFonts w:ascii="Times New Roman" w:hAnsi="Times New Roman" w:cs="Times New Roman"/>
          <w:color w:val="000000" w:themeColor="text1"/>
          <w:sz w:val="27"/>
          <w:szCs w:val="27"/>
        </w:rPr>
        <w:t xml:space="preserve"> культур</w:t>
      </w:r>
      <w:r w:rsidR="004B1952" w:rsidRPr="00911A05">
        <w:rPr>
          <w:rFonts w:ascii="Times New Roman" w:hAnsi="Times New Roman" w:cs="Times New Roman"/>
          <w:color w:val="000000" w:themeColor="text1"/>
          <w:sz w:val="27"/>
          <w:szCs w:val="27"/>
        </w:rPr>
        <w:t>ы</w:t>
      </w:r>
      <w:r w:rsidRPr="00911A05">
        <w:rPr>
          <w:rFonts w:ascii="Times New Roman" w:hAnsi="Times New Roman" w:cs="Times New Roman"/>
          <w:color w:val="000000" w:themeColor="text1"/>
          <w:sz w:val="27"/>
          <w:szCs w:val="27"/>
        </w:rPr>
        <w:t xml:space="preserve">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DB1243" w:rsidRPr="00911A05" w:rsidRDefault="00DB1243" w:rsidP="0080254C">
      <w:pPr>
        <w:pStyle w:val="a3"/>
        <w:numPr>
          <w:ilvl w:val="0"/>
          <w:numId w:val="59"/>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w:t>
      </w:r>
      <w:r w:rsidR="004B1952" w:rsidRPr="00911A05">
        <w:rPr>
          <w:rFonts w:ascii="Times New Roman" w:hAnsi="Times New Roman" w:cs="Times New Roman"/>
          <w:color w:val="000000" w:themeColor="text1"/>
          <w:sz w:val="27"/>
          <w:szCs w:val="27"/>
        </w:rPr>
        <w:t>ание</w:t>
      </w:r>
      <w:r w:rsidRPr="00911A05">
        <w:rPr>
          <w:rFonts w:ascii="Times New Roman" w:hAnsi="Times New Roman" w:cs="Times New Roman"/>
          <w:color w:val="000000" w:themeColor="text1"/>
          <w:sz w:val="27"/>
          <w:szCs w:val="27"/>
        </w:rPr>
        <w:t xml:space="preserve"> культур</w:t>
      </w:r>
      <w:r w:rsidR="004B1952" w:rsidRPr="00911A05">
        <w:rPr>
          <w:rFonts w:ascii="Times New Roman" w:hAnsi="Times New Roman" w:cs="Times New Roman"/>
          <w:color w:val="000000" w:themeColor="text1"/>
          <w:sz w:val="27"/>
          <w:szCs w:val="27"/>
        </w:rPr>
        <w:t>ы</w:t>
      </w:r>
      <w:r w:rsidRPr="00911A05">
        <w:rPr>
          <w:rFonts w:ascii="Times New Roman" w:hAnsi="Times New Roman" w:cs="Times New Roman"/>
          <w:color w:val="000000" w:themeColor="text1"/>
          <w:sz w:val="27"/>
          <w:szCs w:val="27"/>
        </w:rPr>
        <w:t xml:space="preserve"> деятельности, что подразумевает умение обращаться с игрушками, книгами, личными вещами, имуществом ДОО; умени</w:t>
      </w:r>
      <w:r w:rsidR="004B1952" w:rsidRPr="00911A05">
        <w:rPr>
          <w:rFonts w:ascii="Times New Roman" w:hAnsi="Times New Roman" w:cs="Times New Roman"/>
          <w:color w:val="000000" w:themeColor="text1"/>
          <w:sz w:val="27"/>
          <w:szCs w:val="27"/>
        </w:rPr>
        <w:t>ю</w:t>
      </w:r>
      <w:r w:rsidRPr="00911A05">
        <w:rPr>
          <w:rFonts w:ascii="Times New Roman" w:hAnsi="Times New Roman" w:cs="Times New Roman"/>
          <w:color w:val="000000" w:themeColor="text1"/>
          <w:sz w:val="27"/>
          <w:szCs w:val="27"/>
        </w:rPr>
        <w:t xml:space="preserve"> подготовиться к предстоящей деятельности, четко</w:t>
      </w:r>
      <w:r w:rsidR="004B1952" w:rsidRPr="00911A05">
        <w:rPr>
          <w:rFonts w:ascii="Times New Roman" w:hAnsi="Times New Roman" w:cs="Times New Roman"/>
          <w:color w:val="000000" w:themeColor="text1"/>
          <w:sz w:val="27"/>
          <w:szCs w:val="27"/>
        </w:rPr>
        <w:t>му</w:t>
      </w:r>
      <w:r w:rsidRPr="00911A05">
        <w:rPr>
          <w:rFonts w:ascii="Times New Roman" w:hAnsi="Times New Roman" w:cs="Times New Roman"/>
          <w:color w:val="000000" w:themeColor="text1"/>
          <w:sz w:val="27"/>
          <w:szCs w:val="27"/>
        </w:rPr>
        <w:t xml:space="preserve"> и последовательно</w:t>
      </w:r>
      <w:r w:rsidR="004B1952" w:rsidRPr="00911A05">
        <w:rPr>
          <w:rFonts w:ascii="Times New Roman" w:hAnsi="Times New Roman" w:cs="Times New Roman"/>
          <w:color w:val="000000" w:themeColor="text1"/>
          <w:sz w:val="27"/>
          <w:szCs w:val="27"/>
        </w:rPr>
        <w:t>му</w:t>
      </w:r>
      <w:r w:rsidRPr="00911A05">
        <w:rPr>
          <w:rFonts w:ascii="Times New Roman" w:hAnsi="Times New Roman" w:cs="Times New Roman"/>
          <w:color w:val="000000" w:themeColor="text1"/>
          <w:sz w:val="27"/>
          <w:szCs w:val="27"/>
        </w:rPr>
        <w:t xml:space="preserve"> выполн</w:t>
      </w:r>
      <w:r w:rsidR="004B1952" w:rsidRPr="00911A05">
        <w:rPr>
          <w:rFonts w:ascii="Times New Roman" w:hAnsi="Times New Roman" w:cs="Times New Roman"/>
          <w:color w:val="000000" w:themeColor="text1"/>
          <w:sz w:val="27"/>
          <w:szCs w:val="27"/>
        </w:rPr>
        <w:t>ению</w:t>
      </w:r>
      <w:r w:rsidRPr="00911A05">
        <w:rPr>
          <w:rFonts w:ascii="Times New Roman" w:hAnsi="Times New Roman" w:cs="Times New Roman"/>
          <w:color w:val="000000" w:themeColor="text1"/>
          <w:sz w:val="27"/>
          <w:szCs w:val="27"/>
        </w:rPr>
        <w:t xml:space="preserve"> и </w:t>
      </w:r>
      <w:r w:rsidR="004B1952" w:rsidRPr="00911A05">
        <w:rPr>
          <w:rFonts w:ascii="Times New Roman" w:hAnsi="Times New Roman" w:cs="Times New Roman"/>
          <w:color w:val="000000" w:themeColor="text1"/>
          <w:sz w:val="27"/>
          <w:szCs w:val="27"/>
        </w:rPr>
        <w:t>окончанию</w:t>
      </w:r>
      <w:r w:rsidR="00A510D4" w:rsidRPr="00911A05">
        <w:rPr>
          <w:rFonts w:ascii="Times New Roman" w:hAnsi="Times New Roman" w:cs="Times New Roman"/>
          <w:color w:val="000000" w:themeColor="text1"/>
          <w:sz w:val="27"/>
          <w:szCs w:val="27"/>
        </w:rPr>
        <w:t xml:space="preserve"> работы (</w:t>
      </w:r>
      <w:r w:rsidRPr="00911A05">
        <w:rPr>
          <w:rFonts w:ascii="Times New Roman" w:hAnsi="Times New Roman" w:cs="Times New Roman"/>
          <w:color w:val="000000" w:themeColor="text1"/>
          <w:sz w:val="27"/>
          <w:szCs w:val="27"/>
        </w:rPr>
        <w:t>после завершения привести в порядок рабочее место, аккуратно убрать все за собой; привести в порядок свою одежду</w:t>
      </w:r>
      <w:r w:rsidR="00A510D4" w:rsidRPr="00911A05">
        <w:rPr>
          <w:rFonts w:ascii="Times New Roman" w:hAnsi="Times New Roman" w:cs="Times New Roman"/>
          <w:color w:val="000000" w:themeColor="text1"/>
          <w:sz w:val="27"/>
          <w:szCs w:val="27"/>
        </w:rPr>
        <w:t>)</w:t>
      </w:r>
      <w:r w:rsidRPr="00911A05">
        <w:rPr>
          <w:rFonts w:ascii="Times New Roman" w:hAnsi="Times New Roman" w:cs="Times New Roman"/>
          <w:color w:val="000000" w:themeColor="text1"/>
          <w:sz w:val="27"/>
          <w:szCs w:val="27"/>
        </w:rPr>
        <w:t>.</w:t>
      </w:r>
    </w:p>
    <w:p w:rsidR="00DB1243"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i/>
          <w:color w:val="000000" w:themeColor="text1"/>
          <w:sz w:val="27"/>
          <w:szCs w:val="27"/>
        </w:rPr>
        <w:t>Цель эстетического воспитания</w:t>
      </w:r>
      <w:r w:rsidRPr="00911A05">
        <w:rPr>
          <w:rFonts w:ascii="Times New Roman" w:hAnsi="Times New Roman" w:cs="Times New Roman"/>
          <w:color w:val="000000" w:themeColor="text1"/>
          <w:sz w:val="27"/>
          <w:szCs w:val="27"/>
        </w:rPr>
        <w:t xml:space="preserve"> - становление у </w:t>
      </w:r>
      <w:r w:rsidR="00A510D4" w:rsidRPr="00911A05">
        <w:rPr>
          <w:rFonts w:ascii="Times New Roman" w:hAnsi="Times New Roman" w:cs="Times New Roman"/>
          <w:color w:val="000000" w:themeColor="text1"/>
          <w:sz w:val="27"/>
          <w:szCs w:val="27"/>
        </w:rPr>
        <w:t>ребенка ценностного</w:t>
      </w:r>
      <w:r w:rsidRPr="00911A05">
        <w:rPr>
          <w:rFonts w:ascii="Times New Roman" w:hAnsi="Times New Roman" w:cs="Times New Roman"/>
          <w:color w:val="000000" w:themeColor="text1"/>
          <w:sz w:val="27"/>
          <w:szCs w:val="27"/>
        </w:rPr>
        <w:t xml:space="preserve">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rsidR="009646B4" w:rsidRPr="00911A05" w:rsidRDefault="00DB1243" w:rsidP="009646B4">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Направления деятельности воспитателя по эстетическому воспитанию предполагают следующее:</w:t>
      </w:r>
    </w:p>
    <w:p w:rsidR="009646B4" w:rsidRPr="00911A05" w:rsidRDefault="00DB1243" w:rsidP="0080254C">
      <w:pPr>
        <w:pStyle w:val="a3"/>
        <w:numPr>
          <w:ilvl w:val="0"/>
          <w:numId w:val="60"/>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выстраивание взаимосвязи художественно-творческой деятельности самих обучающихся</w:t>
      </w:r>
      <w:r w:rsidR="00A510D4"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с воспитательной работой через развитие восприятия, образных представлений, воображения и творчества;</w:t>
      </w:r>
    </w:p>
    <w:p w:rsidR="009646B4" w:rsidRPr="00911A05" w:rsidRDefault="00DB1243" w:rsidP="0080254C">
      <w:pPr>
        <w:pStyle w:val="a3"/>
        <w:numPr>
          <w:ilvl w:val="0"/>
          <w:numId w:val="60"/>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уважительное отношение к результатам творчества обучающихся</w:t>
      </w:r>
      <w:r w:rsidR="00A510D4"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широкое включение их произведений в жизнь ДОО;</w:t>
      </w:r>
    </w:p>
    <w:p w:rsidR="009646B4" w:rsidRPr="00911A05" w:rsidRDefault="00DB1243" w:rsidP="0080254C">
      <w:pPr>
        <w:pStyle w:val="a3"/>
        <w:numPr>
          <w:ilvl w:val="0"/>
          <w:numId w:val="60"/>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организацию выставок, концертов, создание эстетической развивающей среды;</w:t>
      </w:r>
    </w:p>
    <w:p w:rsidR="009646B4" w:rsidRPr="00911A05" w:rsidRDefault="00DB1243" w:rsidP="0080254C">
      <w:pPr>
        <w:pStyle w:val="a3"/>
        <w:numPr>
          <w:ilvl w:val="0"/>
          <w:numId w:val="60"/>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формирование чувства прекрасного на основе восприятия художественного слова на русском и родном язык</w:t>
      </w:r>
      <w:r w:rsidR="00A510D4" w:rsidRPr="00911A05">
        <w:rPr>
          <w:rFonts w:ascii="Times New Roman" w:hAnsi="Times New Roman" w:cs="Times New Roman"/>
          <w:color w:val="000000" w:themeColor="text1"/>
          <w:sz w:val="27"/>
          <w:szCs w:val="27"/>
        </w:rPr>
        <w:t>ах</w:t>
      </w:r>
      <w:r w:rsidRPr="00911A05">
        <w:rPr>
          <w:rFonts w:ascii="Times New Roman" w:hAnsi="Times New Roman" w:cs="Times New Roman"/>
          <w:color w:val="000000" w:themeColor="text1"/>
          <w:sz w:val="27"/>
          <w:szCs w:val="27"/>
        </w:rPr>
        <w:t>;</w:t>
      </w:r>
    </w:p>
    <w:p w:rsidR="00E17C02" w:rsidRPr="00911A05" w:rsidRDefault="00DB1243" w:rsidP="0080254C">
      <w:pPr>
        <w:pStyle w:val="a3"/>
        <w:numPr>
          <w:ilvl w:val="0"/>
          <w:numId w:val="60"/>
        </w:numPr>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реализация вариативности содержания, форм и методов работы с детьми </w:t>
      </w:r>
      <w:r w:rsidR="00A510D4" w:rsidRPr="00911A05">
        <w:rPr>
          <w:rFonts w:ascii="Times New Roman" w:hAnsi="Times New Roman" w:cs="Times New Roman"/>
          <w:color w:val="000000" w:themeColor="text1"/>
          <w:sz w:val="27"/>
          <w:szCs w:val="27"/>
        </w:rPr>
        <w:t>с ТНР</w:t>
      </w:r>
      <w:r w:rsidRPr="00911A05">
        <w:rPr>
          <w:rFonts w:ascii="Times New Roman" w:hAnsi="Times New Roman" w:cs="Times New Roman"/>
          <w:color w:val="000000" w:themeColor="text1"/>
          <w:sz w:val="27"/>
          <w:szCs w:val="27"/>
        </w:rPr>
        <w:t xml:space="preserve"> по разным направлениям эстетического воспитания.</w:t>
      </w:r>
    </w:p>
    <w:p w:rsidR="00723DEF" w:rsidRPr="00911A05" w:rsidRDefault="00723DEF" w:rsidP="00FF78B8">
      <w:pPr>
        <w:ind w:firstLine="567"/>
        <w:jc w:val="both"/>
        <w:rPr>
          <w:rFonts w:ascii="Times New Roman" w:hAnsi="Times New Roman" w:cs="Times New Roman"/>
          <w:b/>
          <w:color w:val="000000" w:themeColor="text1"/>
          <w:sz w:val="27"/>
          <w:szCs w:val="27"/>
        </w:rPr>
      </w:pPr>
    </w:p>
    <w:p w:rsidR="00E17C02" w:rsidRPr="00911A05" w:rsidRDefault="00723DEF" w:rsidP="00FF78B8">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2.10.2.2. </w:t>
      </w:r>
      <w:r w:rsidR="00DB1243" w:rsidRPr="00911A05">
        <w:rPr>
          <w:rFonts w:ascii="Times New Roman" w:hAnsi="Times New Roman" w:cs="Times New Roman"/>
          <w:b/>
          <w:color w:val="000000" w:themeColor="text1"/>
          <w:sz w:val="27"/>
          <w:szCs w:val="27"/>
        </w:rPr>
        <w:t>Особенности реализации воспитательного процесса.</w:t>
      </w:r>
    </w:p>
    <w:p w:rsidR="00FF78B8" w:rsidRPr="00911A05" w:rsidRDefault="00E17C02"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Для организации восп</w:t>
      </w:r>
      <w:r w:rsidR="0059449C">
        <w:rPr>
          <w:rFonts w:ascii="Times New Roman" w:eastAsia="Times New Roman" w:hAnsi="Times New Roman" w:cs="Times New Roman"/>
          <w:color w:val="000000"/>
          <w:sz w:val="27"/>
          <w:szCs w:val="27"/>
          <w:lang w:eastAsia="zh-CN"/>
        </w:rPr>
        <w:t>итательного процесса в МБДОУ № 40</w:t>
      </w:r>
      <w:r w:rsidRPr="00911A05">
        <w:rPr>
          <w:rFonts w:ascii="Times New Roman" w:eastAsia="Times New Roman" w:hAnsi="Times New Roman" w:cs="Times New Roman"/>
          <w:color w:val="000000"/>
          <w:sz w:val="27"/>
          <w:szCs w:val="27"/>
          <w:lang w:eastAsia="zh-CN"/>
        </w:rPr>
        <w:t xml:space="preserve"> отображаются региональные и муниципальные особенности </w:t>
      </w:r>
      <w:r w:rsidR="00FF78B8" w:rsidRPr="00911A05">
        <w:rPr>
          <w:rFonts w:ascii="Times New Roman" w:eastAsia="Times New Roman" w:hAnsi="Times New Roman" w:cs="Times New Roman"/>
          <w:color w:val="000000"/>
          <w:sz w:val="27"/>
          <w:szCs w:val="27"/>
          <w:lang w:eastAsia="zh-CN"/>
        </w:rPr>
        <w:t>социокультурного окружения ДОО:</w:t>
      </w:r>
    </w:p>
    <w:p w:rsidR="00FF78B8" w:rsidRPr="00911A05" w:rsidRDefault="00E17C02" w:rsidP="00FF78B8">
      <w:pPr>
        <w:suppressAutoHyphens/>
        <w:ind w:firstLine="567"/>
        <w:jc w:val="both"/>
        <w:rPr>
          <w:rFonts w:ascii="Times New Roman" w:eastAsia="Times New Roman" w:hAnsi="Times New Roman" w:cs="Times New Roman"/>
          <w:i/>
          <w:color w:val="000000"/>
          <w:sz w:val="27"/>
          <w:szCs w:val="27"/>
          <w:lang w:eastAsia="zh-CN"/>
        </w:rPr>
      </w:pPr>
      <w:r w:rsidRPr="00911A05">
        <w:rPr>
          <w:rFonts w:ascii="Times New Roman" w:eastAsia="Times New Roman" w:hAnsi="Times New Roman" w:cs="Times New Roman"/>
          <w:i/>
          <w:color w:val="000000"/>
          <w:sz w:val="27"/>
          <w:szCs w:val="27"/>
          <w:u w:val="single"/>
          <w:lang w:eastAsia="zh-CN"/>
        </w:rPr>
        <w:t>1.М</w:t>
      </w:r>
      <w:r w:rsidR="00A510D4" w:rsidRPr="00911A05">
        <w:rPr>
          <w:rFonts w:ascii="Times New Roman" w:eastAsia="Times New Roman" w:hAnsi="Times New Roman" w:cs="Times New Roman"/>
          <w:i/>
          <w:color w:val="000000"/>
          <w:sz w:val="27"/>
          <w:szCs w:val="27"/>
          <w:u w:val="single"/>
          <w:lang w:eastAsia="zh-CN"/>
        </w:rPr>
        <w:t>ультикультурный подход</w:t>
      </w:r>
      <w:r w:rsidR="00C61C4A" w:rsidRPr="00911A05">
        <w:rPr>
          <w:rFonts w:ascii="Times New Roman" w:eastAsia="Times New Roman" w:hAnsi="Times New Roman" w:cs="Times New Roman"/>
          <w:i/>
          <w:color w:val="000000"/>
          <w:sz w:val="27"/>
          <w:szCs w:val="27"/>
          <w:u w:val="single"/>
          <w:lang w:eastAsia="zh-CN"/>
        </w:rPr>
        <w:t xml:space="preserve"> и многоязычие</w:t>
      </w:r>
      <w:r w:rsidR="00A510D4" w:rsidRPr="00911A05">
        <w:rPr>
          <w:rFonts w:ascii="Times New Roman" w:eastAsia="Times New Roman" w:hAnsi="Times New Roman" w:cs="Times New Roman"/>
          <w:i/>
          <w:color w:val="000000"/>
          <w:sz w:val="27"/>
          <w:szCs w:val="27"/>
          <w:u w:val="single"/>
          <w:lang w:eastAsia="zh-CN"/>
        </w:rPr>
        <w:t>.</w:t>
      </w:r>
    </w:p>
    <w:p w:rsidR="00FF78B8" w:rsidRPr="00911A05" w:rsidRDefault="00C61C4A"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С</w:t>
      </w:r>
      <w:r w:rsidR="00E17C02" w:rsidRPr="00911A05">
        <w:rPr>
          <w:rFonts w:ascii="Times New Roman" w:eastAsia="Times New Roman" w:hAnsi="Times New Roman" w:cs="Times New Roman"/>
          <w:color w:val="000000"/>
          <w:sz w:val="27"/>
          <w:szCs w:val="27"/>
          <w:lang w:eastAsia="zh-CN"/>
        </w:rPr>
        <w:t>очетание сходства и разнообразия культур и народов заставляет думать о мультикультурном воспитании,</w:t>
      </w:r>
      <w:r w:rsidR="003C3F8C" w:rsidRPr="00911A05">
        <w:rPr>
          <w:rFonts w:ascii="Times New Roman" w:eastAsia="Times New Roman" w:hAnsi="Times New Roman" w:cs="Times New Roman"/>
          <w:color w:val="000000"/>
          <w:sz w:val="27"/>
          <w:szCs w:val="27"/>
          <w:lang w:eastAsia="zh-CN"/>
        </w:rPr>
        <w:t xml:space="preserve"> об интеркультурности,</w:t>
      </w:r>
      <w:r w:rsidR="00E17C02" w:rsidRPr="00911A05">
        <w:rPr>
          <w:rFonts w:ascii="Times New Roman" w:eastAsia="Times New Roman" w:hAnsi="Times New Roman" w:cs="Times New Roman"/>
          <w:color w:val="000000"/>
          <w:sz w:val="27"/>
          <w:szCs w:val="27"/>
          <w:lang w:eastAsia="zh-CN"/>
        </w:rPr>
        <w:t xml:space="preserve"> о привитии терпимости и любознательности по отношению к представителям иных языков, этнических, культурных традиций. </w:t>
      </w:r>
      <w:r w:rsidR="003C3F8C" w:rsidRPr="00911A05">
        <w:rPr>
          <w:rFonts w:ascii="Times New Roman" w:eastAsia="Times New Roman" w:hAnsi="Times New Roman" w:cs="Times New Roman"/>
          <w:color w:val="000000"/>
          <w:sz w:val="27"/>
          <w:szCs w:val="27"/>
          <w:lang w:eastAsia="zh-CN"/>
        </w:rPr>
        <w:t xml:space="preserve">Педагоги формируют навыки </w:t>
      </w:r>
      <w:r w:rsidR="00F056A3" w:rsidRPr="00911A05">
        <w:rPr>
          <w:rFonts w:ascii="Times New Roman" w:eastAsia="Times New Roman" w:hAnsi="Times New Roman" w:cs="Times New Roman"/>
          <w:color w:val="000000"/>
          <w:sz w:val="27"/>
          <w:szCs w:val="27"/>
          <w:lang w:eastAsia="zh-CN"/>
        </w:rPr>
        <w:t xml:space="preserve">у детей с ТНР </w:t>
      </w:r>
      <w:r w:rsidR="00E17C02" w:rsidRPr="00911A05">
        <w:rPr>
          <w:rFonts w:ascii="Times New Roman" w:eastAsia="Times New Roman" w:hAnsi="Times New Roman" w:cs="Times New Roman"/>
          <w:color w:val="000000"/>
          <w:sz w:val="27"/>
          <w:szCs w:val="27"/>
          <w:lang w:eastAsia="zh-CN"/>
        </w:rPr>
        <w:t>не просто узнавать новое, но вступать с ним в контакт, взаимодействовать, становиться активным потребителем международной культуры</w:t>
      </w:r>
      <w:r w:rsidR="003C3F8C" w:rsidRPr="00911A05">
        <w:rPr>
          <w:rFonts w:ascii="Times New Roman" w:eastAsia="Times New Roman" w:hAnsi="Times New Roman" w:cs="Times New Roman"/>
          <w:color w:val="000000"/>
          <w:sz w:val="27"/>
          <w:szCs w:val="27"/>
          <w:lang w:eastAsia="zh-CN"/>
        </w:rPr>
        <w:t>, приобретая навыки межкультурной коммуникации.</w:t>
      </w:r>
    </w:p>
    <w:p w:rsidR="00FF78B8" w:rsidRPr="00911A05" w:rsidRDefault="00C61C4A" w:rsidP="00FF78B8">
      <w:pPr>
        <w:suppressAutoHyphens/>
        <w:ind w:firstLine="567"/>
        <w:jc w:val="both"/>
        <w:rPr>
          <w:rFonts w:ascii="Times New Roman" w:eastAsia="Times New Roman" w:hAnsi="Times New Roman" w:cs="Times New Roman"/>
          <w:i/>
          <w:color w:val="000000"/>
          <w:sz w:val="27"/>
          <w:szCs w:val="27"/>
          <w:lang w:eastAsia="zh-CN"/>
        </w:rPr>
      </w:pPr>
      <w:r w:rsidRPr="00911A05">
        <w:rPr>
          <w:rFonts w:ascii="Times New Roman" w:eastAsia="Times New Roman" w:hAnsi="Times New Roman" w:cs="Times New Roman"/>
          <w:i/>
          <w:color w:val="000000"/>
          <w:sz w:val="27"/>
          <w:szCs w:val="27"/>
          <w:u w:val="single"/>
          <w:lang w:eastAsia="zh-CN"/>
        </w:rPr>
        <w:t>2. Толерантность и объединение.</w:t>
      </w:r>
    </w:p>
    <w:p w:rsidR="00FF78B8" w:rsidRPr="00911A05" w:rsidRDefault="00A510D4"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Умение слушать и слышать другого человека вне зависимости от того, как он выглядит и говорит, гораздо шире, чем просто толерантность к чужому и непонятному. Собирая любые коллекции вместе с детьми, воспитатель постоянно подчеркивает, что все экспонаты /листья/ камешки разные, но все они в одной коллекции, что всегда можно найти то, что объединяет.</w:t>
      </w:r>
      <w:r w:rsidR="00E32023" w:rsidRPr="00911A05">
        <w:rPr>
          <w:rFonts w:ascii="Times New Roman" w:eastAsia="Times New Roman" w:hAnsi="Times New Roman" w:cs="Times New Roman"/>
          <w:color w:val="000000"/>
          <w:sz w:val="27"/>
          <w:szCs w:val="27"/>
          <w:lang w:eastAsia="zh-CN"/>
        </w:rPr>
        <w:t xml:space="preserve"> </w:t>
      </w:r>
      <w:r w:rsidR="00AB106C" w:rsidRPr="00911A05">
        <w:rPr>
          <w:rFonts w:ascii="Times New Roman" w:eastAsia="Times New Roman" w:hAnsi="Times New Roman" w:cs="Times New Roman"/>
          <w:color w:val="000000"/>
          <w:sz w:val="27"/>
          <w:szCs w:val="27"/>
          <w:lang w:eastAsia="zh-CN"/>
        </w:rPr>
        <w:t>Изучение элементов второго языка, знакомство с людьми, говорящими на нем, с его культурой воспитывает в детях толерантность, уважение к другому человеку, к иной культуре, широту взглядов.</w:t>
      </w:r>
    </w:p>
    <w:p w:rsidR="00FF78B8" w:rsidRPr="00911A05" w:rsidRDefault="00A510D4"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Абсолютно недопустима травля, издевательства над детьми внутри детского коллектива.</w:t>
      </w:r>
    </w:p>
    <w:p w:rsidR="00FF78B8" w:rsidRPr="00911A05" w:rsidRDefault="00C61C4A" w:rsidP="00FF78B8">
      <w:pPr>
        <w:suppressAutoHyphens/>
        <w:ind w:firstLine="567"/>
        <w:jc w:val="both"/>
        <w:rPr>
          <w:rFonts w:ascii="Times New Roman" w:eastAsia="Times New Roman" w:hAnsi="Times New Roman" w:cs="Times New Roman"/>
          <w:i/>
          <w:color w:val="000000"/>
          <w:sz w:val="27"/>
          <w:szCs w:val="27"/>
          <w:lang w:eastAsia="zh-CN"/>
        </w:rPr>
      </w:pPr>
      <w:r w:rsidRPr="00911A05">
        <w:rPr>
          <w:rFonts w:ascii="Times New Roman" w:eastAsia="Times New Roman" w:hAnsi="Times New Roman" w:cs="Times New Roman"/>
          <w:i/>
          <w:color w:val="000000"/>
          <w:sz w:val="27"/>
          <w:szCs w:val="27"/>
          <w:u w:val="single"/>
          <w:lang w:eastAsia="zh-CN"/>
        </w:rPr>
        <w:t xml:space="preserve">3. </w:t>
      </w:r>
      <w:r w:rsidR="00BC4197" w:rsidRPr="00911A05">
        <w:rPr>
          <w:rFonts w:ascii="Times New Roman" w:eastAsia="Times New Roman" w:hAnsi="Times New Roman" w:cs="Times New Roman"/>
          <w:i/>
          <w:color w:val="000000"/>
          <w:sz w:val="27"/>
          <w:szCs w:val="27"/>
          <w:u w:val="single"/>
          <w:lang w:eastAsia="zh-CN"/>
        </w:rPr>
        <w:t>Сохранение векового наследия.</w:t>
      </w:r>
    </w:p>
    <w:p w:rsidR="00FF78B8" w:rsidRPr="00911A05" w:rsidRDefault="00BC4197"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В настоящее время возникает необходимость в том, чтобы ребенок почувствовал уникальность своего народа, знал историю своей семьи, страны, мира, возлюбил свою Родину. Педагоги </w:t>
      </w:r>
      <w:r w:rsidR="003C3F8C" w:rsidRPr="00911A05">
        <w:rPr>
          <w:rFonts w:ascii="Times New Roman" w:eastAsia="Times New Roman" w:hAnsi="Times New Roman" w:cs="Times New Roman"/>
          <w:color w:val="000000"/>
          <w:sz w:val="27"/>
          <w:szCs w:val="27"/>
          <w:lang w:eastAsia="zh-CN"/>
        </w:rPr>
        <w:t xml:space="preserve">ДОО </w:t>
      </w:r>
      <w:r w:rsidRPr="00911A05">
        <w:rPr>
          <w:rFonts w:ascii="Times New Roman" w:eastAsia="Times New Roman" w:hAnsi="Times New Roman" w:cs="Times New Roman"/>
          <w:color w:val="000000"/>
          <w:sz w:val="27"/>
          <w:szCs w:val="27"/>
          <w:lang w:eastAsia="zh-CN"/>
        </w:rPr>
        <w:t>раскрывают красоту родного края, России, Татарстана, показывают особенность и богатство культурного наследия наших предков.</w:t>
      </w:r>
    </w:p>
    <w:p w:rsidR="00FF78B8" w:rsidRPr="00911A05" w:rsidRDefault="00BD66A1"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4. </w:t>
      </w:r>
      <w:r w:rsidR="00A510D4" w:rsidRPr="00911A05">
        <w:rPr>
          <w:rFonts w:ascii="Times New Roman" w:eastAsia="Times New Roman" w:hAnsi="Times New Roman" w:cs="Times New Roman"/>
          <w:color w:val="000000"/>
          <w:sz w:val="27"/>
          <w:szCs w:val="27"/>
          <w:lang w:eastAsia="zh-CN"/>
        </w:rPr>
        <w:t xml:space="preserve">Другая особенность этого раздела: </w:t>
      </w:r>
      <w:r w:rsidR="00A510D4" w:rsidRPr="00911A05">
        <w:rPr>
          <w:rFonts w:ascii="Times New Roman" w:eastAsia="Times New Roman" w:hAnsi="Times New Roman" w:cs="Times New Roman"/>
          <w:i/>
          <w:color w:val="000000"/>
          <w:sz w:val="27"/>
          <w:szCs w:val="27"/>
          <w:u w:val="single"/>
          <w:lang w:eastAsia="zh-CN"/>
        </w:rPr>
        <w:t xml:space="preserve">родители </w:t>
      </w:r>
      <w:r w:rsidR="008006ED" w:rsidRPr="00911A05">
        <w:rPr>
          <w:rFonts w:ascii="Times New Roman" w:eastAsia="Times New Roman" w:hAnsi="Times New Roman" w:cs="Times New Roman"/>
          <w:i/>
          <w:color w:val="000000"/>
          <w:sz w:val="27"/>
          <w:szCs w:val="27"/>
          <w:u w:val="single"/>
          <w:lang w:eastAsia="zh-CN"/>
        </w:rPr>
        <w:t>становятся</w:t>
      </w:r>
      <w:r w:rsidR="00A510D4" w:rsidRPr="00911A05">
        <w:rPr>
          <w:rFonts w:ascii="Times New Roman" w:eastAsia="Times New Roman" w:hAnsi="Times New Roman" w:cs="Times New Roman"/>
          <w:i/>
          <w:color w:val="000000"/>
          <w:sz w:val="27"/>
          <w:szCs w:val="27"/>
          <w:u w:val="single"/>
          <w:lang w:eastAsia="zh-CN"/>
        </w:rPr>
        <w:t xml:space="preserve"> помощниками </w:t>
      </w:r>
      <w:r w:rsidR="00AB106C" w:rsidRPr="00911A05">
        <w:rPr>
          <w:rFonts w:ascii="Times New Roman" w:eastAsia="Times New Roman" w:hAnsi="Times New Roman" w:cs="Times New Roman"/>
          <w:i/>
          <w:color w:val="000000"/>
          <w:sz w:val="27"/>
          <w:szCs w:val="27"/>
          <w:u w:val="single"/>
          <w:lang w:eastAsia="zh-CN"/>
        </w:rPr>
        <w:t>педагогов</w:t>
      </w:r>
      <w:r w:rsidR="00A510D4" w:rsidRPr="00911A05">
        <w:rPr>
          <w:rFonts w:ascii="Times New Roman" w:eastAsia="Times New Roman" w:hAnsi="Times New Roman" w:cs="Times New Roman"/>
          <w:i/>
          <w:color w:val="000000"/>
          <w:sz w:val="27"/>
          <w:szCs w:val="27"/>
          <w:u w:val="single"/>
          <w:lang w:eastAsia="zh-CN"/>
        </w:rPr>
        <w:t>,</w:t>
      </w:r>
      <w:r w:rsidR="00A510D4" w:rsidRPr="00911A05">
        <w:rPr>
          <w:rFonts w:ascii="Times New Roman" w:eastAsia="Times New Roman" w:hAnsi="Times New Roman" w:cs="Times New Roman"/>
          <w:color w:val="000000"/>
          <w:sz w:val="27"/>
          <w:szCs w:val="27"/>
          <w:lang w:eastAsia="zh-CN"/>
        </w:rPr>
        <w:t xml:space="preserve"> сами активно демонстрир</w:t>
      </w:r>
      <w:r w:rsidR="008006ED" w:rsidRPr="00911A05">
        <w:rPr>
          <w:rFonts w:ascii="Times New Roman" w:eastAsia="Times New Roman" w:hAnsi="Times New Roman" w:cs="Times New Roman"/>
          <w:color w:val="000000"/>
          <w:sz w:val="27"/>
          <w:szCs w:val="27"/>
          <w:lang w:eastAsia="zh-CN"/>
        </w:rPr>
        <w:t>уют</w:t>
      </w:r>
      <w:r w:rsidR="00A510D4" w:rsidRPr="00911A05">
        <w:rPr>
          <w:rFonts w:ascii="Times New Roman" w:eastAsia="Times New Roman" w:hAnsi="Times New Roman" w:cs="Times New Roman"/>
          <w:color w:val="000000"/>
          <w:sz w:val="27"/>
          <w:szCs w:val="27"/>
          <w:lang w:eastAsia="zh-CN"/>
        </w:rPr>
        <w:t xml:space="preserve"> детям новые материалы по Программе, принима</w:t>
      </w:r>
      <w:r w:rsidR="008006ED" w:rsidRPr="00911A05">
        <w:rPr>
          <w:rFonts w:ascii="Times New Roman" w:eastAsia="Times New Roman" w:hAnsi="Times New Roman" w:cs="Times New Roman"/>
          <w:color w:val="000000"/>
          <w:sz w:val="27"/>
          <w:szCs w:val="27"/>
          <w:lang w:eastAsia="zh-CN"/>
        </w:rPr>
        <w:t>ют</w:t>
      </w:r>
      <w:r w:rsidR="00A510D4" w:rsidRPr="00911A05">
        <w:rPr>
          <w:rFonts w:ascii="Times New Roman" w:eastAsia="Times New Roman" w:hAnsi="Times New Roman" w:cs="Times New Roman"/>
          <w:color w:val="000000"/>
          <w:sz w:val="27"/>
          <w:szCs w:val="27"/>
          <w:lang w:eastAsia="zh-CN"/>
        </w:rPr>
        <w:t xml:space="preserve"> участие в подготовке мероприятий, связанных со знакомством с разными культурами, созда</w:t>
      </w:r>
      <w:r w:rsidR="008006ED" w:rsidRPr="00911A05">
        <w:rPr>
          <w:rFonts w:ascii="Times New Roman" w:eastAsia="Times New Roman" w:hAnsi="Times New Roman" w:cs="Times New Roman"/>
          <w:color w:val="000000"/>
          <w:sz w:val="27"/>
          <w:szCs w:val="27"/>
          <w:lang w:eastAsia="zh-CN"/>
        </w:rPr>
        <w:t>ют</w:t>
      </w:r>
      <w:r w:rsidR="00A510D4" w:rsidRPr="00911A05">
        <w:rPr>
          <w:rFonts w:ascii="Times New Roman" w:eastAsia="Times New Roman" w:hAnsi="Times New Roman" w:cs="Times New Roman"/>
          <w:color w:val="000000"/>
          <w:sz w:val="27"/>
          <w:szCs w:val="27"/>
          <w:lang w:eastAsia="zh-CN"/>
        </w:rPr>
        <w:t xml:space="preserve"> экспозиции, посвященные различным регионам мира, расширяя кругозор дошкольников. Взрослые устраивают фольклорные праздники, посвященные культурам разных народов России и мира, в ходе которых можно попробовать блюда кухни этих народов, посмотреть фотографии, узнать об обычаях, почитать сказки, поиграть в игры. Вспоминая о том, где </w:t>
      </w:r>
      <w:r w:rsidR="00A510D4" w:rsidRPr="00911A05">
        <w:rPr>
          <w:rFonts w:ascii="Times New Roman" w:eastAsia="Times New Roman" w:hAnsi="Times New Roman" w:cs="Times New Roman"/>
          <w:color w:val="000000"/>
          <w:sz w:val="27"/>
          <w:szCs w:val="27"/>
          <w:lang w:eastAsia="zh-CN"/>
        </w:rPr>
        <w:lastRenderedPageBreak/>
        <w:t>бывали, показывают и дают потрогать сувениры, посмотреть видеофильмы, примерить национальный головной убор, срисовать узор.</w:t>
      </w:r>
      <w:bookmarkStart w:id="10" w:name="_Hlk139441644"/>
    </w:p>
    <w:p w:rsidR="00FF78B8" w:rsidRPr="00911A05" w:rsidRDefault="00BD66A1" w:rsidP="00FF78B8">
      <w:pPr>
        <w:suppressAutoHyphens/>
        <w:ind w:firstLine="567"/>
        <w:jc w:val="both"/>
        <w:rPr>
          <w:rFonts w:ascii="Times New Roman" w:eastAsia="Times New Roman" w:hAnsi="Times New Roman" w:cs="Times New Roman"/>
          <w:i/>
          <w:color w:val="000000"/>
          <w:sz w:val="27"/>
          <w:szCs w:val="27"/>
          <w:lang w:eastAsia="zh-CN"/>
        </w:rPr>
      </w:pPr>
      <w:r w:rsidRPr="00911A05">
        <w:rPr>
          <w:rFonts w:ascii="Times New Roman" w:eastAsia="Times New Roman" w:hAnsi="Times New Roman" w:cs="Times New Roman"/>
          <w:b/>
          <w:i/>
          <w:color w:val="000000"/>
          <w:sz w:val="27"/>
          <w:szCs w:val="27"/>
          <w:lang w:eastAsia="zh-CN"/>
        </w:rPr>
        <w:t>Сетевое взаимодействие с организациями</w:t>
      </w:r>
    </w:p>
    <w:p w:rsidR="00FF78B8" w:rsidRPr="00911A05" w:rsidRDefault="00BD66A1"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b/>
          <w:color w:val="000000"/>
          <w:sz w:val="27"/>
          <w:szCs w:val="27"/>
          <w:lang w:eastAsia="zh-CN"/>
        </w:rPr>
        <w:t>Окружающий социум.</w:t>
      </w:r>
      <w:r w:rsidR="00E32023" w:rsidRPr="00911A05">
        <w:rPr>
          <w:rFonts w:ascii="Times New Roman" w:eastAsia="Times New Roman" w:hAnsi="Times New Roman" w:cs="Times New Roman"/>
          <w:b/>
          <w:color w:val="000000"/>
          <w:sz w:val="27"/>
          <w:szCs w:val="27"/>
          <w:lang w:eastAsia="zh-CN"/>
        </w:rPr>
        <w:t xml:space="preserve"> </w:t>
      </w:r>
      <w:r w:rsidR="0059449C">
        <w:rPr>
          <w:rFonts w:ascii="Times New Roman" w:eastAsia="Times New Roman" w:hAnsi="Times New Roman" w:cs="Times New Roman"/>
          <w:bCs/>
          <w:color w:val="000000"/>
          <w:sz w:val="27"/>
          <w:szCs w:val="27"/>
          <w:lang w:eastAsia="zh-CN"/>
        </w:rPr>
        <w:t>МБДОУ № 40</w:t>
      </w:r>
      <w:r w:rsidR="00641DCB" w:rsidRPr="00911A05">
        <w:rPr>
          <w:rFonts w:ascii="Times New Roman" w:eastAsia="Times New Roman" w:hAnsi="Times New Roman" w:cs="Times New Roman"/>
          <w:bCs/>
          <w:color w:val="000000"/>
          <w:sz w:val="27"/>
          <w:szCs w:val="27"/>
          <w:lang w:eastAsia="zh-CN"/>
        </w:rPr>
        <w:t>,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В жилом микрорайоне, где расположен детский сад, имеются дру</w:t>
      </w:r>
      <w:r w:rsidR="0059449C">
        <w:rPr>
          <w:rFonts w:ascii="Times New Roman" w:eastAsia="Times New Roman" w:hAnsi="Times New Roman" w:cs="Times New Roman"/>
          <w:bCs/>
          <w:color w:val="000000"/>
          <w:sz w:val="27"/>
          <w:szCs w:val="27"/>
          <w:lang w:eastAsia="zh-CN"/>
        </w:rPr>
        <w:t>гие дошкольные учреждения (№№ 33 и 47</w:t>
      </w:r>
      <w:r w:rsidR="00FF78B8" w:rsidRPr="00911A05">
        <w:rPr>
          <w:rFonts w:ascii="Times New Roman" w:eastAsia="Times New Roman" w:hAnsi="Times New Roman" w:cs="Times New Roman"/>
          <w:bCs/>
          <w:color w:val="000000"/>
          <w:sz w:val="27"/>
          <w:szCs w:val="27"/>
          <w:lang w:eastAsia="zh-CN"/>
        </w:rPr>
        <w:t>) и находятся следующие</w:t>
      </w:r>
      <w:r w:rsidR="00641DCB" w:rsidRPr="00911A05">
        <w:rPr>
          <w:rFonts w:ascii="Times New Roman" w:eastAsia="Times New Roman" w:hAnsi="Times New Roman" w:cs="Times New Roman"/>
          <w:bCs/>
          <w:color w:val="000000"/>
          <w:sz w:val="27"/>
          <w:szCs w:val="27"/>
          <w:lang w:eastAsia="zh-CN"/>
        </w:rPr>
        <w:t xml:space="preserve"> объекты: МБОУ </w:t>
      </w:r>
      <w:r w:rsidR="00DD6884">
        <w:rPr>
          <w:rFonts w:ascii="Times New Roman" w:eastAsia="Times New Roman" w:hAnsi="Times New Roman" w:cs="Times New Roman"/>
          <w:bCs/>
          <w:color w:val="000000"/>
          <w:sz w:val="27"/>
          <w:szCs w:val="27"/>
          <w:lang w:eastAsia="zh-CN"/>
        </w:rPr>
        <w:t>«Лицей № 14</w:t>
      </w:r>
      <w:r w:rsidR="00641DCB" w:rsidRPr="00911A05">
        <w:rPr>
          <w:rFonts w:ascii="Times New Roman" w:eastAsia="Times New Roman" w:hAnsi="Times New Roman" w:cs="Times New Roman"/>
          <w:bCs/>
          <w:color w:val="000000"/>
          <w:sz w:val="27"/>
          <w:szCs w:val="27"/>
          <w:lang w:eastAsia="zh-CN"/>
        </w:rPr>
        <w:t xml:space="preserve">», </w:t>
      </w:r>
      <w:r w:rsidR="00DD6884">
        <w:rPr>
          <w:rFonts w:ascii="Times New Roman" w:eastAsia="Times New Roman" w:hAnsi="Times New Roman" w:cs="Times New Roman"/>
          <w:bCs/>
          <w:color w:val="000000"/>
          <w:sz w:val="27"/>
          <w:szCs w:val="27"/>
          <w:lang w:eastAsia="zh-CN"/>
        </w:rPr>
        <w:t>МБУ ДО «ЦДОД» НМР РТ, Детская библиотека № 37, Детская музыкальная школа № 6</w:t>
      </w:r>
      <w:r w:rsidR="00641DCB" w:rsidRPr="00911A05">
        <w:rPr>
          <w:rFonts w:ascii="Times New Roman" w:eastAsia="Times New Roman" w:hAnsi="Times New Roman" w:cs="Times New Roman"/>
          <w:bCs/>
          <w:color w:val="000000"/>
          <w:sz w:val="27"/>
          <w:szCs w:val="27"/>
          <w:lang w:eastAsia="zh-CN"/>
        </w:rPr>
        <w:t>, что позволяет привлечь их в рамках социально-педагогического партнёрства по различным направлениям воспитания и социализации обучающихся.</w:t>
      </w:r>
    </w:p>
    <w:p w:rsidR="00FF78B8" w:rsidRPr="00911A05" w:rsidRDefault="00BD66A1"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Од</w:t>
      </w:r>
      <w:r w:rsidR="00641DCB" w:rsidRPr="00911A05">
        <w:rPr>
          <w:rFonts w:ascii="Times New Roman" w:eastAsia="Times New Roman" w:hAnsi="Times New Roman" w:cs="Times New Roman"/>
          <w:color w:val="000000"/>
          <w:sz w:val="27"/>
          <w:szCs w:val="27"/>
          <w:lang w:eastAsia="zh-CN"/>
        </w:rPr>
        <w:t>ин</w:t>
      </w:r>
      <w:r w:rsidRPr="00911A05">
        <w:rPr>
          <w:rFonts w:ascii="Times New Roman" w:eastAsia="Times New Roman" w:hAnsi="Times New Roman" w:cs="Times New Roman"/>
          <w:color w:val="000000"/>
          <w:sz w:val="27"/>
          <w:szCs w:val="27"/>
          <w:lang w:eastAsia="zh-CN"/>
        </w:rPr>
        <w:t xml:space="preserve"> из путей повышения качества дошкольного образования</w:t>
      </w:r>
      <w:r w:rsidR="00641DCB" w:rsidRPr="00911A05">
        <w:rPr>
          <w:rFonts w:ascii="Times New Roman" w:eastAsia="Times New Roman" w:hAnsi="Times New Roman" w:cs="Times New Roman"/>
          <w:color w:val="000000"/>
          <w:sz w:val="27"/>
          <w:szCs w:val="27"/>
          <w:lang w:eastAsia="zh-CN"/>
        </w:rPr>
        <w:t xml:space="preserve"> лежит</w:t>
      </w:r>
      <w:r w:rsidRPr="00911A05">
        <w:rPr>
          <w:rFonts w:ascii="Times New Roman" w:eastAsia="Times New Roman" w:hAnsi="Times New Roman" w:cs="Times New Roman"/>
          <w:color w:val="000000"/>
          <w:sz w:val="27"/>
          <w:szCs w:val="27"/>
          <w:lang w:eastAsia="zh-CN"/>
        </w:rPr>
        <w:t xml:space="preserve"> в установлении прочных связей с социумом, как главного акцентного направления дошкольного образования, от которого</w:t>
      </w:r>
      <w:r w:rsidR="00E32023" w:rsidRPr="00911A05">
        <w:rPr>
          <w:rFonts w:ascii="Times New Roman" w:eastAsia="Times New Roman" w:hAnsi="Times New Roman" w:cs="Times New Roman"/>
          <w:color w:val="000000"/>
          <w:sz w:val="27"/>
          <w:szCs w:val="27"/>
          <w:lang w:eastAsia="zh-CN"/>
        </w:rPr>
        <w:t xml:space="preserve"> </w:t>
      </w:r>
      <w:r w:rsidRPr="00911A05">
        <w:rPr>
          <w:rFonts w:ascii="Times New Roman" w:eastAsia="Times New Roman" w:hAnsi="Times New Roman" w:cs="Times New Roman"/>
          <w:color w:val="000000"/>
          <w:sz w:val="27"/>
          <w:szCs w:val="27"/>
          <w:lang w:eastAsia="zh-CN"/>
        </w:rPr>
        <w:t>зависит его качество.</w:t>
      </w:r>
      <w:r w:rsidR="00641DCB" w:rsidRPr="00911A05">
        <w:rPr>
          <w:rFonts w:ascii="Times New Roman" w:eastAsia="Times New Roman" w:hAnsi="Times New Roman" w:cs="Times New Roman"/>
          <w:color w:val="000000"/>
          <w:sz w:val="27"/>
          <w:szCs w:val="27"/>
          <w:lang w:eastAsia="zh-CN"/>
        </w:rPr>
        <w:t xml:space="preserve"> Р</w:t>
      </w:r>
      <w:r w:rsidRPr="00911A05">
        <w:rPr>
          <w:rFonts w:ascii="Times New Roman" w:eastAsia="Times New Roman" w:hAnsi="Times New Roman" w:cs="Times New Roman"/>
          <w:color w:val="000000"/>
          <w:sz w:val="27"/>
          <w:szCs w:val="27"/>
          <w:lang w:eastAsia="zh-CN"/>
        </w:rPr>
        <w:t>азвитие социальных связей дошкольного образовательного учреждения с различными центрами</w:t>
      </w:r>
      <w:r w:rsidR="00641DCB" w:rsidRPr="00911A05">
        <w:rPr>
          <w:rFonts w:ascii="Times New Roman" w:eastAsia="Times New Roman" w:hAnsi="Times New Roman" w:cs="Times New Roman"/>
          <w:color w:val="000000"/>
          <w:sz w:val="27"/>
          <w:szCs w:val="27"/>
          <w:lang w:eastAsia="zh-CN"/>
        </w:rPr>
        <w:t xml:space="preserve"> и учреждениями</w:t>
      </w:r>
      <w:r w:rsidRPr="00911A05">
        <w:rPr>
          <w:rFonts w:ascii="Times New Roman" w:eastAsia="Times New Roman" w:hAnsi="Times New Roman" w:cs="Times New Roman"/>
          <w:color w:val="000000"/>
          <w:sz w:val="27"/>
          <w:szCs w:val="27"/>
          <w:lang w:eastAsia="zh-CN"/>
        </w:rPr>
        <w:t xml:space="preserve">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w:t>
      </w:r>
    </w:p>
    <w:p w:rsidR="00FF78B8" w:rsidRPr="00911A05" w:rsidRDefault="003A1ACB" w:rsidP="00FF78B8">
      <w:pPr>
        <w:suppressAutoHyphens/>
        <w:ind w:firstLine="567"/>
        <w:jc w:val="both"/>
        <w:rPr>
          <w:rFonts w:ascii="Times New Roman" w:eastAsia="Times New Roman" w:hAnsi="Times New Roman" w:cs="Times New Roman"/>
          <w:color w:val="000000"/>
          <w:sz w:val="27"/>
          <w:szCs w:val="27"/>
          <w:lang w:eastAsia="zh-CN"/>
        </w:rPr>
      </w:pPr>
      <w:r>
        <w:rPr>
          <w:rFonts w:ascii="Times New Roman" w:eastAsia="Times New Roman" w:hAnsi="Times New Roman" w:cs="Times New Roman"/>
          <w:color w:val="000000"/>
          <w:sz w:val="27"/>
          <w:szCs w:val="27"/>
          <w:lang w:eastAsia="zh-CN"/>
        </w:rPr>
        <w:t>Коллектив МБДОУ № 40</w:t>
      </w:r>
      <w:r w:rsidR="00E32023" w:rsidRPr="00911A05">
        <w:rPr>
          <w:rFonts w:ascii="Times New Roman" w:eastAsia="Times New Roman" w:hAnsi="Times New Roman" w:cs="Times New Roman"/>
          <w:color w:val="000000"/>
          <w:sz w:val="27"/>
          <w:szCs w:val="27"/>
          <w:lang w:eastAsia="zh-CN"/>
        </w:rPr>
        <w:t xml:space="preserve"> </w:t>
      </w:r>
      <w:r w:rsidR="00BD66A1" w:rsidRPr="00911A05">
        <w:rPr>
          <w:rFonts w:ascii="Times New Roman" w:eastAsia="Times New Roman" w:hAnsi="Times New Roman" w:cs="Times New Roman"/>
          <w:color w:val="000000"/>
          <w:sz w:val="27"/>
          <w:szCs w:val="27"/>
          <w:lang w:eastAsia="zh-CN"/>
        </w:rPr>
        <w:t>строит связи с социумом</w:t>
      </w:r>
      <w:r w:rsidR="00FF78B8" w:rsidRPr="00911A05">
        <w:rPr>
          <w:rFonts w:ascii="Times New Roman" w:eastAsia="Times New Roman" w:hAnsi="Times New Roman" w:cs="Times New Roman"/>
          <w:color w:val="000000"/>
          <w:sz w:val="27"/>
          <w:szCs w:val="27"/>
          <w:lang w:eastAsia="zh-CN"/>
        </w:rPr>
        <w:t xml:space="preserve"> на основе следующих принципов:</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 </w:t>
      </w:r>
      <w:r w:rsidR="00BD66A1" w:rsidRPr="00911A05">
        <w:rPr>
          <w:rFonts w:ascii="Times New Roman" w:eastAsia="Times New Roman" w:hAnsi="Times New Roman" w:cs="Times New Roman"/>
          <w:color w:val="000000"/>
          <w:sz w:val="27"/>
          <w:szCs w:val="27"/>
          <w:lang w:eastAsia="zh-CN"/>
        </w:rPr>
        <w:t>учета зап</w:t>
      </w:r>
      <w:r w:rsidRPr="00911A05">
        <w:rPr>
          <w:rFonts w:ascii="Times New Roman" w:eastAsia="Times New Roman" w:hAnsi="Times New Roman" w:cs="Times New Roman"/>
          <w:color w:val="000000"/>
          <w:sz w:val="27"/>
          <w:szCs w:val="27"/>
          <w:lang w:eastAsia="zh-CN"/>
        </w:rPr>
        <w:t>росов общественности,</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 </w:t>
      </w:r>
      <w:r w:rsidR="00BD66A1" w:rsidRPr="00911A05">
        <w:rPr>
          <w:rFonts w:ascii="Times New Roman" w:eastAsia="Times New Roman" w:hAnsi="Times New Roman" w:cs="Times New Roman"/>
          <w:color w:val="000000"/>
          <w:sz w:val="27"/>
          <w:szCs w:val="27"/>
          <w:lang w:eastAsia="zh-CN"/>
        </w:rPr>
        <w:t>принятия п</w:t>
      </w:r>
      <w:r w:rsidRPr="00911A05">
        <w:rPr>
          <w:rFonts w:ascii="Times New Roman" w:eastAsia="Times New Roman" w:hAnsi="Times New Roman" w:cs="Times New Roman"/>
          <w:color w:val="000000"/>
          <w:sz w:val="27"/>
          <w:szCs w:val="27"/>
          <w:lang w:eastAsia="zh-CN"/>
        </w:rPr>
        <w:t>олитики детского сада социумом,</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 </w:t>
      </w:r>
      <w:r w:rsidR="00BD66A1" w:rsidRPr="00911A05">
        <w:rPr>
          <w:rFonts w:ascii="Times New Roman" w:eastAsia="Times New Roman" w:hAnsi="Times New Roman" w:cs="Times New Roman"/>
          <w:color w:val="000000"/>
          <w:sz w:val="27"/>
          <w:szCs w:val="27"/>
          <w:lang w:eastAsia="zh-CN"/>
        </w:rPr>
        <w:t>сохранени</w:t>
      </w:r>
      <w:r w:rsidRPr="00911A05">
        <w:rPr>
          <w:rFonts w:ascii="Times New Roman" w:eastAsia="Times New Roman" w:hAnsi="Times New Roman" w:cs="Times New Roman"/>
          <w:color w:val="000000"/>
          <w:sz w:val="27"/>
          <w:szCs w:val="27"/>
          <w:lang w:eastAsia="zh-CN"/>
        </w:rPr>
        <w:t>я имиджа учреждения в обществе,</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 </w:t>
      </w:r>
      <w:r w:rsidR="00BD66A1" w:rsidRPr="00911A05">
        <w:rPr>
          <w:rFonts w:ascii="Times New Roman" w:eastAsia="Times New Roman" w:hAnsi="Times New Roman" w:cs="Times New Roman"/>
          <w:color w:val="000000"/>
          <w:sz w:val="27"/>
          <w:szCs w:val="27"/>
          <w:lang w:eastAsia="zh-CN"/>
        </w:rPr>
        <w:t xml:space="preserve">установления коммуникаций </w:t>
      </w:r>
      <w:r w:rsidRPr="00911A05">
        <w:rPr>
          <w:rFonts w:ascii="Times New Roman" w:eastAsia="Times New Roman" w:hAnsi="Times New Roman" w:cs="Times New Roman"/>
          <w:color w:val="000000"/>
          <w:sz w:val="27"/>
          <w:szCs w:val="27"/>
          <w:lang w:eastAsia="zh-CN"/>
        </w:rPr>
        <w:t>между детским садом и социумом.</w:t>
      </w:r>
    </w:p>
    <w:p w:rsidR="00FF78B8" w:rsidRPr="00911A05" w:rsidRDefault="00BD66A1"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Работая в таких условиях,</w:t>
      </w:r>
      <w:r w:rsidR="00E32023" w:rsidRPr="00911A05">
        <w:rPr>
          <w:rFonts w:ascii="Times New Roman" w:eastAsia="Times New Roman" w:hAnsi="Times New Roman" w:cs="Times New Roman"/>
          <w:color w:val="000000"/>
          <w:sz w:val="27"/>
          <w:szCs w:val="27"/>
          <w:lang w:eastAsia="zh-CN"/>
        </w:rPr>
        <w:t xml:space="preserve"> </w:t>
      </w:r>
      <w:r w:rsidRPr="00911A05">
        <w:rPr>
          <w:rFonts w:ascii="Times New Roman" w:eastAsia="Times New Roman" w:hAnsi="Times New Roman" w:cs="Times New Roman"/>
          <w:color w:val="000000"/>
          <w:sz w:val="27"/>
          <w:szCs w:val="27"/>
          <w:lang w:eastAsia="zh-CN"/>
        </w:rPr>
        <w:t>создаё</w:t>
      </w:r>
      <w:r w:rsidR="00641DCB" w:rsidRPr="00911A05">
        <w:rPr>
          <w:rFonts w:ascii="Times New Roman" w:eastAsia="Times New Roman" w:hAnsi="Times New Roman" w:cs="Times New Roman"/>
          <w:color w:val="000000"/>
          <w:sz w:val="27"/>
          <w:szCs w:val="27"/>
          <w:lang w:eastAsia="zh-CN"/>
        </w:rPr>
        <w:t>тся</w:t>
      </w:r>
      <w:r w:rsidRPr="00911A05">
        <w:rPr>
          <w:rFonts w:ascii="Times New Roman" w:eastAsia="Times New Roman" w:hAnsi="Times New Roman" w:cs="Times New Roman"/>
          <w:color w:val="000000"/>
          <w:sz w:val="27"/>
          <w:szCs w:val="27"/>
          <w:lang w:eastAsia="zh-CN"/>
        </w:rPr>
        <w:t xml:space="preserve"> возможность расширять воспитательную и культурно- образовательную среду и влиять на широкий социум, гармонизируя отношения различных социальных групп, получая определенные социальные эффекты образовательной деятельности.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 Внешние связи и взаимоотношения в нашем детском саду строятся с учетом интересов детей, родителей и педагогов. Ознакомление дошкольников с окружающим миром и их социальное развитие является </w:t>
      </w:r>
      <w:r w:rsidR="00653879" w:rsidRPr="00911A05">
        <w:rPr>
          <w:rFonts w:ascii="Times New Roman" w:eastAsia="Times New Roman" w:hAnsi="Times New Roman" w:cs="Times New Roman"/>
          <w:color w:val="000000"/>
          <w:sz w:val="27"/>
          <w:szCs w:val="27"/>
          <w:lang w:eastAsia="zh-CN"/>
        </w:rPr>
        <w:t>наиболее</w:t>
      </w:r>
      <w:r w:rsidRPr="00911A05">
        <w:rPr>
          <w:rFonts w:ascii="Times New Roman" w:eastAsia="Times New Roman" w:hAnsi="Times New Roman" w:cs="Times New Roman"/>
          <w:color w:val="000000"/>
          <w:sz w:val="27"/>
          <w:szCs w:val="27"/>
          <w:lang w:eastAsia="zh-CN"/>
        </w:rPr>
        <w:t xml:space="preserve"> актуальным.</w:t>
      </w:r>
    </w:p>
    <w:p w:rsidR="00FF78B8" w:rsidRPr="00911A05" w:rsidRDefault="00BD66A1"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Основные прин</w:t>
      </w:r>
      <w:r w:rsidR="00FF78B8" w:rsidRPr="00911A05">
        <w:rPr>
          <w:rFonts w:ascii="Times New Roman" w:eastAsia="Times New Roman" w:hAnsi="Times New Roman" w:cs="Times New Roman"/>
          <w:color w:val="000000"/>
          <w:sz w:val="27"/>
          <w:szCs w:val="27"/>
          <w:lang w:eastAsia="zh-CN"/>
        </w:rPr>
        <w:t>ципы социокультурного развития:</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гуманистический;</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о</w:t>
      </w:r>
      <w:r w:rsidR="00BD66A1" w:rsidRPr="00911A05">
        <w:rPr>
          <w:rFonts w:ascii="Times New Roman" w:eastAsia="Times New Roman" w:hAnsi="Times New Roman" w:cs="Times New Roman"/>
          <w:color w:val="000000"/>
          <w:sz w:val="27"/>
          <w:szCs w:val="27"/>
          <w:lang w:eastAsia="zh-CN"/>
        </w:rPr>
        <w:t>бусловленности возрастным за</w:t>
      </w:r>
      <w:r w:rsidRPr="00911A05">
        <w:rPr>
          <w:rFonts w:ascii="Times New Roman" w:eastAsia="Times New Roman" w:hAnsi="Times New Roman" w:cs="Times New Roman"/>
          <w:color w:val="000000"/>
          <w:sz w:val="27"/>
          <w:szCs w:val="27"/>
          <w:lang w:eastAsia="zh-CN"/>
        </w:rPr>
        <w:t>кономерностям развития ребенка;</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 </w:t>
      </w:r>
      <w:r w:rsidR="00BD66A1" w:rsidRPr="00911A05">
        <w:rPr>
          <w:rFonts w:ascii="Times New Roman" w:eastAsia="Times New Roman" w:hAnsi="Times New Roman" w:cs="Times New Roman"/>
          <w:color w:val="000000"/>
          <w:sz w:val="27"/>
          <w:szCs w:val="27"/>
          <w:lang w:eastAsia="zh-CN"/>
        </w:rPr>
        <w:t>многогранности (через различные грани культуры- природы, человека, жанров и</w:t>
      </w:r>
      <w:r w:rsidRPr="00911A05">
        <w:rPr>
          <w:rFonts w:ascii="Times New Roman" w:eastAsia="Times New Roman" w:hAnsi="Times New Roman" w:cs="Times New Roman"/>
          <w:color w:val="000000"/>
          <w:sz w:val="27"/>
          <w:szCs w:val="27"/>
          <w:lang w:eastAsia="zh-CN"/>
        </w:rPr>
        <w:t>скусства);</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 </w:t>
      </w:r>
      <w:r w:rsidR="00BD66A1" w:rsidRPr="00911A05">
        <w:rPr>
          <w:rFonts w:ascii="Times New Roman" w:eastAsia="Times New Roman" w:hAnsi="Times New Roman" w:cs="Times New Roman"/>
          <w:color w:val="000000"/>
          <w:sz w:val="27"/>
          <w:szCs w:val="27"/>
          <w:lang w:eastAsia="zh-CN"/>
        </w:rPr>
        <w:t xml:space="preserve">концентричности (обогащение, наращивание </w:t>
      </w:r>
      <w:r w:rsidRPr="00911A05">
        <w:rPr>
          <w:rFonts w:ascii="Times New Roman" w:eastAsia="Times New Roman" w:hAnsi="Times New Roman" w:cs="Times New Roman"/>
          <w:color w:val="000000"/>
          <w:sz w:val="27"/>
          <w:szCs w:val="27"/>
          <w:lang w:eastAsia="zh-CN"/>
        </w:rPr>
        <w:t>ценностей и способов познания);</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диалогичности;</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интеграции;</w:t>
      </w:r>
    </w:p>
    <w:p w:rsidR="00FF78B8" w:rsidRPr="00911A05" w:rsidRDefault="00FF78B8"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 </w:t>
      </w:r>
      <w:r w:rsidR="00BD66A1" w:rsidRPr="00911A05">
        <w:rPr>
          <w:rFonts w:ascii="Times New Roman" w:eastAsia="Times New Roman" w:hAnsi="Times New Roman" w:cs="Times New Roman"/>
          <w:color w:val="000000"/>
          <w:sz w:val="27"/>
          <w:szCs w:val="27"/>
          <w:lang w:eastAsia="zh-CN"/>
        </w:rPr>
        <w:t>ин</w:t>
      </w:r>
      <w:r w:rsidRPr="00911A05">
        <w:rPr>
          <w:rFonts w:ascii="Times New Roman" w:eastAsia="Times New Roman" w:hAnsi="Times New Roman" w:cs="Times New Roman"/>
          <w:color w:val="000000"/>
          <w:sz w:val="27"/>
          <w:szCs w:val="27"/>
          <w:lang w:eastAsia="zh-CN"/>
        </w:rPr>
        <w:t>дивидуализации, дифференциации.</w:t>
      </w:r>
    </w:p>
    <w:p w:rsidR="00FF78B8" w:rsidRPr="00911A05" w:rsidRDefault="00BD66A1" w:rsidP="00FF78B8">
      <w:pPr>
        <w:suppressAutoHyphens/>
        <w:ind w:firstLine="567"/>
        <w:jc w:val="both"/>
        <w:rPr>
          <w:rFonts w:ascii="Times New Roman" w:eastAsia="Times New Roman" w:hAnsi="Times New Roman" w:cs="Times New Roman"/>
          <w:color w:val="000000"/>
          <w:sz w:val="27"/>
          <w:szCs w:val="27"/>
          <w:lang w:eastAsia="zh-CN"/>
        </w:rPr>
      </w:pPr>
      <w:r w:rsidRPr="00911A05">
        <w:rPr>
          <w:rFonts w:ascii="Times New Roman" w:eastAsia="Times New Roman" w:hAnsi="Times New Roman" w:cs="Times New Roman"/>
          <w:color w:val="000000"/>
          <w:sz w:val="27"/>
          <w:szCs w:val="27"/>
          <w:lang w:eastAsia="zh-CN"/>
        </w:rPr>
        <w:t xml:space="preserve">В настоящее время педагоги стремятся переосмыслить накопленный опыт и адаптируют его к современным условиям, дополняя новым </w:t>
      </w:r>
      <w:r w:rsidR="003A1ACB">
        <w:rPr>
          <w:rFonts w:ascii="Times New Roman" w:eastAsia="Times New Roman" w:hAnsi="Times New Roman" w:cs="Times New Roman"/>
          <w:color w:val="000000"/>
          <w:sz w:val="27"/>
          <w:szCs w:val="27"/>
          <w:lang w:eastAsia="zh-CN"/>
        </w:rPr>
        <w:t>содержанием. Педагогами МБДОУ № 40</w:t>
      </w:r>
      <w:r w:rsidRPr="00911A05">
        <w:rPr>
          <w:rFonts w:ascii="Times New Roman" w:eastAsia="Times New Roman" w:hAnsi="Times New Roman" w:cs="Times New Roman"/>
          <w:color w:val="000000"/>
          <w:sz w:val="27"/>
          <w:szCs w:val="27"/>
          <w:lang w:eastAsia="zh-CN"/>
        </w:rPr>
        <w:t xml:space="preserve"> разработана определенная дидактическая </w:t>
      </w:r>
      <w:r w:rsidRPr="00911A05">
        <w:rPr>
          <w:rFonts w:ascii="Times New Roman" w:eastAsia="Times New Roman" w:hAnsi="Times New Roman" w:cs="Times New Roman"/>
          <w:color w:val="000000"/>
          <w:sz w:val="27"/>
          <w:szCs w:val="27"/>
          <w:lang w:eastAsia="zh-CN"/>
        </w:rPr>
        <w:lastRenderedPageBreak/>
        <w:t>последовательность ознакомления дошкольников с социумом ближайшего окружения, которая успешно осуществляется на практике.</w:t>
      </w:r>
      <w:bookmarkEnd w:id="10"/>
    </w:p>
    <w:p w:rsidR="00BD66A1" w:rsidRPr="00911A05" w:rsidRDefault="00EB6DB6" w:rsidP="00907103">
      <w:pPr>
        <w:suppressAutoHyphens/>
        <w:ind w:firstLine="567"/>
        <w:jc w:val="both"/>
        <w:rPr>
          <w:rFonts w:ascii="Times New Roman" w:eastAsia="Times New Roman" w:hAnsi="Times New Roman" w:cs="Times New Roman"/>
          <w:b/>
          <w:i/>
          <w:color w:val="000000"/>
          <w:sz w:val="27"/>
          <w:szCs w:val="27"/>
          <w:lang w:eastAsia="zh-CN"/>
        </w:rPr>
      </w:pPr>
      <w:r w:rsidRPr="00911A05">
        <w:rPr>
          <w:rFonts w:ascii="Times New Roman" w:eastAsia="Times New Roman" w:hAnsi="Times New Roman" w:cs="Times New Roman"/>
          <w:b/>
          <w:i/>
          <w:color w:val="000000"/>
          <w:sz w:val="27"/>
          <w:szCs w:val="27"/>
          <w:lang w:eastAsia="zh-CN"/>
        </w:rPr>
        <w:t>С</w:t>
      </w:r>
      <w:r w:rsidR="00BD66A1" w:rsidRPr="00911A05">
        <w:rPr>
          <w:rFonts w:ascii="Times New Roman" w:eastAsia="Times New Roman" w:hAnsi="Times New Roman" w:cs="Times New Roman"/>
          <w:b/>
          <w:i/>
          <w:color w:val="000000"/>
          <w:sz w:val="27"/>
          <w:szCs w:val="27"/>
          <w:lang w:eastAsia="zh-CN"/>
        </w:rPr>
        <w:t>оциальны</w:t>
      </w:r>
      <w:r w:rsidRPr="00911A05">
        <w:rPr>
          <w:rFonts w:ascii="Times New Roman" w:eastAsia="Times New Roman" w:hAnsi="Times New Roman" w:cs="Times New Roman"/>
          <w:b/>
          <w:i/>
          <w:color w:val="000000"/>
          <w:sz w:val="27"/>
          <w:szCs w:val="27"/>
          <w:lang w:eastAsia="zh-CN"/>
        </w:rPr>
        <w:t>е</w:t>
      </w:r>
      <w:r w:rsidR="00BD66A1" w:rsidRPr="00911A05">
        <w:rPr>
          <w:rFonts w:ascii="Times New Roman" w:eastAsia="Times New Roman" w:hAnsi="Times New Roman" w:cs="Times New Roman"/>
          <w:b/>
          <w:i/>
          <w:color w:val="000000"/>
          <w:sz w:val="27"/>
          <w:szCs w:val="27"/>
          <w:lang w:eastAsia="zh-CN"/>
        </w:rPr>
        <w:t xml:space="preserve"> партнер</w:t>
      </w:r>
      <w:r w:rsidRPr="00911A05">
        <w:rPr>
          <w:rFonts w:ascii="Times New Roman" w:eastAsia="Times New Roman" w:hAnsi="Times New Roman" w:cs="Times New Roman"/>
          <w:b/>
          <w:i/>
          <w:color w:val="000000"/>
          <w:sz w:val="27"/>
          <w:szCs w:val="27"/>
          <w:lang w:eastAsia="zh-CN"/>
        </w:rPr>
        <w:t>ы</w:t>
      </w:r>
    </w:p>
    <w:tbl>
      <w:tblPr>
        <w:tblStyle w:val="TableNormal1"/>
        <w:tblW w:w="1006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04"/>
        <w:gridCol w:w="3654"/>
        <w:gridCol w:w="4307"/>
      </w:tblGrid>
      <w:tr w:rsidR="00E32023" w:rsidRPr="00911A05" w:rsidTr="00E32023">
        <w:trPr>
          <w:trHeight w:val="460"/>
        </w:trPr>
        <w:tc>
          <w:tcPr>
            <w:tcW w:w="210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Направление</w:t>
            </w: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Наименование</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общественных</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организаций</w:t>
            </w:r>
          </w:p>
        </w:tc>
        <w:tc>
          <w:tcPr>
            <w:tcW w:w="4307"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Формы</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сотрудничества</w:t>
            </w:r>
          </w:p>
        </w:tc>
      </w:tr>
      <w:tr w:rsidR="00E32023" w:rsidRPr="00911A05" w:rsidTr="00E32023">
        <w:trPr>
          <w:trHeight w:val="460"/>
        </w:trPr>
        <w:tc>
          <w:tcPr>
            <w:tcW w:w="2104" w:type="dxa"/>
            <w:vMerge w:val="restart"/>
          </w:tcPr>
          <w:p w:rsidR="00E32023" w:rsidRPr="00911A05" w:rsidRDefault="00E32023" w:rsidP="00E32023">
            <w:pPr>
              <w:pStyle w:val="ae"/>
              <w:rPr>
                <w:rFonts w:ascii="Times New Roman" w:eastAsia="Times New Roman" w:hAnsi="Times New Roman" w:cs="Times New Roman"/>
                <w:sz w:val="27"/>
                <w:szCs w:val="27"/>
              </w:rPr>
            </w:pPr>
          </w:p>
          <w:p w:rsidR="00E32023" w:rsidRPr="00911A05" w:rsidRDefault="00E32023" w:rsidP="00E32023">
            <w:pPr>
              <w:pStyle w:val="ae"/>
              <w:rPr>
                <w:rFonts w:ascii="Times New Roman" w:eastAsia="Times New Roman" w:hAnsi="Times New Roman" w:cs="Times New Roman"/>
                <w:sz w:val="27"/>
                <w:szCs w:val="27"/>
              </w:rPr>
            </w:pPr>
          </w:p>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Образованиеивоспитание</w:t>
            </w:r>
          </w:p>
        </w:tc>
        <w:tc>
          <w:tcPr>
            <w:tcW w:w="3654"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НОУДПО</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«Центр социально-</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Гуманитарного образования»</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Курсы повышения квалификации,</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участие</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в</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семинарах, конференциях</w:t>
            </w:r>
          </w:p>
        </w:tc>
      </w:tr>
      <w:tr w:rsidR="00E32023" w:rsidRPr="00911A05" w:rsidTr="00E32023">
        <w:trPr>
          <w:trHeight w:val="690"/>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Казанский инновационный</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институт</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имени В.Г. Тимирясова (ИЭУП),Нижнекамский</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филиал</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Курсы повышения квалификации,</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участие</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в</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семинарах,</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конференциях</w:t>
            </w:r>
          </w:p>
        </w:tc>
      </w:tr>
      <w:tr w:rsidR="00E32023" w:rsidRPr="00911A05" w:rsidTr="00E32023">
        <w:trPr>
          <w:trHeight w:val="917"/>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ГАПОУ «Нижнекамский</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pacing w:val="-1"/>
                <w:sz w:val="27"/>
                <w:szCs w:val="27"/>
              </w:rPr>
              <w:t>педагогический</w:t>
            </w:r>
            <w:r w:rsidRPr="00911A05">
              <w:rPr>
                <w:rFonts w:ascii="Times New Roman" w:eastAsia="Times New Roman" w:hAnsi="Times New Roman" w:cs="Times New Roman"/>
                <w:spacing w:val="-1"/>
                <w:sz w:val="27"/>
                <w:szCs w:val="27"/>
                <w:lang w:val="ru-RU"/>
              </w:rPr>
              <w:t xml:space="preserve"> </w:t>
            </w:r>
            <w:r w:rsidRPr="00911A05">
              <w:rPr>
                <w:rFonts w:ascii="Times New Roman" w:eastAsia="Times New Roman" w:hAnsi="Times New Roman" w:cs="Times New Roman"/>
                <w:sz w:val="27"/>
                <w:szCs w:val="27"/>
              </w:rPr>
              <w:t>колледж»</w:t>
            </w:r>
          </w:p>
        </w:tc>
        <w:tc>
          <w:tcPr>
            <w:tcW w:w="4307" w:type="dxa"/>
          </w:tcPr>
          <w:p w:rsidR="00E32023" w:rsidRPr="00911A05" w:rsidRDefault="00E32023" w:rsidP="003A1ACB">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 xml:space="preserve">Курсы повышения квалификации, участие в семинарах, конференциях, </w:t>
            </w:r>
            <w:r w:rsidRPr="00911A05">
              <w:rPr>
                <w:rFonts w:ascii="Times New Roman" w:eastAsia="Times New Roman" w:hAnsi="Times New Roman" w:cs="Times New Roman"/>
                <w:spacing w:val="-1"/>
                <w:sz w:val="27"/>
                <w:szCs w:val="27"/>
                <w:lang w:val="ru-RU"/>
              </w:rPr>
              <w:t>прохождение</w:t>
            </w:r>
            <w:r w:rsidRPr="00911A05">
              <w:rPr>
                <w:rFonts w:ascii="Times New Roman" w:eastAsia="Times New Roman" w:hAnsi="Times New Roman" w:cs="Times New Roman"/>
                <w:sz w:val="27"/>
                <w:szCs w:val="27"/>
                <w:lang w:val="ru-RU"/>
              </w:rPr>
              <w:t xml:space="preserve"> практики</w:t>
            </w:r>
            <w:r w:rsidRPr="00911A05">
              <w:rPr>
                <w:rFonts w:ascii="Times New Roman" w:eastAsia="Times New Roman" w:hAnsi="Times New Roman" w:cs="Times New Roman"/>
                <w:sz w:val="27"/>
                <w:szCs w:val="27"/>
                <w:lang w:val="ru-RU"/>
              </w:rPr>
              <w:tab/>
              <w:t xml:space="preserve">студентам </w:t>
            </w:r>
            <w:r w:rsidRPr="00911A05">
              <w:rPr>
                <w:rFonts w:ascii="Times New Roman" w:eastAsia="Times New Roman" w:hAnsi="Times New Roman" w:cs="Times New Roman"/>
                <w:spacing w:val="-1"/>
                <w:sz w:val="27"/>
                <w:szCs w:val="27"/>
                <w:lang w:val="ru-RU"/>
              </w:rPr>
              <w:t xml:space="preserve">педагогического </w:t>
            </w:r>
            <w:r w:rsidRPr="00911A05">
              <w:rPr>
                <w:rFonts w:ascii="Times New Roman" w:eastAsia="Times New Roman" w:hAnsi="Times New Roman" w:cs="Times New Roman"/>
                <w:sz w:val="27"/>
                <w:szCs w:val="27"/>
                <w:lang w:val="ru-RU"/>
              </w:rPr>
              <w:t>колледжа в нашем</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ОУ</w:t>
            </w:r>
          </w:p>
        </w:tc>
      </w:tr>
      <w:tr w:rsidR="00E32023" w:rsidRPr="00911A05" w:rsidTr="00E32023">
        <w:trPr>
          <w:trHeight w:val="460"/>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ДОУ</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Нижнекамского</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района</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Проведение</w:t>
            </w:r>
            <w:r w:rsidRPr="00911A05">
              <w:rPr>
                <w:rFonts w:ascii="Times New Roman" w:eastAsia="Times New Roman" w:hAnsi="Times New Roman" w:cs="Times New Roman"/>
                <w:sz w:val="27"/>
                <w:szCs w:val="27"/>
                <w:lang w:val="ru-RU"/>
              </w:rPr>
              <w:tab/>
              <w:t>методических</w:t>
            </w:r>
            <w:r w:rsidRPr="00911A05">
              <w:rPr>
                <w:rFonts w:ascii="Times New Roman" w:eastAsia="Times New Roman" w:hAnsi="Times New Roman" w:cs="Times New Roman"/>
                <w:sz w:val="27"/>
                <w:szCs w:val="27"/>
                <w:lang w:val="ru-RU"/>
              </w:rPr>
              <w:tab/>
              <w:t>объединений,</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конкурсов, обмен опытом</w:t>
            </w:r>
          </w:p>
        </w:tc>
      </w:tr>
      <w:tr w:rsidR="00E32023" w:rsidRPr="00911A05" w:rsidTr="00E32023">
        <w:trPr>
          <w:trHeight w:val="229"/>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Автогородок</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«Велики»</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Экскурсии, участие в выставках,конкурсах</w:t>
            </w:r>
          </w:p>
        </w:tc>
      </w:tr>
      <w:tr w:rsidR="00E32023" w:rsidRPr="00911A05" w:rsidTr="00E32023">
        <w:trPr>
          <w:trHeight w:val="921"/>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МБОУ для детей, нуждающихся в психолого-педагогической и медико-социальной помощи«ЦДиК»НМРРТ</w:t>
            </w:r>
          </w:p>
        </w:tc>
        <w:tc>
          <w:tcPr>
            <w:tcW w:w="4307" w:type="dxa"/>
          </w:tcPr>
          <w:p w:rsidR="003A1ACB" w:rsidRDefault="00E32023" w:rsidP="003A1ACB">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Встречи</w:t>
            </w:r>
            <w:r w:rsidRPr="00911A05">
              <w:rPr>
                <w:rFonts w:ascii="Times New Roman" w:eastAsia="Times New Roman" w:hAnsi="Times New Roman" w:cs="Times New Roman"/>
                <w:sz w:val="27"/>
                <w:szCs w:val="27"/>
                <w:lang w:val="ru-RU"/>
              </w:rPr>
              <w:tab/>
              <w:t>с</w:t>
            </w:r>
            <w:r w:rsidRPr="00911A05">
              <w:rPr>
                <w:rFonts w:ascii="Times New Roman" w:eastAsia="Times New Roman" w:hAnsi="Times New Roman" w:cs="Times New Roman"/>
                <w:sz w:val="27"/>
                <w:szCs w:val="27"/>
                <w:lang w:val="ru-RU"/>
              </w:rPr>
              <w:tab/>
              <w:t>работниками</w:t>
            </w:r>
            <w:r w:rsidRPr="00911A05">
              <w:rPr>
                <w:rFonts w:ascii="Times New Roman" w:eastAsia="Times New Roman" w:hAnsi="Times New Roman" w:cs="Times New Roman"/>
                <w:sz w:val="27"/>
                <w:szCs w:val="27"/>
                <w:lang w:val="ru-RU"/>
              </w:rPr>
              <w:tab/>
            </w:r>
            <w:r w:rsidRPr="00911A05">
              <w:rPr>
                <w:rFonts w:ascii="Times New Roman" w:eastAsia="Times New Roman" w:hAnsi="Times New Roman" w:cs="Times New Roman"/>
                <w:spacing w:val="-1"/>
                <w:sz w:val="27"/>
                <w:szCs w:val="27"/>
                <w:lang w:val="ru-RU"/>
              </w:rPr>
              <w:t xml:space="preserve">ЦДиК, </w:t>
            </w:r>
            <w:r w:rsidRPr="00911A05">
              <w:rPr>
                <w:rFonts w:ascii="Times New Roman" w:eastAsia="Times New Roman" w:hAnsi="Times New Roman" w:cs="Times New Roman"/>
                <w:sz w:val="27"/>
                <w:szCs w:val="27"/>
                <w:lang w:val="ru-RU"/>
              </w:rPr>
              <w:t xml:space="preserve">консультирование педагогов и родителей </w:t>
            </w:r>
          </w:p>
          <w:p w:rsidR="00E32023" w:rsidRPr="00911A05" w:rsidRDefault="00E32023" w:rsidP="003A1ACB">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по вопросам</w:t>
            </w:r>
            <w:r w:rsidRPr="00911A05">
              <w:rPr>
                <w:rFonts w:ascii="Times New Roman" w:eastAsia="Times New Roman" w:hAnsi="Times New Roman" w:cs="Times New Roman"/>
                <w:sz w:val="27"/>
                <w:szCs w:val="27"/>
                <w:lang w:val="ru-RU"/>
              </w:rPr>
              <w:tab/>
            </w:r>
            <w:r w:rsidRPr="00911A05">
              <w:rPr>
                <w:rFonts w:ascii="Times New Roman" w:eastAsia="Times New Roman" w:hAnsi="Times New Roman" w:cs="Times New Roman"/>
                <w:sz w:val="27"/>
                <w:szCs w:val="27"/>
                <w:lang w:val="ru-RU"/>
              </w:rPr>
              <w:tab/>
              <w:t>развития</w:t>
            </w:r>
            <w:r w:rsidRPr="00911A05">
              <w:rPr>
                <w:rFonts w:ascii="Times New Roman" w:eastAsia="Times New Roman" w:hAnsi="Times New Roman" w:cs="Times New Roman"/>
                <w:sz w:val="27"/>
                <w:szCs w:val="27"/>
                <w:lang w:val="ru-RU"/>
              </w:rPr>
              <w:tab/>
            </w:r>
            <w:r w:rsidRPr="00911A05">
              <w:rPr>
                <w:rFonts w:ascii="Times New Roman" w:eastAsia="Times New Roman" w:hAnsi="Times New Roman" w:cs="Times New Roman"/>
                <w:spacing w:val="-1"/>
                <w:sz w:val="27"/>
                <w:szCs w:val="27"/>
                <w:lang w:val="ru-RU"/>
              </w:rPr>
              <w:t>дошкольников,</w:t>
            </w:r>
          </w:p>
          <w:p w:rsidR="00E32023" w:rsidRPr="003A1ACB" w:rsidRDefault="00E32023" w:rsidP="003A1ACB">
            <w:pPr>
              <w:pStyle w:val="ae"/>
              <w:rPr>
                <w:rFonts w:ascii="Times New Roman" w:eastAsia="Times New Roman" w:hAnsi="Times New Roman" w:cs="Times New Roman"/>
                <w:sz w:val="27"/>
                <w:szCs w:val="27"/>
                <w:lang w:val="ru-RU"/>
              </w:rPr>
            </w:pPr>
            <w:r w:rsidRPr="003A1ACB">
              <w:rPr>
                <w:rFonts w:ascii="Times New Roman" w:eastAsia="Times New Roman" w:hAnsi="Times New Roman" w:cs="Times New Roman"/>
                <w:sz w:val="27"/>
                <w:szCs w:val="27"/>
                <w:lang w:val="ru-RU"/>
              </w:rPr>
              <w:t>Коррекционная</w:t>
            </w:r>
            <w:r w:rsidRPr="00911A05">
              <w:rPr>
                <w:rFonts w:ascii="Times New Roman" w:eastAsia="Times New Roman" w:hAnsi="Times New Roman" w:cs="Times New Roman"/>
                <w:sz w:val="27"/>
                <w:szCs w:val="27"/>
                <w:lang w:val="ru-RU"/>
              </w:rPr>
              <w:t xml:space="preserve">  </w:t>
            </w:r>
            <w:r w:rsidRPr="003A1ACB">
              <w:rPr>
                <w:rFonts w:ascii="Times New Roman" w:eastAsia="Times New Roman" w:hAnsi="Times New Roman" w:cs="Times New Roman"/>
                <w:sz w:val="27"/>
                <w:szCs w:val="27"/>
                <w:lang w:val="ru-RU"/>
              </w:rPr>
              <w:t>работа</w:t>
            </w:r>
            <w:r w:rsidRPr="00911A05">
              <w:rPr>
                <w:rFonts w:ascii="Times New Roman" w:eastAsia="Times New Roman" w:hAnsi="Times New Roman" w:cs="Times New Roman"/>
                <w:sz w:val="27"/>
                <w:szCs w:val="27"/>
                <w:lang w:val="ru-RU"/>
              </w:rPr>
              <w:t xml:space="preserve"> </w:t>
            </w:r>
            <w:r w:rsidRPr="003A1ACB">
              <w:rPr>
                <w:rFonts w:ascii="Times New Roman" w:eastAsia="Times New Roman" w:hAnsi="Times New Roman" w:cs="Times New Roman"/>
                <w:sz w:val="27"/>
                <w:szCs w:val="27"/>
                <w:lang w:val="ru-RU"/>
              </w:rPr>
              <w:t>с</w:t>
            </w:r>
            <w:r w:rsidRPr="00911A05">
              <w:rPr>
                <w:rFonts w:ascii="Times New Roman" w:eastAsia="Times New Roman" w:hAnsi="Times New Roman" w:cs="Times New Roman"/>
                <w:sz w:val="27"/>
                <w:szCs w:val="27"/>
                <w:lang w:val="ru-RU"/>
              </w:rPr>
              <w:t xml:space="preserve"> </w:t>
            </w:r>
            <w:r w:rsidRPr="003A1ACB">
              <w:rPr>
                <w:rFonts w:ascii="Times New Roman" w:eastAsia="Times New Roman" w:hAnsi="Times New Roman" w:cs="Times New Roman"/>
                <w:sz w:val="27"/>
                <w:szCs w:val="27"/>
                <w:lang w:val="ru-RU"/>
              </w:rPr>
              <w:t>воспитанниками</w:t>
            </w:r>
          </w:p>
        </w:tc>
      </w:tr>
      <w:tr w:rsidR="00E32023" w:rsidRPr="00911A05" w:rsidTr="00E32023">
        <w:trPr>
          <w:trHeight w:val="921"/>
        </w:trPr>
        <w:tc>
          <w:tcPr>
            <w:tcW w:w="2104" w:type="dxa"/>
            <w:vMerge w:val="restart"/>
          </w:tcPr>
          <w:p w:rsidR="00E32023" w:rsidRPr="003A1ACB" w:rsidRDefault="00E32023" w:rsidP="00E32023">
            <w:pPr>
              <w:pStyle w:val="ae"/>
              <w:rPr>
                <w:rFonts w:ascii="Times New Roman" w:eastAsia="Times New Roman" w:hAnsi="Times New Roman" w:cs="Times New Roman"/>
                <w:sz w:val="27"/>
                <w:szCs w:val="27"/>
                <w:lang w:val="ru-RU"/>
              </w:rPr>
            </w:pPr>
          </w:p>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Медицина</w:t>
            </w: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Детская</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поликлиника</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«Солнечная»</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Проведение</w:t>
            </w:r>
            <w:r w:rsidRPr="00911A05">
              <w:rPr>
                <w:rFonts w:ascii="Times New Roman" w:eastAsia="Times New Roman" w:hAnsi="Times New Roman" w:cs="Times New Roman"/>
                <w:sz w:val="27"/>
                <w:szCs w:val="27"/>
                <w:lang w:val="ru-RU"/>
              </w:rPr>
              <w:tab/>
              <w:t>медицинского</w:t>
            </w:r>
            <w:r w:rsidRPr="00911A05">
              <w:rPr>
                <w:rFonts w:ascii="Times New Roman" w:eastAsia="Times New Roman" w:hAnsi="Times New Roman" w:cs="Times New Roman"/>
                <w:sz w:val="27"/>
                <w:szCs w:val="27"/>
                <w:lang w:val="ru-RU"/>
              </w:rPr>
              <w:tab/>
              <w:t>обследования воспитанников,</w:t>
            </w:r>
            <w:r w:rsidRPr="00911A05">
              <w:rPr>
                <w:rFonts w:ascii="Times New Roman" w:eastAsia="Times New Roman" w:hAnsi="Times New Roman" w:cs="Times New Roman"/>
                <w:sz w:val="27"/>
                <w:szCs w:val="27"/>
                <w:lang w:val="ru-RU"/>
              </w:rPr>
              <w:tab/>
            </w:r>
            <w:r w:rsidRPr="00911A05">
              <w:rPr>
                <w:rFonts w:ascii="Times New Roman" w:eastAsia="Times New Roman" w:hAnsi="Times New Roman" w:cs="Times New Roman"/>
                <w:sz w:val="27"/>
                <w:szCs w:val="27"/>
                <w:lang w:val="ru-RU"/>
              </w:rPr>
              <w:tab/>
            </w:r>
            <w:r w:rsidRPr="00911A05">
              <w:rPr>
                <w:rFonts w:ascii="Times New Roman" w:eastAsia="Times New Roman" w:hAnsi="Times New Roman" w:cs="Times New Roman"/>
                <w:spacing w:val="-1"/>
                <w:sz w:val="27"/>
                <w:szCs w:val="27"/>
                <w:lang w:val="ru-RU"/>
              </w:rPr>
              <w:t>консультирование</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Медицинских работников ДОУ по вопросам заболеваемости</w:t>
            </w:r>
          </w:p>
        </w:tc>
      </w:tr>
      <w:tr w:rsidR="00E32023" w:rsidRPr="00911A05" w:rsidTr="00E32023">
        <w:trPr>
          <w:trHeight w:val="230"/>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Аптека</w:t>
            </w:r>
          </w:p>
        </w:tc>
        <w:tc>
          <w:tcPr>
            <w:tcW w:w="4307"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Приобретение</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лекарств,экскурсии</w:t>
            </w:r>
          </w:p>
        </w:tc>
      </w:tr>
      <w:tr w:rsidR="00E32023" w:rsidRPr="00911A05" w:rsidTr="00E32023">
        <w:trPr>
          <w:trHeight w:val="458"/>
        </w:trPr>
        <w:tc>
          <w:tcPr>
            <w:tcW w:w="2104" w:type="dxa"/>
            <w:tcBorders>
              <w:bottom w:val="single" w:sz="6" w:space="0" w:color="000000"/>
            </w:tcBorders>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Физкультура</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и</w:t>
            </w:r>
          </w:p>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спорт</w:t>
            </w:r>
          </w:p>
        </w:tc>
        <w:tc>
          <w:tcPr>
            <w:tcW w:w="3654" w:type="dxa"/>
            <w:tcBorders>
              <w:bottom w:val="single" w:sz="6" w:space="0" w:color="000000"/>
            </w:tcBorders>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МБУ «Спортивная школа</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«Батыр»</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НМРРТ</w:t>
            </w:r>
          </w:p>
        </w:tc>
        <w:tc>
          <w:tcPr>
            <w:tcW w:w="4307" w:type="dxa"/>
            <w:tcBorders>
              <w:bottom w:val="single" w:sz="6" w:space="0" w:color="000000"/>
            </w:tcBorders>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Участие</w:t>
            </w:r>
            <w:r w:rsidRPr="00911A05">
              <w:rPr>
                <w:rFonts w:ascii="Times New Roman" w:eastAsia="Times New Roman" w:hAnsi="Times New Roman" w:cs="Times New Roman"/>
                <w:sz w:val="27"/>
                <w:szCs w:val="27"/>
                <w:lang w:val="ru-RU"/>
              </w:rPr>
              <w:tab/>
              <w:t>в</w:t>
            </w:r>
            <w:r w:rsidRPr="00911A05">
              <w:rPr>
                <w:rFonts w:ascii="Times New Roman" w:eastAsia="Times New Roman" w:hAnsi="Times New Roman" w:cs="Times New Roman"/>
                <w:sz w:val="27"/>
                <w:szCs w:val="27"/>
                <w:lang w:val="ru-RU"/>
              </w:rPr>
              <w:tab/>
              <w:t>спортивных</w:t>
            </w:r>
            <w:r w:rsidRPr="00911A05">
              <w:rPr>
                <w:rFonts w:ascii="Times New Roman" w:eastAsia="Times New Roman" w:hAnsi="Times New Roman" w:cs="Times New Roman"/>
                <w:sz w:val="27"/>
                <w:szCs w:val="27"/>
                <w:lang w:val="ru-RU"/>
              </w:rPr>
              <w:tab/>
              <w:t>мероприятиях,</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экскурсии</w:t>
            </w:r>
          </w:p>
        </w:tc>
      </w:tr>
      <w:tr w:rsidR="00E32023" w:rsidRPr="00911A05" w:rsidTr="00E32023">
        <w:trPr>
          <w:trHeight w:val="688"/>
        </w:trPr>
        <w:tc>
          <w:tcPr>
            <w:tcW w:w="2104" w:type="dxa"/>
            <w:vMerge w:val="restart"/>
            <w:tcBorders>
              <w:top w:val="single" w:sz="6" w:space="0" w:color="000000"/>
            </w:tcBorders>
          </w:tcPr>
          <w:p w:rsidR="00E32023" w:rsidRPr="00911A05" w:rsidRDefault="00E32023" w:rsidP="00E32023">
            <w:pPr>
              <w:pStyle w:val="ae"/>
              <w:rPr>
                <w:rFonts w:ascii="Times New Roman" w:eastAsia="Times New Roman" w:hAnsi="Times New Roman" w:cs="Times New Roman"/>
                <w:sz w:val="27"/>
                <w:szCs w:val="27"/>
                <w:lang w:val="ru-RU"/>
              </w:rPr>
            </w:pPr>
          </w:p>
          <w:p w:rsidR="00E32023" w:rsidRPr="00911A05" w:rsidRDefault="00E32023" w:rsidP="00E32023">
            <w:pPr>
              <w:pStyle w:val="ae"/>
              <w:rPr>
                <w:rFonts w:ascii="Times New Roman" w:eastAsia="Times New Roman" w:hAnsi="Times New Roman" w:cs="Times New Roman"/>
                <w:sz w:val="27"/>
                <w:szCs w:val="27"/>
                <w:lang w:val="ru-RU"/>
              </w:rPr>
            </w:pPr>
          </w:p>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Культура</w:t>
            </w:r>
          </w:p>
        </w:tc>
        <w:tc>
          <w:tcPr>
            <w:tcW w:w="3654" w:type="dxa"/>
            <w:tcBorders>
              <w:top w:val="single" w:sz="6" w:space="0" w:color="000000"/>
            </w:tcBorders>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rPr>
              <w:t>Детские</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музыкальные</w:t>
            </w:r>
            <w:r w:rsidR="003A1ACB">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школы№№6</w:t>
            </w:r>
            <w:r w:rsidRPr="00911A05">
              <w:rPr>
                <w:rFonts w:ascii="Times New Roman" w:eastAsia="Times New Roman" w:hAnsi="Times New Roman" w:cs="Times New Roman"/>
                <w:sz w:val="27"/>
                <w:szCs w:val="27"/>
                <w:lang w:val="ru-RU"/>
              </w:rPr>
              <w:t>,1</w:t>
            </w:r>
          </w:p>
        </w:tc>
        <w:tc>
          <w:tcPr>
            <w:tcW w:w="4307" w:type="dxa"/>
            <w:tcBorders>
              <w:top w:val="single" w:sz="6" w:space="0" w:color="000000"/>
            </w:tcBorders>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Экскурсии, приглашение сотрудников школы</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на</w:t>
            </w:r>
            <w:r w:rsidRPr="00911A05">
              <w:rPr>
                <w:rFonts w:ascii="Times New Roman" w:eastAsia="Times New Roman" w:hAnsi="Times New Roman" w:cs="Times New Roman"/>
                <w:sz w:val="27"/>
                <w:szCs w:val="27"/>
                <w:lang w:val="ru-RU"/>
              </w:rPr>
              <w:tab/>
              <w:t>совместные</w:t>
            </w:r>
            <w:r w:rsidRPr="00911A05">
              <w:rPr>
                <w:rFonts w:ascii="Times New Roman" w:eastAsia="Times New Roman" w:hAnsi="Times New Roman" w:cs="Times New Roman"/>
                <w:sz w:val="27"/>
                <w:szCs w:val="27"/>
                <w:lang w:val="ru-RU"/>
              </w:rPr>
              <w:tab/>
              <w:t>мероприятия,</w:t>
            </w:r>
            <w:r w:rsidRPr="00911A05">
              <w:rPr>
                <w:rFonts w:ascii="Times New Roman" w:eastAsia="Times New Roman" w:hAnsi="Times New Roman" w:cs="Times New Roman"/>
                <w:sz w:val="27"/>
                <w:szCs w:val="27"/>
                <w:lang w:val="ru-RU"/>
              </w:rPr>
              <w:tab/>
            </w:r>
            <w:r w:rsidRPr="00911A05">
              <w:rPr>
                <w:rFonts w:ascii="Times New Roman" w:eastAsia="Times New Roman" w:hAnsi="Times New Roman" w:cs="Times New Roman"/>
                <w:spacing w:val="-1"/>
                <w:sz w:val="27"/>
                <w:szCs w:val="27"/>
                <w:lang w:val="ru-RU"/>
              </w:rPr>
              <w:t xml:space="preserve">посещение </w:t>
            </w:r>
            <w:r w:rsidRPr="00911A05">
              <w:rPr>
                <w:rFonts w:ascii="Times New Roman" w:eastAsia="Times New Roman" w:hAnsi="Times New Roman" w:cs="Times New Roman"/>
                <w:sz w:val="27"/>
                <w:szCs w:val="27"/>
                <w:lang w:val="ru-RU"/>
              </w:rPr>
              <w:t>концертов</w:t>
            </w:r>
          </w:p>
        </w:tc>
      </w:tr>
      <w:tr w:rsidR="00E32023" w:rsidRPr="00911A05" w:rsidTr="00E32023">
        <w:trPr>
          <w:trHeight w:val="230"/>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Нижнекамский</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городской</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музей</w:t>
            </w:r>
          </w:p>
        </w:tc>
        <w:tc>
          <w:tcPr>
            <w:tcW w:w="4307"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Экскурсии,</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участие</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в</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конкурсах</w:t>
            </w:r>
          </w:p>
        </w:tc>
      </w:tr>
      <w:tr w:rsidR="00E32023" w:rsidRPr="00911A05" w:rsidTr="00E32023">
        <w:trPr>
          <w:trHeight w:val="455"/>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rPr>
            </w:pPr>
          </w:p>
        </w:tc>
        <w:tc>
          <w:tcPr>
            <w:tcW w:w="3654"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Центральная библиотека имениГ.Тукая</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Экскурсии,</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литературные вечера,участие</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в</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конкурсах</w:t>
            </w:r>
          </w:p>
        </w:tc>
      </w:tr>
      <w:tr w:rsidR="00E32023" w:rsidRPr="00911A05" w:rsidTr="00E32023">
        <w:trPr>
          <w:trHeight w:val="460"/>
        </w:trPr>
        <w:tc>
          <w:tcPr>
            <w:tcW w:w="2104" w:type="dxa"/>
            <w:vMerge w:val="restart"/>
          </w:tcPr>
          <w:p w:rsidR="00E32023" w:rsidRPr="00911A05" w:rsidRDefault="00E32023" w:rsidP="00E32023">
            <w:pPr>
              <w:pStyle w:val="ae"/>
              <w:rPr>
                <w:rFonts w:ascii="Times New Roman" w:eastAsia="Times New Roman" w:hAnsi="Times New Roman" w:cs="Times New Roman"/>
                <w:sz w:val="27"/>
                <w:szCs w:val="27"/>
                <w:lang w:val="ru-RU"/>
              </w:rPr>
            </w:pPr>
          </w:p>
          <w:p w:rsidR="00E32023" w:rsidRPr="00911A05" w:rsidRDefault="00E32023" w:rsidP="00E32023">
            <w:pPr>
              <w:pStyle w:val="ae"/>
              <w:rPr>
                <w:rFonts w:ascii="Times New Roman" w:eastAsia="Times New Roman" w:hAnsi="Times New Roman" w:cs="Times New Roman"/>
                <w:sz w:val="27"/>
                <w:szCs w:val="27"/>
                <w:lang w:val="ru-RU"/>
              </w:rPr>
            </w:pPr>
          </w:p>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Безопасность</w:t>
            </w: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Пожарная</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часть</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62</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Встречи</w:t>
            </w:r>
            <w:r w:rsidRPr="00911A05">
              <w:rPr>
                <w:rFonts w:ascii="Times New Roman" w:eastAsia="Times New Roman" w:hAnsi="Times New Roman" w:cs="Times New Roman"/>
                <w:sz w:val="27"/>
                <w:szCs w:val="27"/>
                <w:lang w:val="ru-RU"/>
              </w:rPr>
              <w:tab/>
              <w:t>с</w:t>
            </w:r>
            <w:r w:rsidRPr="00911A05">
              <w:rPr>
                <w:rFonts w:ascii="Times New Roman" w:eastAsia="Times New Roman" w:hAnsi="Times New Roman" w:cs="Times New Roman"/>
                <w:sz w:val="27"/>
                <w:szCs w:val="27"/>
                <w:lang w:val="ru-RU"/>
              </w:rPr>
              <w:tab/>
              <w:t>работниками</w:t>
            </w:r>
            <w:r w:rsidRPr="00911A05">
              <w:rPr>
                <w:rFonts w:ascii="Times New Roman" w:eastAsia="Times New Roman" w:hAnsi="Times New Roman" w:cs="Times New Roman"/>
                <w:sz w:val="27"/>
                <w:szCs w:val="27"/>
                <w:lang w:val="ru-RU"/>
              </w:rPr>
              <w:lastRenderedPageBreak/>
              <w:tab/>
              <w:t>пожарной</w:t>
            </w:r>
            <w:r w:rsidRPr="00911A05">
              <w:rPr>
                <w:rFonts w:ascii="Times New Roman" w:eastAsia="Times New Roman" w:hAnsi="Times New Roman" w:cs="Times New Roman"/>
                <w:sz w:val="27"/>
                <w:szCs w:val="27"/>
                <w:lang w:val="ru-RU"/>
              </w:rPr>
              <w:tab/>
              <w:t>части,</w:t>
            </w:r>
          </w:p>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Участие</w:t>
            </w:r>
            <w:r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в</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конкурсах,</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rPr>
              <w:t>инструктажи</w:t>
            </w:r>
          </w:p>
        </w:tc>
      </w:tr>
      <w:tr w:rsidR="00E32023" w:rsidRPr="00911A05" w:rsidTr="00E32023">
        <w:trPr>
          <w:trHeight w:val="460"/>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rPr>
            </w:pP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ГИБДД</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Встречи с работниками ГИБДД,</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участие</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в</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конкурсах, инструктажи</w:t>
            </w:r>
          </w:p>
        </w:tc>
      </w:tr>
      <w:tr w:rsidR="00E32023" w:rsidRPr="00911A05" w:rsidTr="00E32023">
        <w:trPr>
          <w:trHeight w:val="460"/>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ПДН</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Воспитательно-профилактическая</w:t>
            </w:r>
            <w:r w:rsidRPr="00911A05">
              <w:rPr>
                <w:rFonts w:ascii="Times New Roman" w:eastAsia="Times New Roman" w:hAnsi="Times New Roman" w:cs="Times New Roman"/>
                <w:sz w:val="27"/>
                <w:szCs w:val="27"/>
                <w:lang w:val="ru-RU"/>
              </w:rPr>
              <w:tab/>
              <w:t>работа</w:t>
            </w:r>
            <w:r w:rsidRPr="00911A05">
              <w:rPr>
                <w:rFonts w:ascii="Times New Roman" w:eastAsia="Times New Roman" w:hAnsi="Times New Roman" w:cs="Times New Roman"/>
                <w:sz w:val="27"/>
                <w:szCs w:val="27"/>
                <w:lang w:val="ru-RU"/>
              </w:rPr>
              <w:tab/>
              <w:t>с</w:t>
            </w:r>
          </w:p>
          <w:p w:rsidR="00E32023" w:rsidRPr="00911A05" w:rsidRDefault="00C06802"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С</w:t>
            </w:r>
            <w:r w:rsidR="00E32023" w:rsidRPr="00911A05">
              <w:rPr>
                <w:rFonts w:ascii="Times New Roman" w:eastAsia="Times New Roman" w:hAnsi="Times New Roman" w:cs="Times New Roman"/>
                <w:sz w:val="27"/>
                <w:szCs w:val="27"/>
                <w:lang w:val="ru-RU"/>
              </w:rPr>
              <w:t>емьями</w:t>
            </w:r>
            <w:r>
              <w:rPr>
                <w:rFonts w:ascii="Times New Roman" w:eastAsia="Times New Roman" w:hAnsi="Times New Roman" w:cs="Times New Roman"/>
                <w:sz w:val="27"/>
                <w:szCs w:val="27"/>
                <w:lang w:val="ru-RU"/>
              </w:rPr>
              <w:t xml:space="preserve"> </w:t>
            </w:r>
            <w:r w:rsidR="00E32023" w:rsidRPr="00911A05">
              <w:rPr>
                <w:rFonts w:ascii="Times New Roman" w:eastAsia="Times New Roman" w:hAnsi="Times New Roman" w:cs="Times New Roman"/>
                <w:sz w:val="27"/>
                <w:szCs w:val="27"/>
                <w:lang w:val="ru-RU"/>
              </w:rPr>
              <w:t>детей, находящимися</w:t>
            </w:r>
            <w:r>
              <w:rPr>
                <w:rFonts w:ascii="Times New Roman" w:eastAsia="Times New Roman" w:hAnsi="Times New Roman" w:cs="Times New Roman"/>
                <w:sz w:val="27"/>
                <w:szCs w:val="27"/>
                <w:lang w:val="ru-RU"/>
              </w:rPr>
              <w:t xml:space="preserve"> </w:t>
            </w:r>
            <w:r w:rsidR="00E32023" w:rsidRPr="00911A05">
              <w:rPr>
                <w:rFonts w:ascii="Times New Roman" w:eastAsia="Times New Roman" w:hAnsi="Times New Roman" w:cs="Times New Roman"/>
                <w:sz w:val="27"/>
                <w:szCs w:val="27"/>
                <w:lang w:val="ru-RU"/>
              </w:rPr>
              <w:t>в СОП</w:t>
            </w:r>
          </w:p>
        </w:tc>
      </w:tr>
      <w:tr w:rsidR="00E32023" w:rsidRPr="00911A05" w:rsidTr="00E32023">
        <w:trPr>
          <w:trHeight w:val="691"/>
        </w:trPr>
        <w:tc>
          <w:tcPr>
            <w:tcW w:w="2104" w:type="dxa"/>
            <w:vMerge/>
            <w:tcBorders>
              <w:top w:val="nil"/>
            </w:tcBorders>
          </w:tcPr>
          <w:p w:rsidR="00E32023" w:rsidRPr="00911A05" w:rsidRDefault="00E32023" w:rsidP="00E32023">
            <w:pPr>
              <w:pStyle w:val="ae"/>
              <w:rPr>
                <w:rFonts w:ascii="Times New Roman" w:eastAsia="Times New Roman" w:hAnsi="Times New Roman" w:cs="Times New Roman"/>
                <w:sz w:val="27"/>
                <w:szCs w:val="27"/>
                <w:lang w:val="ru-RU"/>
              </w:rPr>
            </w:pPr>
          </w:p>
        </w:tc>
        <w:tc>
          <w:tcPr>
            <w:tcW w:w="3654"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ГАУСО «Территориальны</w:t>
            </w:r>
            <w:r w:rsidR="00DD7740">
              <w:rPr>
                <w:rFonts w:ascii="Times New Roman" w:eastAsia="Times New Roman" w:hAnsi="Times New Roman" w:cs="Times New Roman"/>
                <w:sz w:val="27"/>
                <w:szCs w:val="27"/>
                <w:lang w:val="ru-RU"/>
              </w:rPr>
              <w:t xml:space="preserve">й центр социальной помощи семьям </w:t>
            </w:r>
            <w:r w:rsidRPr="00911A05">
              <w:rPr>
                <w:rFonts w:ascii="Times New Roman" w:eastAsia="Times New Roman" w:hAnsi="Times New Roman" w:cs="Times New Roman"/>
                <w:sz w:val="27"/>
                <w:szCs w:val="27"/>
                <w:lang w:val="ru-RU"/>
              </w:rPr>
              <w:t>детям</w:t>
            </w:r>
          </w:p>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«Веста» в</w:t>
            </w:r>
            <w:r w:rsidR="00DD7740">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НМР</w:t>
            </w:r>
            <w:r w:rsidR="00DD7740">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РТ»</w:t>
            </w:r>
          </w:p>
        </w:tc>
        <w:tc>
          <w:tcPr>
            <w:tcW w:w="4307" w:type="dxa"/>
          </w:tcPr>
          <w:p w:rsidR="00E32023" w:rsidRPr="00911A05" w:rsidRDefault="00E32023" w:rsidP="00E32023">
            <w:pPr>
              <w:pStyle w:val="ae"/>
              <w:rPr>
                <w:rFonts w:ascii="Times New Roman" w:eastAsia="Times New Roman" w:hAnsi="Times New Roman" w:cs="Times New Roman"/>
                <w:sz w:val="27"/>
                <w:szCs w:val="27"/>
                <w:lang w:val="ru-RU"/>
              </w:rPr>
            </w:pPr>
            <w:r w:rsidRPr="00911A05">
              <w:rPr>
                <w:rFonts w:ascii="Times New Roman" w:eastAsia="Times New Roman" w:hAnsi="Times New Roman" w:cs="Times New Roman"/>
                <w:sz w:val="27"/>
                <w:szCs w:val="27"/>
                <w:lang w:val="ru-RU"/>
              </w:rPr>
              <w:t>Воспитательно-профилактическая</w:t>
            </w:r>
            <w:r w:rsidRPr="00911A05">
              <w:rPr>
                <w:rFonts w:ascii="Times New Roman" w:eastAsia="Times New Roman" w:hAnsi="Times New Roman" w:cs="Times New Roman"/>
                <w:sz w:val="27"/>
                <w:szCs w:val="27"/>
                <w:lang w:val="ru-RU"/>
              </w:rPr>
              <w:tab/>
              <w:t>работа</w:t>
            </w:r>
            <w:r w:rsidRPr="00911A05">
              <w:rPr>
                <w:rFonts w:ascii="Times New Roman" w:eastAsia="Times New Roman" w:hAnsi="Times New Roman" w:cs="Times New Roman"/>
                <w:sz w:val="27"/>
                <w:szCs w:val="27"/>
                <w:lang w:val="ru-RU"/>
              </w:rPr>
              <w:tab/>
            </w:r>
            <w:r w:rsidRPr="00911A05">
              <w:rPr>
                <w:rFonts w:ascii="Times New Roman" w:eastAsia="Times New Roman" w:hAnsi="Times New Roman" w:cs="Times New Roman"/>
                <w:spacing w:val="-3"/>
                <w:sz w:val="27"/>
                <w:szCs w:val="27"/>
                <w:lang w:val="ru-RU"/>
              </w:rPr>
              <w:t>с</w:t>
            </w:r>
            <w:r w:rsidR="00B038C3" w:rsidRPr="00911A05">
              <w:rPr>
                <w:rFonts w:ascii="Times New Roman" w:eastAsia="Times New Roman" w:hAnsi="Times New Roman" w:cs="Times New Roman"/>
                <w:spacing w:val="-3"/>
                <w:sz w:val="27"/>
                <w:szCs w:val="27"/>
                <w:lang w:val="ru-RU"/>
              </w:rPr>
              <w:t xml:space="preserve"> </w:t>
            </w:r>
            <w:r w:rsidRPr="00911A05">
              <w:rPr>
                <w:rFonts w:ascii="Times New Roman" w:eastAsia="Times New Roman" w:hAnsi="Times New Roman" w:cs="Times New Roman"/>
                <w:sz w:val="27"/>
                <w:szCs w:val="27"/>
                <w:lang w:val="ru-RU"/>
              </w:rPr>
              <w:t>семьями</w:t>
            </w:r>
            <w:r w:rsidR="00B038C3"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группы</w:t>
            </w:r>
            <w:r w:rsidR="00C06802">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риска,</w:t>
            </w:r>
            <w:r w:rsidR="00B038C3" w:rsidRPr="00911A05">
              <w:rPr>
                <w:rFonts w:ascii="Times New Roman" w:eastAsia="Times New Roman" w:hAnsi="Times New Roman" w:cs="Times New Roman"/>
                <w:sz w:val="27"/>
                <w:szCs w:val="27"/>
                <w:lang w:val="ru-RU"/>
              </w:rPr>
              <w:t xml:space="preserve"> </w:t>
            </w:r>
            <w:r w:rsidRPr="00911A05">
              <w:rPr>
                <w:rFonts w:ascii="Times New Roman" w:eastAsia="Times New Roman" w:hAnsi="Times New Roman" w:cs="Times New Roman"/>
                <w:sz w:val="27"/>
                <w:szCs w:val="27"/>
                <w:lang w:val="ru-RU"/>
              </w:rPr>
              <w:t>консультирование</w:t>
            </w:r>
          </w:p>
        </w:tc>
      </w:tr>
    </w:tbl>
    <w:p w:rsidR="00FF78B8" w:rsidRPr="00911A05" w:rsidRDefault="00FF78B8" w:rsidP="00FF78B8">
      <w:pPr>
        <w:suppressAutoHyphens/>
        <w:ind w:firstLine="567"/>
        <w:jc w:val="center"/>
        <w:rPr>
          <w:rFonts w:ascii="Times New Roman" w:eastAsia="Times New Roman" w:hAnsi="Times New Roman" w:cs="Times New Roman"/>
          <w:color w:val="000000"/>
          <w:sz w:val="27"/>
          <w:szCs w:val="27"/>
          <w:lang w:eastAsia="zh-CN"/>
        </w:rPr>
      </w:pPr>
    </w:p>
    <w:p w:rsidR="00FF78B8" w:rsidRPr="00911A05" w:rsidRDefault="00FF78B8" w:rsidP="00B46CE4">
      <w:pPr>
        <w:tabs>
          <w:tab w:val="left" w:pos="993"/>
        </w:tabs>
        <w:suppressAutoHyphens/>
        <w:spacing w:line="276" w:lineRule="auto"/>
        <w:jc w:val="both"/>
        <w:rPr>
          <w:rFonts w:ascii="Times New Roman" w:eastAsia="Times New Roman" w:hAnsi="Times New Roman" w:cs="Times New Roman"/>
          <w:b/>
          <w:bCs/>
          <w:sz w:val="27"/>
          <w:szCs w:val="27"/>
          <w:lang w:eastAsia="zh-CN"/>
        </w:rPr>
      </w:pPr>
      <w:bookmarkStart w:id="11" w:name="_Hlk139441700"/>
      <w:bookmarkStart w:id="12" w:name="_Hlk139874276"/>
    </w:p>
    <w:p w:rsidR="00FF78B8" w:rsidRPr="00911A05" w:rsidRDefault="00374077" w:rsidP="00FF78B8">
      <w:pPr>
        <w:tabs>
          <w:tab w:val="left" w:pos="993"/>
        </w:tabs>
        <w:suppressAutoHyphens/>
        <w:ind w:firstLine="567"/>
        <w:jc w:val="both"/>
        <w:rPr>
          <w:rFonts w:ascii="Times New Roman" w:eastAsia="Times New Roman" w:hAnsi="Times New Roman" w:cs="Times New Roman"/>
          <w:sz w:val="27"/>
          <w:szCs w:val="27"/>
          <w:lang w:eastAsia="zh-CN"/>
        </w:rPr>
      </w:pPr>
      <w:r w:rsidRPr="00911A05">
        <w:rPr>
          <w:rFonts w:ascii="Times New Roman" w:eastAsia="Times New Roman" w:hAnsi="Times New Roman" w:cs="Times New Roman"/>
          <w:sz w:val="27"/>
          <w:szCs w:val="27"/>
          <w:lang w:eastAsia="zh-CN"/>
        </w:rPr>
        <w:t xml:space="preserve">Педагоги </w:t>
      </w:r>
      <w:r w:rsidR="00F056A3" w:rsidRPr="00911A05">
        <w:rPr>
          <w:rFonts w:ascii="Times New Roman" w:eastAsia="Times New Roman" w:hAnsi="Times New Roman" w:cs="Times New Roman"/>
          <w:sz w:val="27"/>
          <w:szCs w:val="27"/>
          <w:lang w:eastAsia="zh-CN"/>
        </w:rPr>
        <w:t>МБДОУ</w:t>
      </w:r>
      <w:r w:rsidR="008C005F">
        <w:rPr>
          <w:rFonts w:ascii="Times New Roman" w:eastAsia="Times New Roman" w:hAnsi="Times New Roman" w:cs="Times New Roman"/>
          <w:sz w:val="27"/>
          <w:szCs w:val="27"/>
          <w:lang w:eastAsia="zh-CN"/>
        </w:rPr>
        <w:t xml:space="preserve"> № 40</w:t>
      </w:r>
      <w:r w:rsidR="00F056A3" w:rsidRPr="00911A05">
        <w:rPr>
          <w:rFonts w:ascii="Times New Roman" w:eastAsia="Times New Roman" w:hAnsi="Times New Roman" w:cs="Times New Roman"/>
          <w:sz w:val="27"/>
          <w:szCs w:val="27"/>
          <w:lang w:eastAsia="zh-CN"/>
        </w:rPr>
        <w:t xml:space="preserve"> ориентиру</w:t>
      </w:r>
      <w:r w:rsidR="00B02E10" w:rsidRPr="00911A05">
        <w:rPr>
          <w:rFonts w:ascii="Times New Roman" w:eastAsia="Times New Roman" w:hAnsi="Times New Roman" w:cs="Times New Roman"/>
          <w:sz w:val="27"/>
          <w:szCs w:val="27"/>
          <w:lang w:eastAsia="zh-CN"/>
        </w:rPr>
        <w:t>ю</w:t>
      </w:r>
      <w:r w:rsidR="00F056A3" w:rsidRPr="00911A05">
        <w:rPr>
          <w:rFonts w:ascii="Times New Roman" w:eastAsia="Times New Roman" w:hAnsi="Times New Roman" w:cs="Times New Roman"/>
          <w:sz w:val="27"/>
          <w:szCs w:val="27"/>
          <w:lang w:eastAsia="zh-CN"/>
        </w:rPr>
        <w:t>тся на федеральные, региональные</w:t>
      </w:r>
      <w:r w:rsidR="009C1E93" w:rsidRPr="00911A05">
        <w:rPr>
          <w:rFonts w:ascii="Times New Roman" w:eastAsia="Times New Roman" w:hAnsi="Times New Roman" w:cs="Times New Roman"/>
          <w:sz w:val="27"/>
          <w:szCs w:val="27"/>
          <w:lang w:eastAsia="zh-CN"/>
        </w:rPr>
        <w:t>, муниципальные</w:t>
      </w:r>
      <w:r w:rsidR="00F056A3" w:rsidRPr="00911A05">
        <w:rPr>
          <w:rFonts w:ascii="Times New Roman" w:eastAsia="Times New Roman" w:hAnsi="Times New Roman" w:cs="Times New Roman"/>
          <w:sz w:val="27"/>
          <w:szCs w:val="27"/>
          <w:lang w:eastAsia="zh-CN"/>
        </w:rPr>
        <w:t xml:space="preserve"> общепринятые воспитательно</w:t>
      </w:r>
      <w:r w:rsidR="00653879" w:rsidRPr="00911A05">
        <w:rPr>
          <w:rFonts w:ascii="Times New Roman" w:eastAsia="Times New Roman" w:hAnsi="Times New Roman" w:cs="Times New Roman"/>
          <w:sz w:val="27"/>
          <w:szCs w:val="27"/>
          <w:lang w:eastAsia="zh-CN"/>
        </w:rPr>
        <w:t>-</w:t>
      </w:r>
      <w:r w:rsidR="00F056A3" w:rsidRPr="00911A05">
        <w:rPr>
          <w:rFonts w:ascii="Times New Roman" w:eastAsia="Times New Roman" w:hAnsi="Times New Roman" w:cs="Times New Roman"/>
          <w:sz w:val="27"/>
          <w:szCs w:val="27"/>
          <w:lang w:eastAsia="zh-CN"/>
        </w:rPr>
        <w:t xml:space="preserve">значимые проекты и программы </w:t>
      </w:r>
      <w:r w:rsidR="008F2103" w:rsidRPr="00911A05">
        <w:rPr>
          <w:rFonts w:ascii="Times New Roman" w:eastAsia="Times New Roman" w:hAnsi="Times New Roman" w:cs="Times New Roman"/>
          <w:sz w:val="27"/>
          <w:szCs w:val="27"/>
          <w:lang w:eastAsia="zh-CN"/>
        </w:rPr>
        <w:t>и следу</w:t>
      </w:r>
      <w:r w:rsidR="009C1E93" w:rsidRPr="00911A05">
        <w:rPr>
          <w:rFonts w:ascii="Times New Roman" w:eastAsia="Times New Roman" w:hAnsi="Times New Roman" w:cs="Times New Roman"/>
          <w:sz w:val="27"/>
          <w:szCs w:val="27"/>
          <w:lang w:eastAsia="zh-CN"/>
        </w:rPr>
        <w:t>ю</w:t>
      </w:r>
      <w:r w:rsidR="007134E4" w:rsidRPr="00911A05">
        <w:rPr>
          <w:rFonts w:ascii="Times New Roman" w:eastAsia="Times New Roman" w:hAnsi="Times New Roman" w:cs="Times New Roman"/>
          <w:sz w:val="27"/>
          <w:szCs w:val="27"/>
          <w:lang w:eastAsia="zh-CN"/>
        </w:rPr>
        <w:t>т</w:t>
      </w:r>
      <w:r w:rsidR="008F2103" w:rsidRPr="00911A05">
        <w:rPr>
          <w:rFonts w:ascii="Times New Roman" w:eastAsia="Times New Roman" w:hAnsi="Times New Roman" w:cs="Times New Roman"/>
          <w:sz w:val="27"/>
          <w:szCs w:val="27"/>
          <w:lang w:eastAsia="zh-CN"/>
        </w:rPr>
        <w:t xml:space="preserve"> основным </w:t>
      </w:r>
      <w:r w:rsidR="00B02E10" w:rsidRPr="00911A05">
        <w:rPr>
          <w:rFonts w:ascii="Times New Roman" w:eastAsia="Times New Roman" w:hAnsi="Times New Roman" w:cs="Times New Roman"/>
          <w:sz w:val="27"/>
          <w:szCs w:val="27"/>
          <w:lang w:eastAsia="zh-CN"/>
        </w:rPr>
        <w:t xml:space="preserve">их </w:t>
      </w:r>
      <w:r w:rsidR="008F2103" w:rsidRPr="00911A05">
        <w:rPr>
          <w:rFonts w:ascii="Times New Roman" w:eastAsia="Times New Roman" w:hAnsi="Times New Roman" w:cs="Times New Roman"/>
          <w:sz w:val="27"/>
          <w:szCs w:val="27"/>
          <w:lang w:eastAsia="zh-CN"/>
        </w:rPr>
        <w:t>аспектам</w:t>
      </w:r>
      <w:r w:rsidR="00B02E10" w:rsidRPr="00911A05">
        <w:rPr>
          <w:rFonts w:ascii="Times New Roman" w:eastAsia="Times New Roman" w:hAnsi="Times New Roman" w:cs="Times New Roman"/>
          <w:sz w:val="27"/>
          <w:szCs w:val="27"/>
          <w:lang w:eastAsia="zh-CN"/>
        </w:rPr>
        <w:t>.</w:t>
      </w:r>
    </w:p>
    <w:p w:rsidR="00FF78B8" w:rsidRPr="00911A05" w:rsidRDefault="00BF0CE4" w:rsidP="00FF78B8">
      <w:pPr>
        <w:tabs>
          <w:tab w:val="left" w:pos="993"/>
        </w:tabs>
        <w:suppressAutoHyphens/>
        <w:ind w:firstLine="567"/>
        <w:jc w:val="both"/>
        <w:rPr>
          <w:rFonts w:ascii="Times New Roman" w:eastAsia="Times New Roman" w:hAnsi="Times New Roman" w:cs="Times New Roman"/>
          <w:sz w:val="27"/>
          <w:szCs w:val="27"/>
          <w:lang w:eastAsia="zh-CN"/>
        </w:rPr>
      </w:pPr>
      <w:r w:rsidRPr="00911A05">
        <w:rPr>
          <w:rFonts w:ascii="Times New Roman" w:eastAsia="Times New Roman" w:hAnsi="Times New Roman" w:cs="Times New Roman"/>
          <w:sz w:val="27"/>
          <w:szCs w:val="27"/>
          <w:lang w:eastAsia="zh-CN"/>
        </w:rPr>
        <w:t>Реализуя задачи национального проекта РФ</w:t>
      </w:r>
      <w:r w:rsidR="00B038C3" w:rsidRPr="00911A05">
        <w:rPr>
          <w:rFonts w:ascii="Times New Roman" w:eastAsia="Times New Roman" w:hAnsi="Times New Roman" w:cs="Times New Roman"/>
          <w:sz w:val="27"/>
          <w:szCs w:val="27"/>
          <w:lang w:eastAsia="zh-CN"/>
        </w:rPr>
        <w:t xml:space="preserve"> </w:t>
      </w:r>
      <w:r w:rsidR="008C005F">
        <w:rPr>
          <w:rFonts w:ascii="Times New Roman" w:eastAsia="Times New Roman" w:hAnsi="Times New Roman" w:cs="Times New Roman"/>
          <w:sz w:val="27"/>
          <w:szCs w:val="27"/>
          <w:lang w:eastAsia="zh-CN"/>
        </w:rPr>
        <w:t>«Образование» на базе МБДОУ № 40</w:t>
      </w:r>
      <w:r w:rsidRPr="00911A05">
        <w:rPr>
          <w:rFonts w:ascii="Times New Roman" w:eastAsia="Times New Roman" w:hAnsi="Times New Roman" w:cs="Times New Roman"/>
          <w:sz w:val="27"/>
          <w:szCs w:val="27"/>
          <w:lang w:eastAsia="zh-CN"/>
        </w:rPr>
        <w:t xml:space="preserve"> </w:t>
      </w:r>
    </w:p>
    <w:p w:rsidR="00FF78B8" w:rsidRPr="00911A05" w:rsidRDefault="00BF0CE4" w:rsidP="0080254C">
      <w:pPr>
        <w:pStyle w:val="a3"/>
        <w:numPr>
          <w:ilvl w:val="0"/>
          <w:numId w:val="61"/>
        </w:numPr>
        <w:tabs>
          <w:tab w:val="left" w:pos="993"/>
        </w:tabs>
        <w:suppressAutoHyphens/>
        <w:jc w:val="both"/>
        <w:rPr>
          <w:rFonts w:ascii="Times New Roman" w:eastAsia="Times New Roman" w:hAnsi="Times New Roman" w:cs="Times New Roman"/>
          <w:sz w:val="27"/>
          <w:szCs w:val="27"/>
          <w:lang w:eastAsia="zh-CN"/>
        </w:rPr>
      </w:pPr>
      <w:r w:rsidRPr="00911A05">
        <w:rPr>
          <w:rFonts w:ascii="Times New Roman" w:eastAsia="Times New Roman" w:hAnsi="Times New Roman" w:cs="Times New Roman"/>
          <w:sz w:val="27"/>
          <w:szCs w:val="27"/>
          <w:lang w:eastAsia="zh-CN"/>
        </w:rPr>
        <w:t xml:space="preserve">внедряются новые методы обучения и воспитания, </w:t>
      </w:r>
      <w:r w:rsidR="00680701" w:rsidRPr="00911A05">
        <w:rPr>
          <w:rFonts w:ascii="Times New Roman" w:eastAsia="Times New Roman" w:hAnsi="Times New Roman" w:cs="Times New Roman"/>
          <w:sz w:val="27"/>
          <w:szCs w:val="27"/>
          <w:lang w:eastAsia="zh-CN"/>
        </w:rPr>
        <w:t>образовательные технологии,</w:t>
      </w:r>
      <w:r w:rsidR="005E2399" w:rsidRPr="00911A05">
        <w:rPr>
          <w:rFonts w:ascii="Times New Roman" w:eastAsia="Times New Roman" w:hAnsi="Times New Roman" w:cs="Times New Roman"/>
          <w:sz w:val="27"/>
          <w:szCs w:val="27"/>
          <w:lang w:eastAsia="zh-CN"/>
        </w:rPr>
        <w:t xml:space="preserve"> обеспечивающие освоение обучающимися с ТНР базовых навыков и умений</w:t>
      </w:r>
    </w:p>
    <w:p w:rsidR="00FF78B8" w:rsidRPr="00911A05" w:rsidRDefault="009C1E93" w:rsidP="0080254C">
      <w:pPr>
        <w:pStyle w:val="a3"/>
        <w:numPr>
          <w:ilvl w:val="0"/>
          <w:numId w:val="61"/>
        </w:numPr>
        <w:tabs>
          <w:tab w:val="left" w:pos="993"/>
        </w:tabs>
        <w:suppressAutoHyphens/>
        <w:jc w:val="both"/>
        <w:rPr>
          <w:rFonts w:ascii="Times New Roman" w:eastAsia="Times New Roman" w:hAnsi="Times New Roman" w:cs="Times New Roman"/>
          <w:sz w:val="27"/>
          <w:szCs w:val="27"/>
          <w:lang w:eastAsia="zh-CN"/>
        </w:rPr>
      </w:pPr>
      <w:r w:rsidRPr="00911A05">
        <w:rPr>
          <w:rFonts w:ascii="Times New Roman" w:eastAsia="Times New Roman" w:hAnsi="Times New Roman" w:cs="Times New Roman"/>
          <w:sz w:val="27"/>
          <w:szCs w:val="27"/>
          <w:lang w:eastAsia="zh-CN"/>
        </w:rPr>
        <w:t>с</w:t>
      </w:r>
      <w:r w:rsidR="005E2399" w:rsidRPr="00911A05">
        <w:rPr>
          <w:rFonts w:ascii="Times New Roman" w:eastAsia="Times New Roman" w:hAnsi="Times New Roman" w:cs="Times New Roman"/>
          <w:sz w:val="27"/>
          <w:szCs w:val="27"/>
          <w:lang w:eastAsia="zh-CN"/>
        </w:rPr>
        <w:t>оздаются условия для раннего развития детей до трех лет, реализация программы психолого-педагогической, методической и консультативной помощи родителям детей, получающих дошкольное образование в семье</w:t>
      </w:r>
    </w:p>
    <w:p w:rsidR="00FF78B8" w:rsidRPr="00911A05" w:rsidRDefault="009C1E93" w:rsidP="0080254C">
      <w:pPr>
        <w:pStyle w:val="a3"/>
        <w:numPr>
          <w:ilvl w:val="0"/>
          <w:numId w:val="61"/>
        </w:numPr>
        <w:tabs>
          <w:tab w:val="left" w:pos="993"/>
        </w:tabs>
        <w:suppressAutoHyphens/>
        <w:jc w:val="both"/>
        <w:rPr>
          <w:rFonts w:ascii="Times New Roman" w:eastAsia="Times New Roman" w:hAnsi="Times New Roman" w:cs="Times New Roman"/>
          <w:sz w:val="27"/>
          <w:szCs w:val="27"/>
          <w:lang w:eastAsia="zh-CN"/>
        </w:rPr>
      </w:pPr>
      <w:r w:rsidRPr="00911A05">
        <w:rPr>
          <w:rFonts w:ascii="Times New Roman" w:eastAsia="Times New Roman" w:hAnsi="Times New Roman" w:cs="Times New Roman"/>
          <w:sz w:val="27"/>
          <w:szCs w:val="27"/>
          <w:lang w:eastAsia="zh-CN"/>
        </w:rPr>
        <w:t>в</w:t>
      </w:r>
      <w:r w:rsidR="005E2399" w:rsidRPr="00911A05">
        <w:rPr>
          <w:rFonts w:ascii="Times New Roman" w:eastAsia="Times New Roman" w:hAnsi="Times New Roman" w:cs="Times New Roman"/>
          <w:sz w:val="27"/>
          <w:szCs w:val="27"/>
          <w:lang w:eastAsia="zh-CN"/>
        </w:rPr>
        <w:t>недр</w:t>
      </w:r>
      <w:r w:rsidRPr="00911A05">
        <w:rPr>
          <w:rFonts w:ascii="Times New Roman" w:eastAsia="Times New Roman" w:hAnsi="Times New Roman" w:cs="Times New Roman"/>
          <w:sz w:val="27"/>
          <w:szCs w:val="27"/>
          <w:lang w:eastAsia="zh-CN"/>
        </w:rPr>
        <w:t>яются</w:t>
      </w:r>
      <w:r w:rsidR="005E2399" w:rsidRPr="00911A05">
        <w:rPr>
          <w:rFonts w:ascii="Times New Roman" w:eastAsia="Times New Roman" w:hAnsi="Times New Roman" w:cs="Times New Roman"/>
          <w:sz w:val="27"/>
          <w:szCs w:val="27"/>
          <w:lang w:eastAsia="zh-CN"/>
        </w:rPr>
        <w:t xml:space="preserve"> национальн</w:t>
      </w:r>
      <w:r w:rsidR="00B02E10" w:rsidRPr="00911A05">
        <w:rPr>
          <w:rFonts w:ascii="Times New Roman" w:eastAsia="Times New Roman" w:hAnsi="Times New Roman" w:cs="Times New Roman"/>
          <w:sz w:val="27"/>
          <w:szCs w:val="27"/>
          <w:lang w:eastAsia="zh-CN"/>
        </w:rPr>
        <w:t>ые</w:t>
      </w:r>
      <w:r w:rsidR="005E2399" w:rsidRPr="00911A05">
        <w:rPr>
          <w:rFonts w:ascii="Times New Roman" w:eastAsia="Times New Roman" w:hAnsi="Times New Roman" w:cs="Times New Roman"/>
          <w:sz w:val="27"/>
          <w:szCs w:val="27"/>
          <w:lang w:eastAsia="zh-CN"/>
        </w:rPr>
        <w:t xml:space="preserve"> системы профессионального роста педагогических работников</w:t>
      </w:r>
      <w:r w:rsidR="00B02E10" w:rsidRPr="00911A05">
        <w:rPr>
          <w:rFonts w:ascii="Times New Roman" w:eastAsia="Times New Roman" w:hAnsi="Times New Roman" w:cs="Times New Roman"/>
          <w:sz w:val="27"/>
          <w:szCs w:val="27"/>
          <w:lang w:eastAsia="zh-CN"/>
        </w:rPr>
        <w:t xml:space="preserve"> (повышение квалификации педагогов, участие в конкурсах, обучающих вебинарах,</w:t>
      </w:r>
      <w:r w:rsidR="00870FAB" w:rsidRPr="00911A05">
        <w:rPr>
          <w:rFonts w:ascii="Times New Roman" w:eastAsia="Times New Roman" w:hAnsi="Times New Roman" w:cs="Times New Roman"/>
          <w:sz w:val="27"/>
          <w:szCs w:val="27"/>
          <w:lang w:eastAsia="zh-CN"/>
        </w:rPr>
        <w:t xml:space="preserve"> семинарах,</w:t>
      </w:r>
      <w:r w:rsidR="00B02E10" w:rsidRPr="00911A05">
        <w:rPr>
          <w:rFonts w:ascii="Times New Roman" w:eastAsia="Times New Roman" w:hAnsi="Times New Roman" w:cs="Times New Roman"/>
          <w:sz w:val="27"/>
          <w:szCs w:val="27"/>
          <w:lang w:eastAsia="zh-CN"/>
        </w:rPr>
        <w:t xml:space="preserve"> тематических курсах и грантах)</w:t>
      </w:r>
    </w:p>
    <w:p w:rsidR="00FF78B8" w:rsidRPr="00911A05" w:rsidRDefault="00B02E10" w:rsidP="0080254C">
      <w:pPr>
        <w:pStyle w:val="a3"/>
        <w:numPr>
          <w:ilvl w:val="0"/>
          <w:numId w:val="61"/>
        </w:numPr>
        <w:tabs>
          <w:tab w:val="left" w:pos="993"/>
        </w:tabs>
        <w:suppressAutoHyphens/>
        <w:jc w:val="both"/>
        <w:rPr>
          <w:rFonts w:ascii="Times New Roman" w:eastAsia="Times New Roman" w:hAnsi="Times New Roman" w:cs="Times New Roman"/>
          <w:sz w:val="27"/>
          <w:szCs w:val="27"/>
          <w:lang w:eastAsia="zh-CN"/>
        </w:rPr>
      </w:pPr>
      <w:r w:rsidRPr="00911A05">
        <w:rPr>
          <w:rFonts w:ascii="Times New Roman" w:eastAsia="Times New Roman" w:hAnsi="Times New Roman" w:cs="Times New Roman"/>
          <w:sz w:val="27"/>
          <w:szCs w:val="27"/>
          <w:lang w:eastAsia="zh-CN"/>
        </w:rPr>
        <w:t xml:space="preserve">осуществляется </w:t>
      </w:r>
      <w:r w:rsidR="009C1E93" w:rsidRPr="00911A05">
        <w:rPr>
          <w:rFonts w:ascii="Times New Roman" w:eastAsia="Times New Roman" w:hAnsi="Times New Roman" w:cs="Times New Roman"/>
          <w:sz w:val="27"/>
          <w:szCs w:val="27"/>
          <w:lang w:eastAsia="zh-CN"/>
        </w:rPr>
        <w:t>м</w:t>
      </w:r>
      <w:r w:rsidR="005E2399" w:rsidRPr="00911A05">
        <w:rPr>
          <w:rFonts w:ascii="Times New Roman" w:eastAsia="Times New Roman" w:hAnsi="Times New Roman" w:cs="Times New Roman"/>
          <w:sz w:val="27"/>
          <w:szCs w:val="27"/>
          <w:lang w:eastAsia="zh-CN"/>
        </w:rPr>
        <w:t>одерниз</w:t>
      </w:r>
      <w:r w:rsidRPr="00911A05">
        <w:rPr>
          <w:rFonts w:ascii="Times New Roman" w:eastAsia="Times New Roman" w:hAnsi="Times New Roman" w:cs="Times New Roman"/>
          <w:sz w:val="27"/>
          <w:szCs w:val="27"/>
          <w:lang w:eastAsia="zh-CN"/>
        </w:rPr>
        <w:t>ация</w:t>
      </w:r>
      <w:r w:rsidR="005E2399" w:rsidRPr="00911A05">
        <w:rPr>
          <w:rFonts w:ascii="Times New Roman" w:eastAsia="Times New Roman" w:hAnsi="Times New Roman" w:cs="Times New Roman"/>
          <w:sz w:val="27"/>
          <w:szCs w:val="27"/>
          <w:lang w:eastAsia="zh-CN"/>
        </w:rPr>
        <w:t xml:space="preserve"> профессионального образования, в том числе посредством внедрения адаптивной </w:t>
      </w:r>
      <w:r w:rsidR="00370A45" w:rsidRPr="00911A05">
        <w:rPr>
          <w:rFonts w:ascii="Times New Roman" w:eastAsia="Times New Roman" w:hAnsi="Times New Roman" w:cs="Times New Roman"/>
          <w:sz w:val="27"/>
          <w:szCs w:val="27"/>
          <w:lang w:eastAsia="zh-CN"/>
        </w:rPr>
        <w:t xml:space="preserve">гибкой образовательной </w:t>
      </w:r>
      <w:r w:rsidR="005E2399" w:rsidRPr="00911A05">
        <w:rPr>
          <w:rFonts w:ascii="Times New Roman" w:eastAsia="Times New Roman" w:hAnsi="Times New Roman" w:cs="Times New Roman"/>
          <w:sz w:val="27"/>
          <w:szCs w:val="27"/>
          <w:lang w:eastAsia="zh-CN"/>
        </w:rPr>
        <w:t>программы</w:t>
      </w:r>
    </w:p>
    <w:p w:rsidR="00FF78B8" w:rsidRPr="00911A05" w:rsidRDefault="009C1E93" w:rsidP="0080254C">
      <w:pPr>
        <w:pStyle w:val="a3"/>
        <w:numPr>
          <w:ilvl w:val="0"/>
          <w:numId w:val="61"/>
        </w:numPr>
        <w:tabs>
          <w:tab w:val="left" w:pos="993"/>
        </w:tabs>
        <w:suppressAutoHyphens/>
        <w:jc w:val="both"/>
        <w:rPr>
          <w:rFonts w:ascii="Times New Roman" w:eastAsia="Times New Roman" w:hAnsi="Times New Roman" w:cs="Times New Roman"/>
          <w:sz w:val="27"/>
          <w:szCs w:val="27"/>
          <w:lang w:eastAsia="zh-CN"/>
        </w:rPr>
      </w:pPr>
      <w:r w:rsidRPr="00911A05">
        <w:rPr>
          <w:rFonts w:ascii="Times New Roman" w:eastAsia="Times New Roman" w:hAnsi="Times New Roman" w:cs="Times New Roman"/>
          <w:sz w:val="27"/>
          <w:szCs w:val="27"/>
          <w:lang w:eastAsia="zh-CN"/>
        </w:rPr>
        <w:t>с</w:t>
      </w:r>
      <w:r w:rsidR="00370A45" w:rsidRPr="00911A05">
        <w:rPr>
          <w:rFonts w:ascii="Times New Roman" w:eastAsia="Times New Roman" w:hAnsi="Times New Roman" w:cs="Times New Roman"/>
          <w:sz w:val="27"/>
          <w:szCs w:val="27"/>
          <w:lang w:eastAsia="zh-CN"/>
        </w:rPr>
        <w:t>озда</w:t>
      </w:r>
      <w:r w:rsidRPr="00911A05">
        <w:rPr>
          <w:rFonts w:ascii="Times New Roman" w:eastAsia="Times New Roman" w:hAnsi="Times New Roman" w:cs="Times New Roman"/>
          <w:sz w:val="27"/>
          <w:szCs w:val="27"/>
          <w:lang w:eastAsia="zh-CN"/>
        </w:rPr>
        <w:t>ются</w:t>
      </w:r>
      <w:r w:rsidR="00370A45" w:rsidRPr="00911A05">
        <w:rPr>
          <w:rFonts w:ascii="Times New Roman" w:eastAsia="Times New Roman" w:hAnsi="Times New Roman" w:cs="Times New Roman"/>
          <w:sz w:val="27"/>
          <w:szCs w:val="27"/>
          <w:lang w:eastAsia="zh-CN"/>
        </w:rPr>
        <w:t xml:space="preserve"> услови</w:t>
      </w:r>
      <w:r w:rsidRPr="00911A05">
        <w:rPr>
          <w:rFonts w:ascii="Times New Roman" w:eastAsia="Times New Roman" w:hAnsi="Times New Roman" w:cs="Times New Roman"/>
          <w:sz w:val="27"/>
          <w:szCs w:val="27"/>
          <w:lang w:eastAsia="zh-CN"/>
        </w:rPr>
        <w:t>я</w:t>
      </w:r>
      <w:r w:rsidR="00370A45" w:rsidRPr="00911A05">
        <w:rPr>
          <w:rFonts w:ascii="Times New Roman" w:eastAsia="Times New Roman" w:hAnsi="Times New Roman" w:cs="Times New Roman"/>
          <w:sz w:val="27"/>
          <w:szCs w:val="27"/>
          <w:lang w:eastAsia="zh-CN"/>
        </w:rPr>
        <w:t xml:space="preserve"> для развития наставничества, поддержки общественных инициатив и проектов</w:t>
      </w:r>
    </w:p>
    <w:p w:rsidR="00370A45" w:rsidRPr="00911A05" w:rsidRDefault="009C1E93" w:rsidP="0080254C">
      <w:pPr>
        <w:pStyle w:val="a3"/>
        <w:numPr>
          <w:ilvl w:val="0"/>
          <w:numId w:val="61"/>
        </w:numPr>
        <w:tabs>
          <w:tab w:val="left" w:pos="993"/>
        </w:tabs>
        <w:suppressAutoHyphens/>
        <w:jc w:val="both"/>
        <w:rPr>
          <w:rFonts w:ascii="Times New Roman" w:eastAsia="Times New Roman" w:hAnsi="Times New Roman" w:cs="Times New Roman"/>
          <w:sz w:val="27"/>
          <w:szCs w:val="27"/>
          <w:lang w:eastAsia="zh-CN"/>
        </w:rPr>
      </w:pPr>
      <w:r w:rsidRPr="00911A05">
        <w:rPr>
          <w:rFonts w:ascii="Times New Roman" w:eastAsia="Times New Roman" w:hAnsi="Times New Roman" w:cs="Times New Roman"/>
          <w:sz w:val="27"/>
          <w:szCs w:val="27"/>
          <w:lang w:eastAsia="zh-CN"/>
        </w:rPr>
        <w:t>ф</w:t>
      </w:r>
      <w:r w:rsidR="00370A45" w:rsidRPr="00911A05">
        <w:rPr>
          <w:rFonts w:ascii="Times New Roman" w:eastAsia="Times New Roman" w:hAnsi="Times New Roman" w:cs="Times New Roman"/>
          <w:sz w:val="27"/>
          <w:szCs w:val="27"/>
          <w:lang w:eastAsia="zh-CN"/>
        </w:rPr>
        <w:t>орми</w:t>
      </w:r>
      <w:r w:rsidRPr="00911A05">
        <w:rPr>
          <w:rFonts w:ascii="Times New Roman" w:eastAsia="Times New Roman" w:hAnsi="Times New Roman" w:cs="Times New Roman"/>
          <w:sz w:val="27"/>
          <w:szCs w:val="27"/>
          <w:lang w:eastAsia="zh-CN"/>
        </w:rPr>
        <w:t>руются</w:t>
      </w:r>
      <w:r w:rsidR="00370A45" w:rsidRPr="00911A05">
        <w:rPr>
          <w:rFonts w:ascii="Times New Roman" w:eastAsia="Times New Roman" w:hAnsi="Times New Roman" w:cs="Times New Roman"/>
          <w:sz w:val="27"/>
          <w:szCs w:val="27"/>
          <w:lang w:eastAsia="zh-CN"/>
        </w:rPr>
        <w:t xml:space="preserve"> системы профессиональных конкурсов</w:t>
      </w:r>
      <w:r w:rsidR="00B02E10" w:rsidRPr="00911A05">
        <w:rPr>
          <w:rFonts w:ascii="Times New Roman" w:eastAsia="Times New Roman" w:hAnsi="Times New Roman" w:cs="Times New Roman"/>
          <w:sz w:val="27"/>
          <w:szCs w:val="27"/>
          <w:lang w:eastAsia="zh-CN"/>
        </w:rPr>
        <w:t xml:space="preserve"> на базе МБДОУ</w:t>
      </w:r>
      <w:r w:rsidR="00370A45" w:rsidRPr="00911A05">
        <w:rPr>
          <w:rFonts w:ascii="Times New Roman" w:eastAsia="Times New Roman" w:hAnsi="Times New Roman" w:cs="Times New Roman"/>
          <w:sz w:val="27"/>
          <w:szCs w:val="27"/>
          <w:lang w:eastAsia="zh-CN"/>
        </w:rPr>
        <w:t xml:space="preserve"> в целях предоставления педагогическим работникам профессионального роста.</w:t>
      </w:r>
    </w:p>
    <w:bookmarkEnd w:id="11"/>
    <w:p w:rsidR="00FF78B8" w:rsidRPr="00911A05" w:rsidRDefault="00870FAB" w:rsidP="00FF78B8">
      <w:pPr>
        <w:tabs>
          <w:tab w:val="left" w:pos="993"/>
        </w:tabs>
        <w:suppressAutoHyphens/>
        <w:ind w:firstLine="567"/>
        <w:jc w:val="both"/>
        <w:rPr>
          <w:rFonts w:ascii="Times New Roman" w:eastAsia="Times New Roman" w:hAnsi="Times New Roman" w:cs="Times New Roman"/>
          <w:b/>
          <w:bCs/>
          <w:i/>
          <w:sz w:val="27"/>
          <w:szCs w:val="27"/>
          <w:lang w:eastAsia="zh-CN"/>
        </w:rPr>
      </w:pPr>
      <w:r w:rsidRPr="00911A05">
        <w:rPr>
          <w:rFonts w:ascii="Times New Roman" w:eastAsia="Times New Roman" w:hAnsi="Times New Roman" w:cs="Times New Roman"/>
          <w:b/>
          <w:bCs/>
          <w:i/>
          <w:sz w:val="27"/>
          <w:szCs w:val="27"/>
          <w:lang w:eastAsia="zh-CN"/>
        </w:rPr>
        <w:t>Потенциальные точки роста ДОУ:</w:t>
      </w:r>
    </w:p>
    <w:p w:rsidR="00FF78B8" w:rsidRPr="00911A05" w:rsidRDefault="00870FAB"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Использование современных педагогических технологий в процессе художественно-эстетического и речевого развития</w:t>
      </w:r>
      <w:r w:rsidR="00FF78B8" w:rsidRPr="00911A05">
        <w:rPr>
          <w:rFonts w:ascii="Times New Roman" w:eastAsia="Times New Roman" w:hAnsi="Times New Roman" w:cs="Times New Roman"/>
          <w:sz w:val="27"/>
          <w:szCs w:val="27"/>
        </w:rPr>
        <w:t>;</w:t>
      </w:r>
    </w:p>
    <w:p w:rsidR="00FF78B8" w:rsidRPr="00911A05" w:rsidRDefault="003D253F"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 xml:space="preserve">Увеличить процент участия сотрудников в методических конкурсах и </w:t>
      </w:r>
      <w:r w:rsidR="00BF5F0B" w:rsidRPr="00911A05">
        <w:rPr>
          <w:rFonts w:ascii="Times New Roman" w:eastAsia="Times New Roman" w:hAnsi="Times New Roman" w:cs="Times New Roman"/>
          <w:sz w:val="27"/>
          <w:szCs w:val="27"/>
        </w:rPr>
        <w:t>грантах</w:t>
      </w:r>
      <w:r w:rsidR="00FF78B8" w:rsidRPr="00911A05">
        <w:rPr>
          <w:rFonts w:ascii="Times New Roman" w:eastAsia="Times New Roman" w:hAnsi="Times New Roman" w:cs="Times New Roman"/>
          <w:b/>
          <w:bCs/>
          <w:sz w:val="27"/>
          <w:szCs w:val="27"/>
          <w:lang w:eastAsia="zh-CN"/>
        </w:rPr>
        <w:t>;</w:t>
      </w:r>
    </w:p>
    <w:p w:rsidR="00FF78B8" w:rsidRPr="00911A05" w:rsidRDefault="003D253F"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Увеличить процент участия воспитанников</w:t>
      </w:r>
      <w:r w:rsidR="00BF5F0B"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в </w:t>
      </w:r>
      <w:r w:rsidR="00BF5F0B" w:rsidRPr="00911A05">
        <w:rPr>
          <w:rFonts w:ascii="Times New Roman" w:eastAsia="Times New Roman" w:hAnsi="Times New Roman" w:cs="Times New Roman"/>
          <w:sz w:val="27"/>
          <w:szCs w:val="27"/>
        </w:rPr>
        <w:t xml:space="preserve">фестивалях и </w:t>
      </w:r>
      <w:r w:rsidRPr="00911A05">
        <w:rPr>
          <w:rFonts w:ascii="Times New Roman" w:eastAsia="Times New Roman" w:hAnsi="Times New Roman" w:cs="Times New Roman"/>
          <w:sz w:val="27"/>
          <w:szCs w:val="27"/>
        </w:rPr>
        <w:t>конкурсах различного уровня</w:t>
      </w:r>
      <w:r w:rsidR="00FF78B8" w:rsidRPr="00911A05">
        <w:rPr>
          <w:rFonts w:ascii="Times New Roman" w:eastAsia="Times New Roman" w:hAnsi="Times New Roman" w:cs="Times New Roman"/>
          <w:sz w:val="27"/>
          <w:szCs w:val="27"/>
        </w:rPr>
        <w:t>;</w:t>
      </w:r>
    </w:p>
    <w:p w:rsidR="00FF78B8" w:rsidRPr="00911A05" w:rsidRDefault="009D0739"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lastRenderedPageBreak/>
        <w:t>Реализация проект</w:t>
      </w:r>
      <w:r w:rsidR="00BF5F0B" w:rsidRPr="00911A05">
        <w:rPr>
          <w:rFonts w:ascii="Times New Roman" w:eastAsia="Times New Roman" w:hAnsi="Times New Roman" w:cs="Times New Roman"/>
          <w:sz w:val="27"/>
          <w:szCs w:val="27"/>
        </w:rPr>
        <w:t>а</w:t>
      </w:r>
      <w:r w:rsidRPr="00911A05">
        <w:rPr>
          <w:rFonts w:ascii="Times New Roman" w:eastAsia="Times New Roman" w:hAnsi="Times New Roman" w:cs="Times New Roman"/>
          <w:sz w:val="27"/>
          <w:szCs w:val="27"/>
        </w:rPr>
        <w:t xml:space="preserve"> «Организация развивающей предметно-пространственной среды ДОУ, обеспечивающей полноценное развитие личности ребенка с ОВЗ</w:t>
      </w:r>
      <w:r w:rsidR="00BF5F0B" w:rsidRPr="00911A05">
        <w:rPr>
          <w:rFonts w:ascii="Times New Roman" w:eastAsia="Times New Roman" w:hAnsi="Times New Roman" w:cs="Times New Roman"/>
          <w:sz w:val="27"/>
          <w:szCs w:val="27"/>
        </w:rPr>
        <w:t>»</w:t>
      </w:r>
      <w:r w:rsidR="00FF78B8" w:rsidRPr="00911A05">
        <w:rPr>
          <w:rFonts w:ascii="Times New Roman" w:eastAsia="Times New Roman" w:hAnsi="Times New Roman" w:cs="Times New Roman"/>
          <w:sz w:val="27"/>
          <w:szCs w:val="27"/>
        </w:rPr>
        <w:t>;</w:t>
      </w:r>
    </w:p>
    <w:p w:rsidR="00FF78B8" w:rsidRPr="00911A05" w:rsidRDefault="009D0739"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Преодоление барьера общения родителей и детей с ОВЗ, через создание положительной эмоциональной среды в ДОУ и вовлечение родителей в процесс продуктивного взаимодействия</w:t>
      </w:r>
      <w:r w:rsidR="00FF78B8" w:rsidRPr="00911A05">
        <w:rPr>
          <w:rFonts w:ascii="Times New Roman" w:eastAsia="Times New Roman" w:hAnsi="Times New Roman" w:cs="Times New Roman"/>
          <w:sz w:val="27"/>
          <w:szCs w:val="27"/>
        </w:rPr>
        <w:t>;</w:t>
      </w:r>
    </w:p>
    <w:p w:rsidR="00FF78B8" w:rsidRPr="00911A05" w:rsidRDefault="00BF5F0B"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Р</w:t>
      </w:r>
      <w:r w:rsidR="003D253F" w:rsidRPr="00911A05">
        <w:rPr>
          <w:rFonts w:ascii="Times New Roman" w:eastAsia="Times New Roman" w:hAnsi="Times New Roman" w:cs="Times New Roman"/>
          <w:sz w:val="27"/>
          <w:szCs w:val="27"/>
        </w:rPr>
        <w:t xml:space="preserve">еализация программы «Я живу в </w:t>
      </w:r>
      <w:r w:rsidRPr="00911A05">
        <w:rPr>
          <w:rFonts w:ascii="Times New Roman" w:eastAsia="Times New Roman" w:hAnsi="Times New Roman" w:cs="Times New Roman"/>
          <w:sz w:val="27"/>
          <w:szCs w:val="27"/>
        </w:rPr>
        <w:t>Татарстане</w:t>
      </w:r>
      <w:r w:rsidR="003D253F" w:rsidRPr="00911A05">
        <w:rPr>
          <w:rFonts w:ascii="Times New Roman" w:eastAsia="Times New Roman" w:hAnsi="Times New Roman" w:cs="Times New Roman"/>
          <w:sz w:val="27"/>
          <w:szCs w:val="27"/>
        </w:rPr>
        <w:t>» по становлению субъектного опыта ребенка дошкольного возраста в процессе духовно-нравственного</w:t>
      </w:r>
      <w:r w:rsidRPr="00911A05">
        <w:rPr>
          <w:rFonts w:ascii="Times New Roman" w:eastAsia="Times New Roman" w:hAnsi="Times New Roman" w:cs="Times New Roman"/>
          <w:sz w:val="27"/>
          <w:szCs w:val="27"/>
        </w:rPr>
        <w:t xml:space="preserve"> и гражданственно-патриотического воспитания</w:t>
      </w:r>
      <w:r w:rsidR="003D253F" w:rsidRPr="00911A05">
        <w:rPr>
          <w:rFonts w:ascii="Times New Roman" w:eastAsia="Times New Roman" w:hAnsi="Times New Roman" w:cs="Times New Roman"/>
          <w:sz w:val="27"/>
          <w:szCs w:val="27"/>
        </w:rPr>
        <w:t xml:space="preserve"> в рамках работы по приоритетному направлению ДО</w:t>
      </w:r>
      <w:r w:rsidRPr="00911A05">
        <w:rPr>
          <w:rFonts w:ascii="Times New Roman" w:eastAsia="Times New Roman" w:hAnsi="Times New Roman" w:cs="Times New Roman"/>
          <w:sz w:val="27"/>
          <w:szCs w:val="27"/>
        </w:rPr>
        <w:t>У</w:t>
      </w:r>
      <w:r w:rsidR="00FF78B8" w:rsidRPr="00911A05">
        <w:rPr>
          <w:rFonts w:ascii="Times New Roman" w:eastAsia="Times New Roman" w:hAnsi="Times New Roman" w:cs="Times New Roman"/>
          <w:sz w:val="27"/>
          <w:szCs w:val="27"/>
        </w:rPr>
        <w:t>;</w:t>
      </w:r>
    </w:p>
    <w:p w:rsidR="00FF78B8" w:rsidRPr="00911A05" w:rsidRDefault="00BF5F0B"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В</w:t>
      </w:r>
      <w:r w:rsidR="003D253F" w:rsidRPr="00911A05">
        <w:rPr>
          <w:rFonts w:ascii="Times New Roman" w:eastAsia="Times New Roman" w:hAnsi="Times New Roman" w:cs="Times New Roman"/>
          <w:sz w:val="27"/>
          <w:szCs w:val="27"/>
        </w:rPr>
        <w:t>заимодействие ДО</w:t>
      </w:r>
      <w:r w:rsidR="00641DCB" w:rsidRPr="00911A05">
        <w:rPr>
          <w:rFonts w:ascii="Times New Roman" w:eastAsia="Times New Roman" w:hAnsi="Times New Roman" w:cs="Times New Roman"/>
          <w:sz w:val="27"/>
          <w:szCs w:val="27"/>
        </w:rPr>
        <w:t>У</w:t>
      </w:r>
      <w:r w:rsidR="003D253F" w:rsidRPr="00911A05">
        <w:rPr>
          <w:rFonts w:ascii="Times New Roman" w:eastAsia="Times New Roman" w:hAnsi="Times New Roman" w:cs="Times New Roman"/>
          <w:sz w:val="27"/>
          <w:szCs w:val="27"/>
        </w:rPr>
        <w:t xml:space="preserve"> с СОШ №</w:t>
      </w:r>
      <w:r w:rsidR="00A022A9">
        <w:rPr>
          <w:rFonts w:ascii="Times New Roman" w:eastAsia="Times New Roman" w:hAnsi="Times New Roman" w:cs="Times New Roman"/>
          <w:sz w:val="27"/>
          <w:szCs w:val="27"/>
        </w:rPr>
        <w:t xml:space="preserve"> 14,19</w:t>
      </w:r>
      <w:r w:rsidRPr="00911A05">
        <w:rPr>
          <w:rFonts w:ascii="Times New Roman" w:eastAsia="Times New Roman" w:hAnsi="Times New Roman" w:cs="Times New Roman"/>
          <w:sz w:val="27"/>
          <w:szCs w:val="27"/>
        </w:rPr>
        <w:t xml:space="preserve"> в рамках </w:t>
      </w:r>
      <w:r w:rsidR="003D253F" w:rsidRPr="00911A05">
        <w:rPr>
          <w:rFonts w:ascii="Times New Roman" w:eastAsia="Times New Roman" w:hAnsi="Times New Roman" w:cs="Times New Roman"/>
          <w:sz w:val="27"/>
          <w:szCs w:val="27"/>
        </w:rPr>
        <w:t>преемственност</w:t>
      </w:r>
      <w:r w:rsidRPr="00911A05">
        <w:rPr>
          <w:rFonts w:ascii="Times New Roman" w:eastAsia="Times New Roman" w:hAnsi="Times New Roman" w:cs="Times New Roman"/>
          <w:sz w:val="27"/>
          <w:szCs w:val="27"/>
        </w:rPr>
        <w:t>и</w:t>
      </w:r>
      <w:r w:rsidR="00FF78B8" w:rsidRPr="00911A05">
        <w:rPr>
          <w:rFonts w:ascii="Times New Roman" w:eastAsia="Times New Roman" w:hAnsi="Times New Roman" w:cs="Times New Roman"/>
          <w:sz w:val="27"/>
          <w:szCs w:val="27"/>
        </w:rPr>
        <w:t>;</w:t>
      </w:r>
    </w:p>
    <w:p w:rsidR="00FF78B8" w:rsidRPr="00911A05" w:rsidRDefault="00BF5F0B"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Социальное партнерство</w:t>
      </w:r>
      <w:r w:rsidR="003D253F" w:rsidRPr="00911A05">
        <w:rPr>
          <w:rFonts w:ascii="Times New Roman" w:eastAsia="Times New Roman" w:hAnsi="Times New Roman" w:cs="Times New Roman"/>
          <w:sz w:val="27"/>
          <w:szCs w:val="27"/>
        </w:rPr>
        <w:t xml:space="preserve"> с </w:t>
      </w:r>
      <w:r w:rsidR="00A022A9">
        <w:rPr>
          <w:rFonts w:ascii="Times New Roman" w:hAnsi="Times New Roman" w:cs="Times New Roman"/>
          <w:sz w:val="27"/>
          <w:szCs w:val="27"/>
        </w:rPr>
        <w:t>Детской библиотекой № 37</w:t>
      </w:r>
      <w:r w:rsidR="003D253F" w:rsidRPr="00911A05">
        <w:rPr>
          <w:rFonts w:ascii="Times New Roman" w:eastAsia="Times New Roman" w:hAnsi="Times New Roman" w:cs="Times New Roman"/>
          <w:sz w:val="27"/>
          <w:szCs w:val="27"/>
        </w:rPr>
        <w:t xml:space="preserve"> г. </w:t>
      </w:r>
      <w:r w:rsidRPr="00911A05">
        <w:rPr>
          <w:rFonts w:ascii="Times New Roman" w:eastAsia="Times New Roman" w:hAnsi="Times New Roman" w:cs="Times New Roman"/>
          <w:sz w:val="27"/>
          <w:szCs w:val="27"/>
        </w:rPr>
        <w:t>Нижнекамска</w:t>
      </w:r>
      <w:r w:rsidR="00FF78B8" w:rsidRPr="00911A05">
        <w:rPr>
          <w:rFonts w:ascii="Times New Roman" w:eastAsia="Times New Roman" w:hAnsi="Times New Roman" w:cs="Times New Roman"/>
          <w:sz w:val="27"/>
          <w:szCs w:val="27"/>
        </w:rPr>
        <w:t>;</w:t>
      </w:r>
    </w:p>
    <w:p w:rsidR="00FF78B8" w:rsidRPr="00911A05" w:rsidRDefault="003D253F"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Реализация проекта «Использование активных форм сотрудничества с родителями в образовательном процессе ДОУ по формированию ранней профориентации дошкольников»</w:t>
      </w:r>
      <w:r w:rsidR="00FF78B8" w:rsidRPr="00911A05">
        <w:rPr>
          <w:rFonts w:ascii="Times New Roman" w:eastAsia="Times New Roman" w:hAnsi="Times New Roman" w:cs="Times New Roman"/>
          <w:sz w:val="27"/>
          <w:szCs w:val="27"/>
        </w:rPr>
        <w:t>;</w:t>
      </w:r>
    </w:p>
    <w:p w:rsidR="00FF78B8" w:rsidRPr="00911A05" w:rsidRDefault="00BF5F0B"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О</w:t>
      </w:r>
      <w:r w:rsidR="009D0739" w:rsidRPr="00911A05">
        <w:rPr>
          <w:rFonts w:ascii="Times New Roman" w:eastAsia="Times New Roman" w:hAnsi="Times New Roman" w:cs="Times New Roman"/>
          <w:sz w:val="27"/>
          <w:szCs w:val="27"/>
        </w:rPr>
        <w:t>рганизация работы «Школы молодого родителя»</w:t>
      </w:r>
      <w:r w:rsidRPr="00911A05">
        <w:rPr>
          <w:rFonts w:ascii="Times New Roman" w:eastAsia="Times New Roman" w:hAnsi="Times New Roman" w:cs="Times New Roman"/>
          <w:sz w:val="27"/>
          <w:szCs w:val="27"/>
        </w:rPr>
        <w:t xml:space="preserve"> и «Школа молодого специалиста» в рамках реализации наставничества</w:t>
      </w:r>
      <w:r w:rsidR="00FF78B8" w:rsidRPr="00911A05">
        <w:rPr>
          <w:rFonts w:ascii="Times New Roman" w:eastAsia="Times New Roman" w:hAnsi="Times New Roman" w:cs="Times New Roman"/>
          <w:sz w:val="27"/>
          <w:szCs w:val="27"/>
        </w:rPr>
        <w:t>;</w:t>
      </w:r>
    </w:p>
    <w:p w:rsidR="00FF78B8" w:rsidRPr="00911A05" w:rsidRDefault="00BF5F0B"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О</w:t>
      </w:r>
      <w:r w:rsidR="009D0739" w:rsidRPr="00911A05">
        <w:rPr>
          <w:rFonts w:ascii="Times New Roman" w:eastAsia="Times New Roman" w:hAnsi="Times New Roman" w:cs="Times New Roman"/>
          <w:sz w:val="27"/>
          <w:szCs w:val="27"/>
        </w:rPr>
        <w:t>рганизация участия в конкурсах профессионального мастерства «Воспитатель года»</w:t>
      </w:r>
      <w:r w:rsidR="00FF78B8" w:rsidRPr="00911A05">
        <w:rPr>
          <w:rFonts w:ascii="Times New Roman" w:eastAsia="Times New Roman" w:hAnsi="Times New Roman" w:cs="Times New Roman"/>
          <w:sz w:val="27"/>
          <w:szCs w:val="27"/>
        </w:rPr>
        <w:t>;</w:t>
      </w:r>
    </w:p>
    <w:p w:rsidR="00DB1243" w:rsidRPr="00911A05" w:rsidRDefault="009D0739" w:rsidP="0080254C">
      <w:pPr>
        <w:pStyle w:val="a3"/>
        <w:numPr>
          <w:ilvl w:val="0"/>
          <w:numId w:val="62"/>
        </w:numPr>
        <w:tabs>
          <w:tab w:val="left" w:pos="993"/>
        </w:tabs>
        <w:suppressAutoHyphens/>
        <w:jc w:val="both"/>
        <w:rPr>
          <w:rFonts w:ascii="Times New Roman" w:eastAsia="Times New Roman" w:hAnsi="Times New Roman" w:cs="Times New Roman"/>
          <w:b/>
          <w:bCs/>
          <w:sz w:val="27"/>
          <w:szCs w:val="27"/>
          <w:lang w:eastAsia="zh-CN"/>
        </w:rPr>
      </w:pPr>
      <w:r w:rsidRPr="00911A05">
        <w:rPr>
          <w:rFonts w:ascii="Times New Roman" w:eastAsia="Times New Roman" w:hAnsi="Times New Roman" w:cs="Times New Roman"/>
          <w:sz w:val="27"/>
          <w:szCs w:val="27"/>
        </w:rPr>
        <w:t xml:space="preserve">Участие </w:t>
      </w:r>
      <w:r w:rsidR="00BF5F0B" w:rsidRPr="00911A05">
        <w:rPr>
          <w:rFonts w:ascii="Times New Roman" w:eastAsia="Times New Roman" w:hAnsi="Times New Roman" w:cs="Times New Roman"/>
          <w:sz w:val="27"/>
          <w:szCs w:val="27"/>
        </w:rPr>
        <w:t>воспитанников с ТНР</w:t>
      </w:r>
      <w:r w:rsidRPr="00911A05">
        <w:rPr>
          <w:rFonts w:ascii="Times New Roman" w:eastAsia="Times New Roman" w:hAnsi="Times New Roman" w:cs="Times New Roman"/>
          <w:sz w:val="27"/>
          <w:szCs w:val="27"/>
        </w:rPr>
        <w:t xml:space="preserve"> МБДОУ </w:t>
      </w:r>
      <w:r w:rsidR="00BF5F0B" w:rsidRPr="00911A05">
        <w:rPr>
          <w:rFonts w:ascii="Times New Roman" w:eastAsia="Times New Roman" w:hAnsi="Times New Roman" w:cs="Times New Roman"/>
          <w:sz w:val="27"/>
          <w:szCs w:val="27"/>
        </w:rPr>
        <w:t xml:space="preserve">№ </w:t>
      </w:r>
      <w:r w:rsidR="00A022A9">
        <w:rPr>
          <w:rFonts w:ascii="Times New Roman" w:eastAsia="Times New Roman" w:hAnsi="Times New Roman" w:cs="Times New Roman"/>
          <w:sz w:val="27"/>
          <w:szCs w:val="27"/>
        </w:rPr>
        <w:t>40</w:t>
      </w:r>
      <w:r w:rsidRPr="00911A05">
        <w:rPr>
          <w:rFonts w:ascii="Times New Roman" w:eastAsia="Times New Roman" w:hAnsi="Times New Roman" w:cs="Times New Roman"/>
          <w:sz w:val="27"/>
          <w:szCs w:val="27"/>
        </w:rPr>
        <w:t xml:space="preserve"> в акции «Письмо </w:t>
      </w:r>
      <w:r w:rsidR="00BF5F0B" w:rsidRPr="00911A05">
        <w:rPr>
          <w:rFonts w:ascii="Times New Roman" w:eastAsia="Times New Roman" w:hAnsi="Times New Roman" w:cs="Times New Roman"/>
          <w:sz w:val="27"/>
          <w:szCs w:val="27"/>
        </w:rPr>
        <w:t>солдату</w:t>
      </w:r>
      <w:r w:rsidRPr="00911A05">
        <w:rPr>
          <w:rFonts w:ascii="Times New Roman" w:eastAsia="Times New Roman" w:hAnsi="Times New Roman" w:cs="Times New Roman"/>
          <w:sz w:val="27"/>
          <w:szCs w:val="27"/>
        </w:rPr>
        <w:t>».</w:t>
      </w:r>
    </w:p>
    <w:p w:rsidR="00BF5F0B" w:rsidRPr="00911A05" w:rsidRDefault="00BF5F0B" w:rsidP="00641DCB">
      <w:pPr>
        <w:pStyle w:val="a3"/>
        <w:spacing w:after="200" w:line="276" w:lineRule="auto"/>
        <w:jc w:val="both"/>
        <w:rPr>
          <w:rFonts w:ascii="Times New Roman" w:eastAsia="Times New Roman" w:hAnsi="Times New Roman" w:cs="Times New Roman"/>
          <w:sz w:val="27"/>
          <w:szCs w:val="27"/>
        </w:rPr>
      </w:pPr>
    </w:p>
    <w:bookmarkEnd w:id="12"/>
    <w:p w:rsidR="00DB1243" w:rsidRPr="00911A05" w:rsidRDefault="00907103" w:rsidP="00907103">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2.10.2.3. </w:t>
      </w:r>
      <w:r w:rsidR="00DB1243" w:rsidRPr="00911A05">
        <w:rPr>
          <w:rFonts w:ascii="Times New Roman" w:hAnsi="Times New Roman" w:cs="Times New Roman"/>
          <w:b/>
          <w:color w:val="000000" w:themeColor="text1"/>
          <w:sz w:val="27"/>
          <w:szCs w:val="27"/>
        </w:rPr>
        <w:t xml:space="preserve">Особенности взаимодействия педагогического коллектива с семьями </w:t>
      </w:r>
      <w:r w:rsidR="00A1248B" w:rsidRPr="00911A05">
        <w:rPr>
          <w:rFonts w:ascii="Times New Roman" w:hAnsi="Times New Roman" w:cs="Times New Roman"/>
          <w:b/>
          <w:color w:val="000000" w:themeColor="text1"/>
          <w:sz w:val="27"/>
          <w:szCs w:val="27"/>
        </w:rPr>
        <w:t>обучающихся</w:t>
      </w:r>
      <w:r w:rsidRPr="00911A05">
        <w:rPr>
          <w:rFonts w:ascii="Times New Roman" w:hAnsi="Times New Roman" w:cs="Times New Roman"/>
          <w:b/>
          <w:color w:val="000000" w:themeColor="text1"/>
          <w:sz w:val="27"/>
          <w:szCs w:val="27"/>
        </w:rPr>
        <w:t xml:space="preserve"> с ТНР</w:t>
      </w:r>
      <w:r w:rsidR="00A1248B" w:rsidRPr="00911A05">
        <w:rPr>
          <w:rFonts w:ascii="Times New Roman" w:hAnsi="Times New Roman" w:cs="Times New Roman"/>
          <w:b/>
          <w:color w:val="000000" w:themeColor="text1"/>
          <w:sz w:val="27"/>
          <w:szCs w:val="27"/>
        </w:rPr>
        <w:t xml:space="preserve"> в</w:t>
      </w:r>
      <w:r w:rsidR="00DB1243" w:rsidRPr="00911A05">
        <w:rPr>
          <w:rFonts w:ascii="Times New Roman" w:hAnsi="Times New Roman" w:cs="Times New Roman"/>
          <w:b/>
          <w:color w:val="000000" w:themeColor="text1"/>
          <w:sz w:val="27"/>
          <w:szCs w:val="27"/>
        </w:rPr>
        <w:t xml:space="preserve"> процессе реализации Программы воспитания</w:t>
      </w:r>
    </w:p>
    <w:p w:rsidR="00245B1B" w:rsidRPr="00911A05" w:rsidRDefault="00245B1B" w:rsidP="00FF78B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 целях реализации социокультурного потенциала региона для построения социальной ситуации развития ребенка с ТНР 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ОО.</w:t>
      </w:r>
    </w:p>
    <w:p w:rsidR="00FF78B8" w:rsidRPr="00911A05" w:rsidRDefault="00245B1B" w:rsidP="00FF78B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Единство ценностей и готовность к сотрудничеству всех участников образовательных отношений составляет основу уклада ОО, в котором </w:t>
      </w:r>
      <w:r w:rsidR="00FF78B8" w:rsidRPr="00911A05">
        <w:rPr>
          <w:rFonts w:ascii="Times New Roman" w:hAnsi="Times New Roman" w:cs="Times New Roman"/>
          <w:color w:val="000000" w:themeColor="text1"/>
          <w:sz w:val="27"/>
          <w:szCs w:val="27"/>
        </w:rPr>
        <w:t>строится воспитательная работа.</w:t>
      </w:r>
    </w:p>
    <w:p w:rsidR="00FF78B8" w:rsidRPr="00911A05" w:rsidRDefault="00DB1243" w:rsidP="00FF78B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Необходимость взаимодействия педагогов с родителями традиционно </w:t>
      </w:r>
      <w:r w:rsidR="00102CF3" w:rsidRPr="00911A05">
        <w:rPr>
          <w:rFonts w:ascii="Times New Roman" w:hAnsi="Times New Roman" w:cs="Times New Roman"/>
          <w:color w:val="000000" w:themeColor="text1"/>
          <w:sz w:val="27"/>
          <w:szCs w:val="27"/>
        </w:rPr>
        <w:t>признается</w:t>
      </w:r>
      <w:r w:rsidRPr="00911A05">
        <w:rPr>
          <w:rFonts w:ascii="Times New Roman" w:hAnsi="Times New Roman" w:cs="Times New Roman"/>
          <w:color w:val="000000" w:themeColor="text1"/>
          <w:sz w:val="27"/>
          <w:szCs w:val="27"/>
        </w:rPr>
        <w:t xml:space="preserve"> важнейшим условием </w:t>
      </w:r>
      <w:r w:rsidR="00FF78B8" w:rsidRPr="00911A05">
        <w:rPr>
          <w:rFonts w:ascii="Times New Roman" w:hAnsi="Times New Roman" w:cs="Times New Roman"/>
          <w:color w:val="000000" w:themeColor="text1"/>
          <w:sz w:val="27"/>
          <w:szCs w:val="27"/>
        </w:rPr>
        <w:t>эффективности воспитания детей.</w:t>
      </w:r>
    </w:p>
    <w:p w:rsidR="00FF78B8" w:rsidRPr="00911A05" w:rsidRDefault="00DB1243" w:rsidP="00FF78B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Более того, в соответствии с ФГОС ДОО сотрудничество с родителями является одним из основных при</w:t>
      </w:r>
      <w:r w:rsidR="00FF78B8" w:rsidRPr="00911A05">
        <w:rPr>
          <w:rFonts w:ascii="Times New Roman" w:hAnsi="Times New Roman" w:cs="Times New Roman"/>
          <w:color w:val="000000" w:themeColor="text1"/>
          <w:sz w:val="27"/>
          <w:szCs w:val="27"/>
        </w:rPr>
        <w:t>нципов дошкольного образования.</w:t>
      </w:r>
    </w:p>
    <w:p w:rsidR="00FF78B8" w:rsidRPr="00911A05" w:rsidRDefault="00DB1243" w:rsidP="00FF78B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ДОУ, в совместных с детьми мероприятиях, их личный пример – все это вместе дает положительные результаты в воспитании детей</w:t>
      </w:r>
      <w:r w:rsidR="00245B1B"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приобщении к социокул</w:t>
      </w:r>
      <w:r w:rsidR="00FF78B8" w:rsidRPr="00911A05">
        <w:rPr>
          <w:rFonts w:ascii="Times New Roman" w:hAnsi="Times New Roman" w:cs="Times New Roman"/>
          <w:color w:val="000000" w:themeColor="text1"/>
          <w:sz w:val="27"/>
          <w:szCs w:val="27"/>
        </w:rPr>
        <w:t>ьтурным нормам.</w:t>
      </w:r>
    </w:p>
    <w:p w:rsidR="00FF78B8" w:rsidRPr="00911A05" w:rsidRDefault="00DB1243" w:rsidP="00FF78B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w:t>
      </w:r>
    </w:p>
    <w:p w:rsidR="00FF78B8" w:rsidRPr="00911A05" w:rsidRDefault="00B04956" w:rsidP="00FF78B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Одной из особенностей взаимодействия детского сада с семьей является смещение акцента с просвещения и обучения родителей на активизацию их самообразования в вопросах развития и образования, охраны и укрепления здоровья детей. Эти же позиции легли в основу Программы. При этом семья со </w:t>
      </w:r>
      <w:r w:rsidRPr="00911A05">
        <w:rPr>
          <w:rFonts w:ascii="Times New Roman" w:hAnsi="Times New Roman" w:cs="Times New Roman"/>
          <w:color w:val="000000" w:themeColor="text1"/>
          <w:sz w:val="27"/>
          <w:szCs w:val="27"/>
        </w:rPr>
        <w:lastRenderedPageBreak/>
        <w:t>своей стороны также может оказывать влияние на специалистов детского сада, ориентируя их на совершенствование методов и форм сотрудничества в деле воспитания детей с ТНР.</w:t>
      </w:r>
    </w:p>
    <w:p w:rsidR="00FF78B8" w:rsidRPr="00911A05" w:rsidRDefault="00DB1243" w:rsidP="00FF78B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Цель взаимодействия</w:t>
      </w:r>
      <w:r w:rsidR="00B04956" w:rsidRPr="00911A05">
        <w:rPr>
          <w:rFonts w:ascii="Times New Roman" w:hAnsi="Times New Roman" w:cs="Times New Roman"/>
          <w:color w:val="000000" w:themeColor="text1"/>
          <w:sz w:val="27"/>
          <w:szCs w:val="27"/>
          <w:u w:val="single"/>
        </w:rPr>
        <w:t xml:space="preserve"> педагогического коллектива с семьями воспитанников с ТНР</w:t>
      </w:r>
      <w:r w:rsidRPr="00911A05">
        <w:rPr>
          <w:rFonts w:ascii="Times New Roman" w:hAnsi="Times New Roman" w:cs="Times New Roman"/>
          <w:color w:val="000000" w:themeColor="text1"/>
          <w:sz w:val="27"/>
          <w:szCs w:val="27"/>
        </w:rPr>
        <w:t xml:space="preserve">: </w:t>
      </w:r>
      <w:r w:rsidR="00B04956" w:rsidRPr="00911A05">
        <w:rPr>
          <w:rFonts w:ascii="Times New Roman" w:hAnsi="Times New Roman" w:cs="Times New Roman"/>
          <w:color w:val="000000" w:themeColor="text1"/>
          <w:sz w:val="27"/>
          <w:szCs w:val="27"/>
        </w:rPr>
        <w:t xml:space="preserve">создание единого воспитательного пространства, в котором все участники образовательных отношений влияют друг на друга, побуждают к саморазвитию и самовоспитанию и </w:t>
      </w:r>
      <w:r w:rsidRPr="00911A05">
        <w:rPr>
          <w:rFonts w:ascii="Times New Roman" w:hAnsi="Times New Roman" w:cs="Times New Roman"/>
          <w:color w:val="000000" w:themeColor="text1"/>
          <w:sz w:val="27"/>
          <w:szCs w:val="27"/>
        </w:rPr>
        <w:t>созда</w:t>
      </w:r>
      <w:r w:rsidR="00B04956" w:rsidRPr="00911A05">
        <w:rPr>
          <w:rFonts w:ascii="Times New Roman" w:hAnsi="Times New Roman" w:cs="Times New Roman"/>
          <w:color w:val="000000" w:themeColor="text1"/>
          <w:sz w:val="27"/>
          <w:szCs w:val="27"/>
        </w:rPr>
        <w:t>ют</w:t>
      </w:r>
      <w:r w:rsidRPr="00911A05">
        <w:rPr>
          <w:rFonts w:ascii="Times New Roman" w:hAnsi="Times New Roman" w:cs="Times New Roman"/>
          <w:color w:val="000000" w:themeColor="text1"/>
          <w:sz w:val="27"/>
          <w:szCs w:val="27"/>
        </w:rPr>
        <w:t xml:space="preserve"> услови</w:t>
      </w:r>
      <w:r w:rsidR="00B04956" w:rsidRPr="00911A05">
        <w:rPr>
          <w:rFonts w:ascii="Times New Roman" w:hAnsi="Times New Roman" w:cs="Times New Roman"/>
          <w:color w:val="000000" w:themeColor="text1"/>
          <w:sz w:val="27"/>
          <w:szCs w:val="27"/>
        </w:rPr>
        <w:t>я</w:t>
      </w:r>
      <w:r w:rsidRPr="00911A05">
        <w:rPr>
          <w:rFonts w:ascii="Times New Roman" w:hAnsi="Times New Roman" w:cs="Times New Roman"/>
          <w:color w:val="000000" w:themeColor="text1"/>
          <w:sz w:val="27"/>
          <w:szCs w:val="27"/>
        </w:rPr>
        <w:t xml:space="preserve"> для развития личности ребенка</w:t>
      </w:r>
      <w:r w:rsidR="00B04956"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на основе социокультурных, духовно-нравственных ценностей и правил, приняты</w:t>
      </w:r>
      <w:r w:rsidR="00FF78B8" w:rsidRPr="00911A05">
        <w:rPr>
          <w:rFonts w:ascii="Times New Roman" w:hAnsi="Times New Roman" w:cs="Times New Roman"/>
          <w:color w:val="000000" w:themeColor="text1"/>
          <w:sz w:val="27"/>
          <w:szCs w:val="27"/>
        </w:rPr>
        <w:t>х в российском обществе.</w:t>
      </w:r>
    </w:p>
    <w:p w:rsidR="00FF78B8"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Задачи:</w:t>
      </w:r>
    </w:p>
    <w:p w:rsidR="00B04956" w:rsidRPr="00911A05" w:rsidRDefault="00B04956"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создание условий для разнообразного по содержанию и формам участия родителей (и других членов семьи) в жизни детского сада;</w:t>
      </w:r>
    </w:p>
    <w:p w:rsidR="00B04956" w:rsidRPr="00911A05" w:rsidRDefault="00B04956"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оказание психолого-педагогической поддержки родителям, содействие их самообразованию в вопросах воспитания ценностей здорового образа жизни, развития, охраны и укрепления здоровья детей;</w:t>
      </w:r>
    </w:p>
    <w:p w:rsidR="00B04956" w:rsidRPr="00911A05" w:rsidRDefault="00B04956"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поддержка инициатив заинтересованных сторон (педагогов, родителей), касающихся содержания воспитательных программ, как детей, так и взрослых;</w:t>
      </w:r>
    </w:p>
    <w:p w:rsidR="00DB1243" w:rsidRPr="00911A05" w:rsidRDefault="00B04956"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непрерывное саморазвитие педагогов, повышение их компетентности в вопросах взаимодействия с семьями воспитанников.</w:t>
      </w:r>
    </w:p>
    <w:p w:rsidR="00B04956"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1.</w:t>
      </w:r>
      <w:r w:rsidR="00B04956" w:rsidRPr="00911A05">
        <w:rPr>
          <w:rFonts w:ascii="Times New Roman" w:hAnsi="Times New Roman" w:cs="Times New Roman"/>
          <w:color w:val="000000" w:themeColor="text1"/>
          <w:sz w:val="27"/>
          <w:szCs w:val="27"/>
        </w:rPr>
        <w:t>Установить доверительные, партнерские отношения с семьями воспитанников с ТНР.</w:t>
      </w:r>
    </w:p>
    <w:p w:rsidR="00DB1243" w:rsidRPr="00911A05" w:rsidRDefault="00B04956"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w:t>
      </w:r>
      <w:r w:rsidR="00DB1243" w:rsidRPr="00911A05">
        <w:rPr>
          <w:rFonts w:ascii="Times New Roman" w:hAnsi="Times New Roman" w:cs="Times New Roman"/>
          <w:color w:val="000000" w:themeColor="text1"/>
          <w:sz w:val="27"/>
          <w:szCs w:val="27"/>
        </w:rPr>
        <w:t>Повысить компетентность родителей в вопросах развития личностных качеств детей дошкольного возраста</w:t>
      </w:r>
      <w:r w:rsidRPr="00911A05">
        <w:rPr>
          <w:rFonts w:ascii="Times New Roman" w:hAnsi="Times New Roman" w:cs="Times New Roman"/>
          <w:color w:val="000000" w:themeColor="text1"/>
          <w:sz w:val="27"/>
          <w:szCs w:val="27"/>
        </w:rPr>
        <w:t xml:space="preserve"> с ТНР</w:t>
      </w:r>
      <w:r w:rsidR="00DB1243" w:rsidRPr="00911A05">
        <w:rPr>
          <w:rFonts w:ascii="Times New Roman" w:hAnsi="Times New Roman" w:cs="Times New Roman"/>
          <w:color w:val="000000" w:themeColor="text1"/>
          <w:sz w:val="27"/>
          <w:szCs w:val="27"/>
        </w:rPr>
        <w:t xml:space="preserve">. </w:t>
      </w:r>
    </w:p>
    <w:p w:rsidR="00DB1243" w:rsidRPr="00911A05" w:rsidRDefault="00652AA4"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w:t>
      </w:r>
      <w:r w:rsidR="00DB1243" w:rsidRPr="00911A05">
        <w:rPr>
          <w:rFonts w:ascii="Times New Roman" w:hAnsi="Times New Roman" w:cs="Times New Roman"/>
          <w:color w:val="000000" w:themeColor="text1"/>
          <w:sz w:val="27"/>
          <w:szCs w:val="27"/>
        </w:rPr>
        <w:t>.Оказать психолого-педагогической поддержку родителям в воспитании ребенка</w:t>
      </w:r>
      <w:r w:rsidR="00B04956" w:rsidRPr="00911A05">
        <w:rPr>
          <w:rFonts w:ascii="Times New Roman" w:hAnsi="Times New Roman" w:cs="Times New Roman"/>
          <w:color w:val="000000" w:themeColor="text1"/>
          <w:sz w:val="27"/>
          <w:szCs w:val="27"/>
        </w:rPr>
        <w:t xml:space="preserve"> с ТНР</w:t>
      </w:r>
      <w:r w:rsidR="00DB1243" w:rsidRPr="00911A05">
        <w:rPr>
          <w:rFonts w:ascii="Times New Roman" w:hAnsi="Times New Roman" w:cs="Times New Roman"/>
          <w:color w:val="000000" w:themeColor="text1"/>
          <w:sz w:val="27"/>
          <w:szCs w:val="27"/>
        </w:rPr>
        <w:t xml:space="preserve">. </w:t>
      </w:r>
    </w:p>
    <w:p w:rsidR="00DB1243" w:rsidRPr="00911A05" w:rsidRDefault="00652AA4"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4</w:t>
      </w:r>
      <w:r w:rsidR="00DB1243" w:rsidRPr="00911A05">
        <w:rPr>
          <w:rFonts w:ascii="Times New Roman" w:hAnsi="Times New Roman" w:cs="Times New Roman"/>
          <w:color w:val="000000" w:themeColor="text1"/>
          <w:sz w:val="27"/>
          <w:szCs w:val="27"/>
        </w:rPr>
        <w:t xml:space="preserve">.Объединить усилия педагогов и семьи по воспитанию </w:t>
      </w:r>
      <w:r w:rsidR="00054E40" w:rsidRPr="00911A05">
        <w:rPr>
          <w:rFonts w:ascii="Times New Roman" w:hAnsi="Times New Roman" w:cs="Times New Roman"/>
          <w:color w:val="000000" w:themeColor="text1"/>
          <w:sz w:val="27"/>
          <w:szCs w:val="27"/>
        </w:rPr>
        <w:t>дошкольников с</w:t>
      </w:r>
      <w:r w:rsidR="00B04956" w:rsidRPr="00911A05">
        <w:rPr>
          <w:rFonts w:ascii="Times New Roman" w:hAnsi="Times New Roman" w:cs="Times New Roman"/>
          <w:color w:val="000000" w:themeColor="text1"/>
          <w:sz w:val="27"/>
          <w:szCs w:val="27"/>
        </w:rPr>
        <w:t xml:space="preserve"> ТНР </w:t>
      </w:r>
      <w:r w:rsidR="00DB1243" w:rsidRPr="00911A05">
        <w:rPr>
          <w:rFonts w:ascii="Times New Roman" w:hAnsi="Times New Roman" w:cs="Times New Roman"/>
          <w:color w:val="000000" w:themeColor="text1"/>
          <w:sz w:val="27"/>
          <w:szCs w:val="27"/>
        </w:rPr>
        <w:t xml:space="preserve">посредством совместных мероприятий. </w:t>
      </w:r>
    </w:p>
    <w:p w:rsidR="00DB1243" w:rsidRPr="00911A05" w:rsidRDefault="00DB1243" w:rsidP="00F95325">
      <w:pPr>
        <w:ind w:firstLine="567"/>
        <w:jc w:val="both"/>
        <w:rPr>
          <w:rFonts w:ascii="Times New Roman" w:hAnsi="Times New Roman" w:cs="Times New Roman"/>
          <w:sz w:val="27"/>
          <w:szCs w:val="27"/>
          <w:u w:val="single"/>
        </w:rPr>
      </w:pPr>
      <w:r w:rsidRPr="00911A05">
        <w:rPr>
          <w:rFonts w:ascii="Times New Roman" w:hAnsi="Times New Roman" w:cs="Times New Roman"/>
          <w:sz w:val="27"/>
          <w:szCs w:val="27"/>
          <w:u w:val="single"/>
        </w:rPr>
        <w:t xml:space="preserve">Основные формы и содержание работы с родителями: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t>1.</w:t>
      </w:r>
      <w:r w:rsidRPr="00911A05">
        <w:rPr>
          <w:rFonts w:ascii="Times New Roman" w:hAnsi="Times New Roman" w:cs="Times New Roman"/>
          <w:i/>
          <w:iCs/>
          <w:sz w:val="27"/>
          <w:szCs w:val="27"/>
        </w:rPr>
        <w:t>Анкетирование.</w:t>
      </w:r>
      <w:r w:rsidRPr="00911A05">
        <w:rPr>
          <w:rFonts w:ascii="Times New Roman" w:hAnsi="Times New Roman" w:cs="Times New Roman"/>
          <w:sz w:val="27"/>
          <w:szCs w:val="27"/>
        </w:rPr>
        <w:t xml:space="preserve">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t>2.</w:t>
      </w:r>
      <w:r w:rsidRPr="00911A05">
        <w:rPr>
          <w:rFonts w:ascii="Times New Roman" w:hAnsi="Times New Roman" w:cs="Times New Roman"/>
          <w:i/>
          <w:iCs/>
          <w:sz w:val="27"/>
          <w:szCs w:val="27"/>
        </w:rPr>
        <w:t>Консультации</w:t>
      </w:r>
      <w:r w:rsidRPr="00911A05">
        <w:rPr>
          <w:rFonts w:ascii="Times New Roman" w:hAnsi="Times New Roman" w:cs="Times New Roman"/>
          <w:sz w:val="27"/>
          <w:szCs w:val="27"/>
        </w:rPr>
        <w:t xml:space="preserve">. Это самая распространенная форма психолого- 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с использованием ИК-технологий.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t>3.</w:t>
      </w:r>
      <w:r w:rsidRPr="00911A05">
        <w:rPr>
          <w:rFonts w:ascii="Times New Roman" w:hAnsi="Times New Roman" w:cs="Times New Roman"/>
          <w:i/>
          <w:iCs/>
          <w:sz w:val="27"/>
          <w:szCs w:val="27"/>
        </w:rPr>
        <w:t>Мастер-классы</w:t>
      </w:r>
      <w:r w:rsidRPr="00911A05">
        <w:rPr>
          <w:rFonts w:ascii="Times New Roman" w:hAnsi="Times New Roman" w:cs="Times New Roman"/>
          <w:sz w:val="27"/>
          <w:szCs w:val="27"/>
        </w:rPr>
        <w:t xml:space="preserve">.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t>4.</w:t>
      </w:r>
      <w:r w:rsidRPr="00911A05">
        <w:rPr>
          <w:rFonts w:ascii="Times New Roman" w:hAnsi="Times New Roman" w:cs="Times New Roman"/>
          <w:i/>
          <w:iCs/>
          <w:sz w:val="27"/>
          <w:szCs w:val="27"/>
        </w:rPr>
        <w:t>Педагогический тренинг</w:t>
      </w:r>
      <w:r w:rsidRPr="00911A05">
        <w:rPr>
          <w:rFonts w:ascii="Times New Roman" w:hAnsi="Times New Roman" w:cs="Times New Roman"/>
          <w:sz w:val="27"/>
          <w:szCs w:val="27"/>
        </w:rPr>
        <w:t xml:space="preserve">.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w:t>
      </w:r>
      <w:r w:rsidR="00245B1B" w:rsidRPr="00911A05">
        <w:rPr>
          <w:rFonts w:ascii="Times New Roman" w:hAnsi="Times New Roman" w:cs="Times New Roman"/>
          <w:sz w:val="27"/>
          <w:szCs w:val="27"/>
        </w:rPr>
        <w:t>проведённой</w:t>
      </w:r>
      <w:r w:rsidRPr="00911A05">
        <w:rPr>
          <w:rFonts w:ascii="Times New Roman" w:hAnsi="Times New Roman" w:cs="Times New Roman"/>
          <w:sz w:val="27"/>
          <w:szCs w:val="27"/>
        </w:rPr>
        <w:t xml:space="preserve"> деятельности.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t>5.</w:t>
      </w:r>
      <w:r w:rsidRPr="00911A05">
        <w:rPr>
          <w:rFonts w:ascii="Times New Roman" w:hAnsi="Times New Roman" w:cs="Times New Roman"/>
          <w:i/>
          <w:iCs/>
          <w:sz w:val="27"/>
          <w:szCs w:val="27"/>
        </w:rPr>
        <w:t>Круглый стол</w:t>
      </w:r>
      <w:r w:rsidRPr="00911A05">
        <w:rPr>
          <w:rFonts w:ascii="Times New Roman" w:hAnsi="Times New Roman" w:cs="Times New Roman"/>
          <w:sz w:val="27"/>
          <w:szCs w:val="27"/>
        </w:rPr>
        <w:t>. Педагоги привлекают родителей в обсуждение предъявленной темы. Участники обмениваются мнением друг с другом, предлагают сво</w:t>
      </w:r>
      <w:r w:rsidR="00054E40" w:rsidRPr="00911A05">
        <w:rPr>
          <w:rFonts w:ascii="Times New Roman" w:hAnsi="Times New Roman" w:cs="Times New Roman"/>
          <w:sz w:val="27"/>
          <w:szCs w:val="27"/>
        </w:rPr>
        <w:t>ё</w:t>
      </w:r>
      <w:r w:rsidRPr="00911A05">
        <w:rPr>
          <w:rFonts w:ascii="Times New Roman" w:hAnsi="Times New Roman" w:cs="Times New Roman"/>
          <w:sz w:val="27"/>
          <w:szCs w:val="27"/>
        </w:rPr>
        <w:t xml:space="preserve"> решение вопроса.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lastRenderedPageBreak/>
        <w:t>6</w:t>
      </w:r>
      <w:r w:rsidRPr="00911A05">
        <w:rPr>
          <w:rFonts w:ascii="Times New Roman" w:hAnsi="Times New Roman" w:cs="Times New Roman"/>
          <w:i/>
          <w:iCs/>
          <w:sz w:val="27"/>
          <w:szCs w:val="27"/>
        </w:rPr>
        <w:t>.«Родительская школа».</w:t>
      </w:r>
      <w:r w:rsidRPr="00911A05">
        <w:rPr>
          <w:rFonts w:ascii="Times New Roman" w:hAnsi="Times New Roman" w:cs="Times New Roman"/>
          <w:sz w:val="27"/>
          <w:szCs w:val="27"/>
        </w:rPr>
        <w:t xml:space="preserve"> Добровольное объединение родителей. Раз в месяц проводятся тематические встречи, на которых специалисты и воспитатели предлагают обсуждение вопросов и решением проблем по конкретным темам. Очень часто тема встречи запрашивается родителями. Поддержка родительских инициатив способствует установлению доверительных партнерских отношений между педагогами и семьями воспитанников.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t>7</w:t>
      </w:r>
      <w:r w:rsidRPr="00911A05">
        <w:rPr>
          <w:rFonts w:ascii="Times New Roman" w:hAnsi="Times New Roman" w:cs="Times New Roman"/>
          <w:i/>
          <w:iCs/>
          <w:sz w:val="27"/>
          <w:szCs w:val="27"/>
        </w:rPr>
        <w:t>.«Родительская почта».</w:t>
      </w:r>
      <w:r w:rsidRPr="00911A05">
        <w:rPr>
          <w:rFonts w:ascii="Times New Roman" w:hAnsi="Times New Roman" w:cs="Times New Roman"/>
          <w:sz w:val="27"/>
          <w:szCs w:val="27"/>
        </w:rPr>
        <w:t xml:space="preserve"> В детском саду организована дистанционная форма сотрудничества ДОУ с родителями. Взаимодействие происходит в социальных сетях в «ВКонтакте», через мессенджеры и через видео звонки. Такая форма общения позволяет родителям уточнить различные вопросы, пополнить педагогические знания, обсудить проблемы.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t>8.</w:t>
      </w:r>
      <w:r w:rsidRPr="00911A05">
        <w:rPr>
          <w:rFonts w:ascii="Times New Roman" w:hAnsi="Times New Roman" w:cs="Times New Roman"/>
          <w:i/>
          <w:iCs/>
          <w:sz w:val="27"/>
          <w:szCs w:val="27"/>
        </w:rPr>
        <w:t>Праздники, фестивали, конкурсы, соревнования</w:t>
      </w:r>
      <w:r w:rsidRPr="00911A05">
        <w:rPr>
          <w:rFonts w:ascii="Times New Roman" w:hAnsi="Times New Roman" w:cs="Times New Roman"/>
          <w:sz w:val="27"/>
          <w:szCs w:val="27"/>
        </w:rPr>
        <w:t xml:space="preserve">.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 </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sz w:val="27"/>
          <w:szCs w:val="27"/>
        </w:rPr>
        <w:t>9</w:t>
      </w:r>
      <w:r w:rsidRPr="00911A05">
        <w:rPr>
          <w:rFonts w:ascii="Times New Roman" w:hAnsi="Times New Roman" w:cs="Times New Roman"/>
          <w:i/>
          <w:iCs/>
          <w:sz w:val="27"/>
          <w:szCs w:val="27"/>
        </w:rPr>
        <w:t>.«Мастерская».</w:t>
      </w:r>
      <w:r w:rsidRPr="00911A05">
        <w:rPr>
          <w:rFonts w:ascii="Times New Roman" w:hAnsi="Times New Roman" w:cs="Times New Roman"/>
          <w:sz w:val="27"/>
          <w:szCs w:val="27"/>
        </w:rPr>
        <w:t xml:space="preserve"> В рамках данной формы сотрудничества родители и педагоги (часто при участии детей) совместно изготавливают атрибуты и пособия для игр, развлечений и других мероприятий. </w:t>
      </w:r>
    </w:p>
    <w:p w:rsidR="00F95325" w:rsidRPr="00911A05" w:rsidRDefault="00DB1243" w:rsidP="00F95325">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sz w:val="27"/>
          <w:szCs w:val="27"/>
        </w:rPr>
        <w:t>10.</w:t>
      </w:r>
      <w:r w:rsidRPr="00911A05">
        <w:rPr>
          <w:rFonts w:ascii="Times New Roman" w:hAnsi="Times New Roman" w:cs="Times New Roman"/>
          <w:i/>
          <w:iCs/>
          <w:sz w:val="27"/>
          <w:szCs w:val="27"/>
        </w:rPr>
        <w:t>Родительские собрания</w:t>
      </w:r>
      <w:r w:rsidRPr="00911A05">
        <w:rPr>
          <w:rFonts w:ascii="Times New Roman" w:hAnsi="Times New Roman" w:cs="Times New Roman"/>
          <w:sz w:val="27"/>
          <w:szCs w:val="27"/>
        </w:rPr>
        <w:t>. Посредством собраний координируются действия родительской общественности и педагогического коллектива по вопросам обучения, воспитания,</w:t>
      </w:r>
      <w:r w:rsidR="00F95325" w:rsidRPr="00911A05">
        <w:rPr>
          <w:rFonts w:ascii="Times New Roman" w:hAnsi="Times New Roman" w:cs="Times New Roman"/>
          <w:sz w:val="27"/>
          <w:szCs w:val="27"/>
        </w:rPr>
        <w:t xml:space="preserve"> оздоровления и развития детей.</w:t>
      </w:r>
    </w:p>
    <w:p w:rsidR="00F95325" w:rsidRPr="00911A05" w:rsidRDefault="00F95325" w:rsidP="00F95325">
      <w:pPr>
        <w:ind w:firstLine="567"/>
        <w:jc w:val="both"/>
        <w:rPr>
          <w:rFonts w:ascii="Times New Roman" w:hAnsi="Times New Roman" w:cs="Times New Roman"/>
          <w:b/>
          <w:color w:val="000000" w:themeColor="text1"/>
          <w:sz w:val="27"/>
          <w:szCs w:val="27"/>
        </w:rPr>
      </w:pPr>
    </w:p>
    <w:p w:rsidR="00F95325" w:rsidRPr="00911A05" w:rsidRDefault="00907103" w:rsidP="00F95325">
      <w:pPr>
        <w:ind w:firstLine="567"/>
        <w:jc w:val="center"/>
        <w:rPr>
          <w:rFonts w:ascii="Times New Roman" w:hAnsi="Times New Roman" w:cs="Times New Roman"/>
          <w:sz w:val="27"/>
          <w:szCs w:val="27"/>
        </w:rPr>
      </w:pPr>
      <w:r w:rsidRPr="00911A05">
        <w:rPr>
          <w:rFonts w:ascii="Times New Roman" w:hAnsi="Times New Roman" w:cs="Times New Roman"/>
          <w:b/>
          <w:color w:val="000000" w:themeColor="text1"/>
          <w:sz w:val="27"/>
          <w:szCs w:val="27"/>
        </w:rPr>
        <w:t xml:space="preserve">2.10.3. </w:t>
      </w:r>
      <w:r w:rsidR="00770FD8" w:rsidRPr="00911A05">
        <w:rPr>
          <w:rFonts w:ascii="Times New Roman" w:hAnsi="Times New Roman" w:cs="Times New Roman"/>
          <w:b/>
          <w:color w:val="000000" w:themeColor="text1"/>
          <w:sz w:val="27"/>
          <w:szCs w:val="27"/>
        </w:rPr>
        <w:t>ОРГАНИЗАЦИОННЫЙ РАЗДЕЛ</w:t>
      </w:r>
    </w:p>
    <w:p w:rsidR="00907103" w:rsidRPr="00911A05" w:rsidRDefault="00907103" w:rsidP="00F95325">
      <w:pPr>
        <w:ind w:firstLine="567"/>
        <w:jc w:val="both"/>
        <w:rPr>
          <w:rFonts w:ascii="Times New Roman" w:hAnsi="Times New Roman" w:cs="Times New Roman"/>
          <w:b/>
          <w:color w:val="000000" w:themeColor="text1"/>
          <w:sz w:val="27"/>
          <w:szCs w:val="27"/>
        </w:rPr>
      </w:pPr>
    </w:p>
    <w:p w:rsidR="00F95325" w:rsidRPr="00911A05" w:rsidRDefault="00907103" w:rsidP="00F95325">
      <w:pPr>
        <w:ind w:firstLine="567"/>
        <w:jc w:val="both"/>
        <w:rPr>
          <w:rFonts w:ascii="Times New Roman" w:hAnsi="Times New Roman" w:cs="Times New Roman"/>
          <w:sz w:val="27"/>
          <w:szCs w:val="27"/>
        </w:rPr>
      </w:pPr>
      <w:r w:rsidRPr="00911A05">
        <w:rPr>
          <w:rFonts w:ascii="Times New Roman" w:hAnsi="Times New Roman" w:cs="Times New Roman"/>
          <w:b/>
          <w:color w:val="000000" w:themeColor="text1"/>
          <w:sz w:val="27"/>
          <w:szCs w:val="27"/>
        </w:rPr>
        <w:t xml:space="preserve">2.10.3.1. </w:t>
      </w:r>
      <w:r w:rsidR="00DB1243" w:rsidRPr="00911A05">
        <w:rPr>
          <w:rFonts w:ascii="Times New Roman" w:hAnsi="Times New Roman" w:cs="Times New Roman"/>
          <w:b/>
          <w:color w:val="000000" w:themeColor="text1"/>
          <w:sz w:val="27"/>
          <w:szCs w:val="27"/>
        </w:rPr>
        <w:t>Общие требования к условиям реализации Программы</w:t>
      </w:r>
      <w:r w:rsidR="00B038C3" w:rsidRPr="00911A05">
        <w:rPr>
          <w:rFonts w:ascii="Times New Roman" w:hAnsi="Times New Roman" w:cs="Times New Roman"/>
          <w:b/>
          <w:color w:val="000000" w:themeColor="text1"/>
          <w:sz w:val="27"/>
          <w:szCs w:val="27"/>
        </w:rPr>
        <w:t xml:space="preserve"> </w:t>
      </w:r>
      <w:r w:rsidR="00DB1243" w:rsidRPr="00911A05">
        <w:rPr>
          <w:rFonts w:ascii="Times New Roman" w:hAnsi="Times New Roman" w:cs="Times New Roman"/>
          <w:b/>
          <w:color w:val="000000" w:themeColor="text1"/>
          <w:sz w:val="27"/>
          <w:szCs w:val="27"/>
        </w:rPr>
        <w:t>воспитания.</w:t>
      </w:r>
    </w:p>
    <w:p w:rsidR="00F95325"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Программа воспитания ДО</w:t>
      </w:r>
      <w:r w:rsidR="00EB6DB6"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 xml:space="preserve"> реализуется через формирование социокультурного воспитательного пространства при соблюдении условий создания </w:t>
      </w:r>
      <w:r w:rsidR="00937BB2"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ДО</w:t>
      </w:r>
      <w:r w:rsidR="00937BB2"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 xml:space="preserve"> направлен на сохранение преемственности принципов воспитания с уровня дошкольного образования на уровен</w:t>
      </w:r>
      <w:r w:rsidR="00F95325" w:rsidRPr="00911A05">
        <w:rPr>
          <w:rFonts w:ascii="Times New Roman" w:hAnsi="Times New Roman" w:cs="Times New Roman"/>
          <w:color w:val="000000" w:themeColor="text1"/>
          <w:sz w:val="27"/>
          <w:szCs w:val="27"/>
        </w:rPr>
        <w:t>ь начального общего образования.</w:t>
      </w:r>
    </w:p>
    <w:p w:rsidR="00F95325"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color w:val="000000" w:themeColor="text1"/>
          <w:sz w:val="27"/>
          <w:szCs w:val="27"/>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w:t>
      </w:r>
      <w:r w:rsidR="00BC196A"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w:t>
      </w:r>
    </w:p>
    <w:p w:rsidR="00DB1243" w:rsidRPr="00911A05" w:rsidRDefault="00DB1243" w:rsidP="00F95325">
      <w:pPr>
        <w:ind w:firstLine="567"/>
        <w:jc w:val="both"/>
        <w:rPr>
          <w:rFonts w:ascii="Times New Roman" w:hAnsi="Times New Roman" w:cs="Times New Roman"/>
          <w:sz w:val="27"/>
          <w:szCs w:val="27"/>
        </w:rPr>
      </w:pPr>
      <w:r w:rsidRPr="00911A05">
        <w:rPr>
          <w:rFonts w:ascii="Times New Roman" w:hAnsi="Times New Roman" w:cs="Times New Roman"/>
          <w:color w:val="000000" w:themeColor="text1"/>
          <w:sz w:val="27"/>
          <w:szCs w:val="27"/>
        </w:rPr>
        <w:t>2. Наличие профессиональных кадров и готовность педагогического коллектива к достижению целевых ориентиров Программы воспитания.</w:t>
      </w:r>
    </w:p>
    <w:p w:rsidR="00DB1243"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 Взаимодействие с родителям</w:t>
      </w:r>
      <w:r w:rsidR="00BC196A" w:rsidRPr="00911A05">
        <w:rPr>
          <w:rFonts w:ascii="Times New Roman" w:hAnsi="Times New Roman" w:cs="Times New Roman"/>
          <w:color w:val="000000" w:themeColor="text1"/>
          <w:sz w:val="27"/>
          <w:szCs w:val="27"/>
        </w:rPr>
        <w:t>и</w:t>
      </w:r>
      <w:r w:rsidRPr="00911A05">
        <w:rPr>
          <w:rFonts w:ascii="Times New Roman" w:hAnsi="Times New Roman" w:cs="Times New Roman"/>
          <w:color w:val="000000" w:themeColor="text1"/>
          <w:sz w:val="27"/>
          <w:szCs w:val="27"/>
        </w:rPr>
        <w:t xml:space="preserve"> (законным представителям) по вопросам воспитания.</w:t>
      </w:r>
    </w:p>
    <w:p w:rsidR="00DB1243"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4. Учет индивидуальных особенностей </w:t>
      </w:r>
      <w:r w:rsidR="00BC196A" w:rsidRPr="00911A05">
        <w:rPr>
          <w:rFonts w:ascii="Times New Roman" w:hAnsi="Times New Roman" w:cs="Times New Roman"/>
          <w:color w:val="000000" w:themeColor="text1"/>
          <w:sz w:val="27"/>
          <w:szCs w:val="27"/>
        </w:rPr>
        <w:t>обучающихся дошкольного</w:t>
      </w:r>
      <w:r w:rsidRPr="00911A05">
        <w:rPr>
          <w:rFonts w:ascii="Times New Roman" w:hAnsi="Times New Roman" w:cs="Times New Roman"/>
          <w:color w:val="000000" w:themeColor="text1"/>
          <w:sz w:val="27"/>
          <w:szCs w:val="27"/>
        </w:rPr>
        <w:t xml:space="preserve"> возраста</w:t>
      </w:r>
      <w:r w:rsidR="00BC196A"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в интересах которых реализуется Программа воспитания (возрастных, физических, психологических, национальных).</w:t>
      </w:r>
    </w:p>
    <w:p w:rsidR="00DB1243"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Условия реализации Программы воспитания (кадровые, материально-технические, психолого-педагогические, нормативные, организационно-методические) интегрируются с соответствующими пунктами организационного раздела Программы.</w:t>
      </w:r>
    </w:p>
    <w:p w:rsidR="00DB1243"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Уклад задает и удерживает ценности воспитания для всех участников образовательных отношений, учитывает специфику и конкретные формы ДО</w:t>
      </w:r>
      <w:r w:rsidR="00EB6DB6" w:rsidRPr="00911A05">
        <w:rPr>
          <w:rFonts w:ascii="Times New Roman" w:hAnsi="Times New Roman" w:cs="Times New Roman"/>
          <w:color w:val="000000" w:themeColor="text1"/>
          <w:sz w:val="27"/>
          <w:szCs w:val="27"/>
        </w:rPr>
        <w:t>У</w:t>
      </w:r>
      <w:r w:rsidR="00BC196A"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rPr>
        <w:t xml:space="preserve"> распорядка дневного, недельного, месячного, годового цикла жизни ДО</w:t>
      </w:r>
      <w:r w:rsidR="00EB6DB6"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w:t>
      </w:r>
    </w:p>
    <w:p w:rsidR="00F95325"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Для реализации Программы воспитания уклад </w:t>
      </w:r>
      <w:r w:rsidR="00CF02F9" w:rsidRPr="00911A05">
        <w:rPr>
          <w:rFonts w:ascii="Times New Roman" w:hAnsi="Times New Roman" w:cs="Times New Roman"/>
          <w:color w:val="000000" w:themeColor="text1"/>
          <w:sz w:val="27"/>
          <w:szCs w:val="27"/>
        </w:rPr>
        <w:t>с</w:t>
      </w:r>
      <w:r w:rsidRPr="00911A05">
        <w:rPr>
          <w:rFonts w:ascii="Times New Roman" w:hAnsi="Times New Roman" w:cs="Times New Roman"/>
          <w:color w:val="000000" w:themeColor="text1"/>
          <w:sz w:val="27"/>
          <w:szCs w:val="27"/>
        </w:rPr>
        <w:t>проектир</w:t>
      </w:r>
      <w:r w:rsidR="00CF02F9" w:rsidRPr="00911A05">
        <w:rPr>
          <w:rFonts w:ascii="Times New Roman" w:hAnsi="Times New Roman" w:cs="Times New Roman"/>
          <w:color w:val="000000" w:themeColor="text1"/>
          <w:sz w:val="27"/>
          <w:szCs w:val="27"/>
        </w:rPr>
        <w:t>ован</w:t>
      </w:r>
      <w:r w:rsidRPr="00911A05">
        <w:rPr>
          <w:rFonts w:ascii="Times New Roman" w:hAnsi="Times New Roman" w:cs="Times New Roman"/>
          <w:color w:val="000000" w:themeColor="text1"/>
          <w:sz w:val="27"/>
          <w:szCs w:val="27"/>
        </w:rPr>
        <w:t xml:space="preserve"> командой ДО</w:t>
      </w:r>
      <w:r w:rsidR="00937BB2"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 xml:space="preserve"> и прин</w:t>
      </w:r>
      <w:r w:rsidR="00CF02F9" w:rsidRPr="00911A05">
        <w:rPr>
          <w:rFonts w:ascii="Times New Roman" w:hAnsi="Times New Roman" w:cs="Times New Roman"/>
          <w:color w:val="000000" w:themeColor="text1"/>
          <w:sz w:val="27"/>
          <w:szCs w:val="27"/>
        </w:rPr>
        <w:t>ят</w:t>
      </w:r>
      <w:r w:rsidRPr="00911A05">
        <w:rPr>
          <w:rFonts w:ascii="Times New Roman" w:hAnsi="Times New Roman" w:cs="Times New Roman"/>
          <w:color w:val="000000" w:themeColor="text1"/>
          <w:sz w:val="27"/>
          <w:szCs w:val="27"/>
        </w:rPr>
        <w:t xml:space="preserve"> всеми участниками образовательных отношений.</w:t>
      </w:r>
    </w:p>
    <w:p w:rsidR="00DB1243"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Процесс проектирования уклада ДО</w:t>
      </w:r>
      <w:r w:rsidR="00374077" w:rsidRPr="00911A05">
        <w:rPr>
          <w:rFonts w:ascii="Times New Roman" w:hAnsi="Times New Roman" w:cs="Times New Roman"/>
          <w:color w:val="000000" w:themeColor="text1"/>
          <w:sz w:val="27"/>
          <w:szCs w:val="27"/>
          <w:u w:val="single"/>
        </w:rPr>
        <w:t>У</w:t>
      </w:r>
      <w:r w:rsidRPr="00911A05">
        <w:rPr>
          <w:rFonts w:ascii="Times New Roman" w:hAnsi="Times New Roman" w:cs="Times New Roman"/>
          <w:color w:val="000000" w:themeColor="text1"/>
          <w:sz w:val="27"/>
          <w:szCs w:val="27"/>
          <w:u w:val="single"/>
        </w:rPr>
        <w:t xml:space="preserve"> включ</w:t>
      </w:r>
      <w:r w:rsidR="00CF02F9" w:rsidRPr="00911A05">
        <w:rPr>
          <w:rFonts w:ascii="Times New Roman" w:hAnsi="Times New Roman" w:cs="Times New Roman"/>
          <w:color w:val="000000" w:themeColor="text1"/>
          <w:sz w:val="27"/>
          <w:szCs w:val="27"/>
          <w:u w:val="single"/>
        </w:rPr>
        <w:t>ил</w:t>
      </w:r>
      <w:r w:rsidRPr="00911A05">
        <w:rPr>
          <w:rFonts w:ascii="Times New Roman" w:hAnsi="Times New Roman" w:cs="Times New Roman"/>
          <w:color w:val="000000" w:themeColor="text1"/>
          <w:sz w:val="27"/>
          <w:szCs w:val="27"/>
          <w:u w:val="single"/>
        </w:rPr>
        <w:t xml:space="preserve"> следующие шаги.</w:t>
      </w:r>
    </w:p>
    <w:p w:rsidR="00DB1243" w:rsidRPr="00911A05" w:rsidRDefault="00DB1243" w:rsidP="00DB1243">
      <w:pPr>
        <w:spacing w:line="276" w:lineRule="auto"/>
        <w:rPr>
          <w:rFonts w:ascii="Times New Roman" w:hAnsi="Times New Roman" w:cs="Times New Roman"/>
          <w:color w:val="000000" w:themeColor="text1"/>
          <w:sz w:val="27"/>
          <w:szCs w:val="27"/>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080"/>
        <w:gridCol w:w="4165"/>
        <w:gridCol w:w="3856"/>
      </w:tblGrid>
      <w:tr w:rsidR="00DB1243" w:rsidRPr="00911A05" w:rsidTr="00BC196A">
        <w:tc>
          <w:tcPr>
            <w:tcW w:w="1080" w:type="dxa"/>
            <w:tcBorders>
              <w:top w:val="single" w:sz="4" w:space="0" w:color="auto"/>
              <w:bottom w:val="single" w:sz="4" w:space="0" w:color="auto"/>
              <w:right w:val="single" w:sz="4" w:space="0" w:color="auto"/>
            </w:tcBorders>
          </w:tcPr>
          <w:p w:rsidR="00DB1243" w:rsidRPr="00911A05" w:rsidRDefault="00DB1243" w:rsidP="00F95325">
            <w:pPr>
              <w:pStyle w:val="af3"/>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п/п</w:t>
            </w:r>
          </w:p>
        </w:tc>
        <w:tc>
          <w:tcPr>
            <w:tcW w:w="4165" w:type="dxa"/>
            <w:tcBorders>
              <w:top w:val="single" w:sz="4" w:space="0" w:color="auto"/>
              <w:left w:val="single" w:sz="4" w:space="0" w:color="auto"/>
              <w:bottom w:val="single" w:sz="4" w:space="0" w:color="auto"/>
              <w:right w:val="single" w:sz="4" w:space="0" w:color="auto"/>
            </w:tcBorders>
          </w:tcPr>
          <w:p w:rsidR="00DB1243" w:rsidRPr="00911A05" w:rsidRDefault="00DB1243" w:rsidP="00F95325">
            <w:pPr>
              <w:pStyle w:val="af3"/>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Шаг</w:t>
            </w:r>
          </w:p>
        </w:tc>
        <w:tc>
          <w:tcPr>
            <w:tcW w:w="3856" w:type="dxa"/>
            <w:tcBorders>
              <w:top w:val="single" w:sz="4" w:space="0" w:color="auto"/>
              <w:left w:val="single" w:sz="4" w:space="0" w:color="auto"/>
              <w:bottom w:val="single" w:sz="4" w:space="0" w:color="auto"/>
            </w:tcBorders>
          </w:tcPr>
          <w:p w:rsidR="00DB1243" w:rsidRPr="00911A05" w:rsidRDefault="00DB1243" w:rsidP="00F95325">
            <w:pPr>
              <w:pStyle w:val="af3"/>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Оформление</w:t>
            </w:r>
          </w:p>
        </w:tc>
      </w:tr>
      <w:tr w:rsidR="00DB1243" w:rsidRPr="00911A05" w:rsidTr="00BC196A">
        <w:tc>
          <w:tcPr>
            <w:tcW w:w="1080" w:type="dxa"/>
            <w:tcBorders>
              <w:top w:val="single" w:sz="4" w:space="0" w:color="auto"/>
              <w:bottom w:val="single" w:sz="4" w:space="0" w:color="auto"/>
              <w:right w:val="single" w:sz="4" w:space="0" w:color="auto"/>
            </w:tcBorders>
          </w:tcPr>
          <w:p w:rsidR="00DB1243" w:rsidRPr="00911A05" w:rsidRDefault="00DB1243" w:rsidP="00F95325">
            <w:pPr>
              <w:pStyle w:val="af3"/>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1.</w:t>
            </w:r>
          </w:p>
        </w:tc>
        <w:tc>
          <w:tcPr>
            <w:tcW w:w="4165" w:type="dxa"/>
            <w:tcBorders>
              <w:top w:val="single" w:sz="4" w:space="0" w:color="auto"/>
              <w:left w:val="single" w:sz="4" w:space="0" w:color="auto"/>
              <w:bottom w:val="single" w:sz="4" w:space="0" w:color="auto"/>
              <w:right w:val="single" w:sz="4" w:space="0" w:color="auto"/>
            </w:tcBorders>
          </w:tcPr>
          <w:p w:rsidR="00DB1243" w:rsidRPr="00911A05" w:rsidRDefault="00DB1243"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Определ</w:t>
            </w:r>
            <w:r w:rsidR="00CF02F9" w:rsidRPr="00911A05">
              <w:rPr>
                <w:rFonts w:ascii="Times New Roman" w:hAnsi="Times New Roman" w:cs="Times New Roman"/>
                <w:color w:val="000000" w:themeColor="text1"/>
                <w:sz w:val="27"/>
                <w:szCs w:val="27"/>
              </w:rPr>
              <w:t>ено</w:t>
            </w:r>
            <w:r w:rsidRPr="00911A05">
              <w:rPr>
                <w:rFonts w:ascii="Times New Roman" w:hAnsi="Times New Roman" w:cs="Times New Roman"/>
                <w:color w:val="000000" w:themeColor="text1"/>
                <w:sz w:val="27"/>
                <w:szCs w:val="27"/>
              </w:rPr>
              <w:t xml:space="preserve"> ценностно-смысловое наполнение жизнедеятельности ДОО.</w:t>
            </w:r>
          </w:p>
        </w:tc>
        <w:tc>
          <w:tcPr>
            <w:tcW w:w="3856" w:type="dxa"/>
            <w:tcBorders>
              <w:top w:val="single" w:sz="4" w:space="0" w:color="auto"/>
              <w:left w:val="single" w:sz="4" w:space="0" w:color="auto"/>
              <w:bottom w:val="single" w:sz="4" w:space="0" w:color="auto"/>
            </w:tcBorders>
          </w:tcPr>
          <w:p w:rsidR="00DB1243" w:rsidRPr="00911A05" w:rsidRDefault="00DB1243"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Устав ДОО, локальные акты, правила поведения для обучающихся и педагогических работников, внутренняя символика.</w:t>
            </w:r>
          </w:p>
        </w:tc>
      </w:tr>
      <w:tr w:rsidR="00DB1243" w:rsidRPr="00911A05" w:rsidTr="00BC196A">
        <w:tc>
          <w:tcPr>
            <w:tcW w:w="1080" w:type="dxa"/>
            <w:tcBorders>
              <w:top w:val="single" w:sz="4" w:space="0" w:color="auto"/>
              <w:bottom w:val="single" w:sz="4" w:space="0" w:color="auto"/>
              <w:right w:val="single" w:sz="4" w:space="0" w:color="auto"/>
            </w:tcBorders>
          </w:tcPr>
          <w:p w:rsidR="00DB1243" w:rsidRPr="00911A05" w:rsidRDefault="00DB1243" w:rsidP="00F95325">
            <w:pPr>
              <w:pStyle w:val="af3"/>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w:t>
            </w:r>
          </w:p>
        </w:tc>
        <w:tc>
          <w:tcPr>
            <w:tcW w:w="4165" w:type="dxa"/>
            <w:tcBorders>
              <w:top w:val="single" w:sz="4" w:space="0" w:color="auto"/>
              <w:left w:val="single" w:sz="4" w:space="0" w:color="auto"/>
              <w:bottom w:val="single" w:sz="4" w:space="0" w:color="auto"/>
              <w:right w:val="single" w:sz="4" w:space="0" w:color="auto"/>
            </w:tcBorders>
          </w:tcPr>
          <w:p w:rsidR="00DB1243" w:rsidRPr="00911A05" w:rsidRDefault="00DB1243"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Отра</w:t>
            </w:r>
            <w:r w:rsidR="00CF02F9" w:rsidRPr="00911A05">
              <w:rPr>
                <w:rFonts w:ascii="Times New Roman" w:hAnsi="Times New Roman" w:cs="Times New Roman"/>
                <w:color w:val="000000" w:themeColor="text1"/>
                <w:sz w:val="27"/>
                <w:szCs w:val="27"/>
              </w:rPr>
              <w:t>жено</w:t>
            </w:r>
            <w:r w:rsidRPr="00911A05">
              <w:rPr>
                <w:rFonts w:ascii="Times New Roman" w:hAnsi="Times New Roman" w:cs="Times New Roman"/>
                <w:color w:val="000000" w:themeColor="text1"/>
                <w:sz w:val="27"/>
                <w:szCs w:val="27"/>
              </w:rPr>
              <w:t xml:space="preserve"> сформулированное ценностно-смысловое наполнение во всех форматах жизнедеятельности ДОО:</w:t>
            </w:r>
          </w:p>
          <w:p w:rsidR="00DB1243" w:rsidRPr="00911A05" w:rsidRDefault="00BC196A"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w:t>
            </w:r>
            <w:r w:rsidR="00DB1243" w:rsidRPr="00911A05">
              <w:rPr>
                <w:rFonts w:ascii="Times New Roman" w:hAnsi="Times New Roman" w:cs="Times New Roman"/>
                <w:color w:val="000000" w:themeColor="text1"/>
                <w:sz w:val="27"/>
                <w:szCs w:val="27"/>
              </w:rPr>
              <w:t>пецифик</w:t>
            </w:r>
            <w:r w:rsidR="00CF02F9" w:rsidRPr="00911A05">
              <w:rPr>
                <w:rFonts w:ascii="Times New Roman" w:hAnsi="Times New Roman" w:cs="Times New Roman"/>
                <w:color w:val="000000" w:themeColor="text1"/>
                <w:sz w:val="27"/>
                <w:szCs w:val="27"/>
              </w:rPr>
              <w:t>а</w:t>
            </w:r>
            <w:r w:rsidRPr="00911A05">
              <w:rPr>
                <w:rFonts w:ascii="Times New Roman" w:hAnsi="Times New Roman" w:cs="Times New Roman"/>
                <w:color w:val="000000" w:themeColor="text1"/>
                <w:sz w:val="27"/>
                <w:szCs w:val="27"/>
              </w:rPr>
              <w:t xml:space="preserve"> организации</w:t>
            </w:r>
            <w:r w:rsidR="00DB1243" w:rsidRPr="00911A05">
              <w:rPr>
                <w:rFonts w:ascii="Times New Roman" w:hAnsi="Times New Roman" w:cs="Times New Roman"/>
                <w:color w:val="000000" w:themeColor="text1"/>
                <w:sz w:val="27"/>
                <w:szCs w:val="27"/>
              </w:rPr>
              <w:t xml:space="preserve"> видов деятельности; обустройство развивающей предметно-пространственной среды; организацию режима дня; разработк</w:t>
            </w:r>
            <w:r w:rsidR="00CF02F9" w:rsidRPr="00911A05">
              <w:rPr>
                <w:rFonts w:ascii="Times New Roman" w:hAnsi="Times New Roman" w:cs="Times New Roman"/>
                <w:color w:val="000000" w:themeColor="text1"/>
                <w:sz w:val="27"/>
                <w:szCs w:val="27"/>
              </w:rPr>
              <w:t>а</w:t>
            </w:r>
            <w:r w:rsidR="00DB1243" w:rsidRPr="00911A05">
              <w:rPr>
                <w:rFonts w:ascii="Times New Roman" w:hAnsi="Times New Roman" w:cs="Times New Roman"/>
                <w:color w:val="000000" w:themeColor="text1"/>
                <w:sz w:val="27"/>
                <w:szCs w:val="27"/>
              </w:rPr>
              <w:t xml:space="preserve"> традиций и ритуалов ДОО; праздники и мероприятия.</w:t>
            </w:r>
          </w:p>
        </w:tc>
        <w:tc>
          <w:tcPr>
            <w:tcW w:w="3856" w:type="dxa"/>
            <w:tcBorders>
              <w:top w:val="single" w:sz="4" w:space="0" w:color="auto"/>
              <w:left w:val="single" w:sz="4" w:space="0" w:color="auto"/>
              <w:bottom w:val="single" w:sz="4" w:space="0" w:color="auto"/>
            </w:tcBorders>
          </w:tcPr>
          <w:p w:rsidR="00DB1243" w:rsidRPr="00911A05" w:rsidRDefault="00DB1243" w:rsidP="00F95325">
            <w:pPr>
              <w:pStyle w:val="af2"/>
              <w:jc w:val="left"/>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АОП ДО </w:t>
            </w:r>
            <w:r w:rsidR="00034A2D" w:rsidRPr="00911A05">
              <w:rPr>
                <w:rFonts w:ascii="Times New Roman" w:hAnsi="Times New Roman" w:cs="Times New Roman"/>
                <w:color w:val="000000" w:themeColor="text1"/>
                <w:sz w:val="27"/>
                <w:szCs w:val="27"/>
              </w:rPr>
              <w:t>с</w:t>
            </w:r>
            <w:r w:rsidRPr="00911A05">
              <w:rPr>
                <w:rFonts w:ascii="Times New Roman" w:hAnsi="Times New Roman" w:cs="Times New Roman"/>
                <w:color w:val="000000" w:themeColor="text1"/>
                <w:sz w:val="27"/>
                <w:szCs w:val="27"/>
              </w:rPr>
              <w:t xml:space="preserve"> Программ</w:t>
            </w:r>
            <w:r w:rsidR="00034A2D" w:rsidRPr="00911A05">
              <w:rPr>
                <w:rFonts w:ascii="Times New Roman" w:hAnsi="Times New Roman" w:cs="Times New Roman"/>
                <w:color w:val="000000" w:themeColor="text1"/>
                <w:sz w:val="27"/>
                <w:szCs w:val="27"/>
              </w:rPr>
              <w:t>ой</w:t>
            </w:r>
            <w:r w:rsidR="00F95325" w:rsidRPr="00911A05">
              <w:rPr>
                <w:rFonts w:ascii="Times New Roman" w:hAnsi="Times New Roman" w:cs="Times New Roman"/>
                <w:color w:val="000000" w:themeColor="text1"/>
                <w:sz w:val="27"/>
                <w:szCs w:val="27"/>
              </w:rPr>
              <w:t xml:space="preserve"> воспит</w:t>
            </w:r>
            <w:r w:rsidRPr="00911A05">
              <w:rPr>
                <w:rFonts w:ascii="Times New Roman" w:hAnsi="Times New Roman" w:cs="Times New Roman"/>
                <w:color w:val="000000" w:themeColor="text1"/>
                <w:sz w:val="27"/>
                <w:szCs w:val="27"/>
              </w:rPr>
              <w:t>ния.</w:t>
            </w:r>
          </w:p>
        </w:tc>
      </w:tr>
      <w:tr w:rsidR="00DB1243" w:rsidRPr="00911A05" w:rsidTr="00BC196A">
        <w:tc>
          <w:tcPr>
            <w:tcW w:w="1080" w:type="dxa"/>
            <w:tcBorders>
              <w:top w:val="single" w:sz="4" w:space="0" w:color="auto"/>
              <w:bottom w:val="single" w:sz="4" w:space="0" w:color="auto"/>
              <w:right w:val="single" w:sz="4" w:space="0" w:color="auto"/>
            </w:tcBorders>
          </w:tcPr>
          <w:p w:rsidR="00DB1243" w:rsidRPr="00911A05" w:rsidRDefault="00DB1243" w:rsidP="00F95325">
            <w:pPr>
              <w:pStyle w:val="af3"/>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w:t>
            </w:r>
          </w:p>
        </w:tc>
        <w:tc>
          <w:tcPr>
            <w:tcW w:w="4165" w:type="dxa"/>
            <w:tcBorders>
              <w:top w:val="single" w:sz="4" w:space="0" w:color="auto"/>
              <w:left w:val="single" w:sz="4" w:space="0" w:color="auto"/>
              <w:bottom w:val="single" w:sz="4" w:space="0" w:color="auto"/>
              <w:right w:val="single" w:sz="4" w:space="0" w:color="auto"/>
            </w:tcBorders>
          </w:tcPr>
          <w:p w:rsidR="00DB1243" w:rsidRPr="00911A05" w:rsidRDefault="00DB1243"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Обеспеч</w:t>
            </w:r>
            <w:r w:rsidR="00CF02F9" w:rsidRPr="00911A05">
              <w:rPr>
                <w:rFonts w:ascii="Times New Roman" w:hAnsi="Times New Roman" w:cs="Times New Roman"/>
                <w:color w:val="000000" w:themeColor="text1"/>
                <w:sz w:val="27"/>
                <w:szCs w:val="27"/>
              </w:rPr>
              <w:t>ено</w:t>
            </w:r>
            <w:r w:rsidRPr="00911A05">
              <w:rPr>
                <w:rFonts w:ascii="Times New Roman" w:hAnsi="Times New Roman" w:cs="Times New Roman"/>
                <w:color w:val="000000" w:themeColor="text1"/>
                <w:sz w:val="27"/>
                <w:szCs w:val="27"/>
              </w:rPr>
              <w:t xml:space="preserve"> принятие всеми участниками образовательных отношений уклада ДОО.</w:t>
            </w:r>
          </w:p>
        </w:tc>
        <w:tc>
          <w:tcPr>
            <w:tcW w:w="3856" w:type="dxa"/>
            <w:tcBorders>
              <w:top w:val="single" w:sz="4" w:space="0" w:color="auto"/>
              <w:left w:val="single" w:sz="4" w:space="0" w:color="auto"/>
              <w:bottom w:val="single" w:sz="4" w:space="0" w:color="auto"/>
            </w:tcBorders>
          </w:tcPr>
          <w:p w:rsidR="00DB1243" w:rsidRPr="00911A05" w:rsidRDefault="00DB1243"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Требования к кадровому составу и профессиональной подготовке сотрудников. Взаимодействие ДОО с семьями обучающихся.</w:t>
            </w:r>
          </w:p>
          <w:p w:rsidR="00DB1243" w:rsidRPr="00911A05" w:rsidRDefault="00DB1243"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Социальное партнерство</w:t>
            </w:r>
          </w:p>
          <w:p w:rsidR="00DB1243" w:rsidRPr="00911A05" w:rsidRDefault="00DB1243"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ДО</w:t>
            </w:r>
            <w:r w:rsidR="00034A2D"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 xml:space="preserve"> с социальным окружением.</w:t>
            </w:r>
          </w:p>
          <w:p w:rsidR="00DB1243" w:rsidRPr="00911A05" w:rsidRDefault="00DB1243" w:rsidP="00F95325">
            <w:pPr>
              <w:pStyle w:val="af2"/>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Договоры и локальные нормативные акты.</w:t>
            </w:r>
          </w:p>
        </w:tc>
      </w:tr>
    </w:tbl>
    <w:p w:rsidR="00DB1243" w:rsidRPr="00911A05" w:rsidRDefault="00DB1243" w:rsidP="00F95325">
      <w:pPr>
        <w:ind w:firstLine="567"/>
        <w:rPr>
          <w:rFonts w:ascii="Times New Roman" w:hAnsi="Times New Roman" w:cs="Times New Roman"/>
          <w:color w:val="000000" w:themeColor="text1"/>
          <w:sz w:val="27"/>
          <w:szCs w:val="27"/>
        </w:rPr>
      </w:pPr>
    </w:p>
    <w:p w:rsidR="00F95325"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Уклад и ребенок</w:t>
      </w:r>
      <w:r w:rsidR="00BC196A"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определяют особенности воспитывающей среды. Воспитывающая среда раскрывает заданные укладом ценностно-смысловые ориентиры. Воспитывающая среда </w:t>
      </w:r>
      <w:r w:rsidR="00F95325" w:rsidRPr="00911A05">
        <w:rPr>
          <w:rFonts w:ascii="Times New Roman" w:hAnsi="Times New Roman" w:cs="Times New Roman"/>
          <w:color w:val="000000" w:themeColor="text1"/>
          <w:sz w:val="27"/>
          <w:szCs w:val="27"/>
        </w:rPr>
        <w:t>-</w:t>
      </w:r>
      <w:r w:rsidR="00BC196A" w:rsidRPr="00911A05">
        <w:rPr>
          <w:rFonts w:ascii="Times New Roman" w:hAnsi="Times New Roman" w:cs="Times New Roman"/>
          <w:color w:val="000000" w:themeColor="text1"/>
          <w:sz w:val="27"/>
          <w:szCs w:val="27"/>
        </w:rPr>
        <w:t xml:space="preserve"> это</w:t>
      </w:r>
      <w:r w:rsidRPr="00911A05">
        <w:rPr>
          <w:rFonts w:ascii="Times New Roman" w:hAnsi="Times New Roman" w:cs="Times New Roman"/>
          <w:color w:val="000000" w:themeColor="text1"/>
          <w:sz w:val="27"/>
          <w:szCs w:val="27"/>
        </w:rPr>
        <w:t xml:space="preserve"> содержательная и динамическая характеристика уклада, которая определяет его особенности, степень его вариативности и уникальности.</w:t>
      </w:r>
    </w:p>
    <w:p w:rsidR="00F95325" w:rsidRPr="00911A05" w:rsidRDefault="00DB1243"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u w:val="single"/>
        </w:rPr>
        <w:t>Воспитывающая среда строится по трем линиям:</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u w:val="single"/>
        </w:rPr>
        <w:t>«</w:t>
      </w:r>
      <w:r w:rsidR="00DB1243" w:rsidRPr="00911A05">
        <w:rPr>
          <w:rFonts w:ascii="Times New Roman" w:hAnsi="Times New Roman" w:cs="Times New Roman"/>
          <w:color w:val="000000" w:themeColor="text1"/>
          <w:sz w:val="27"/>
          <w:szCs w:val="27"/>
        </w:rPr>
        <w:t>от педагогического рабо</w:t>
      </w:r>
      <w:r w:rsidRPr="00911A05">
        <w:rPr>
          <w:rFonts w:ascii="Times New Roman" w:hAnsi="Times New Roman" w:cs="Times New Roman"/>
          <w:color w:val="000000" w:themeColor="text1"/>
          <w:sz w:val="27"/>
          <w:szCs w:val="27"/>
        </w:rPr>
        <w:t>тника»</w:t>
      </w:r>
      <w:r w:rsidR="00DB1243" w:rsidRPr="00911A05">
        <w:rPr>
          <w:rFonts w:ascii="Times New Roman" w:hAnsi="Times New Roman" w:cs="Times New Roman"/>
          <w:color w:val="000000" w:themeColor="text1"/>
          <w:sz w:val="27"/>
          <w:szCs w:val="27"/>
        </w:rPr>
        <w:t>, который создает предметно-образную среду, способствующую воспитанию необходимых качеств;</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u w:val="single"/>
        </w:rPr>
        <w:t>«</w:t>
      </w:r>
      <w:r w:rsidR="00DB1243" w:rsidRPr="00911A05">
        <w:rPr>
          <w:rFonts w:ascii="Times New Roman" w:hAnsi="Times New Roman" w:cs="Times New Roman"/>
          <w:color w:val="000000" w:themeColor="text1"/>
          <w:sz w:val="27"/>
          <w:szCs w:val="27"/>
        </w:rPr>
        <w:t>от совместной деятельности ребенка</w:t>
      </w:r>
      <w:r w:rsidR="00BC196A"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и педагогического работника»</w:t>
      </w:r>
      <w:r w:rsidR="00DB1243" w:rsidRPr="00911A05">
        <w:rPr>
          <w:rFonts w:ascii="Times New Roman" w:hAnsi="Times New Roman" w:cs="Times New Roman"/>
          <w:color w:val="000000" w:themeColor="text1"/>
          <w:sz w:val="27"/>
          <w:szCs w:val="27"/>
        </w:rPr>
        <w:t>, в ходе которой формируются нравственные, гражданские, эстетические и иные качества ребенка</w:t>
      </w:r>
      <w:r w:rsidR="00BC196A" w:rsidRPr="00911A05">
        <w:rPr>
          <w:rFonts w:ascii="Times New Roman" w:hAnsi="Times New Roman" w:cs="Times New Roman"/>
          <w:color w:val="000000" w:themeColor="text1"/>
          <w:sz w:val="27"/>
          <w:szCs w:val="27"/>
        </w:rPr>
        <w:t xml:space="preserve"> с ТНР</w:t>
      </w:r>
      <w:r w:rsidR="00DB1243" w:rsidRPr="00911A05">
        <w:rPr>
          <w:rFonts w:ascii="Times New Roman" w:hAnsi="Times New Roman" w:cs="Times New Roman"/>
          <w:color w:val="000000" w:themeColor="text1"/>
          <w:sz w:val="27"/>
          <w:szCs w:val="27"/>
        </w:rPr>
        <w:t>в ходе специально организованного педагогического взаимодействия ребенка</w:t>
      </w:r>
      <w:r w:rsidR="00BC196A" w:rsidRPr="00911A05">
        <w:rPr>
          <w:rFonts w:ascii="Times New Roman" w:hAnsi="Times New Roman" w:cs="Times New Roman"/>
          <w:color w:val="000000" w:themeColor="text1"/>
          <w:sz w:val="27"/>
          <w:szCs w:val="27"/>
        </w:rPr>
        <w:t xml:space="preserve"> с ТНР </w:t>
      </w:r>
      <w:r w:rsidR="00DB1243" w:rsidRPr="00911A05">
        <w:rPr>
          <w:rFonts w:ascii="Times New Roman" w:hAnsi="Times New Roman" w:cs="Times New Roman"/>
          <w:color w:val="000000" w:themeColor="text1"/>
          <w:sz w:val="27"/>
          <w:szCs w:val="27"/>
        </w:rPr>
        <w:t>и педагогического работника, обеспечивающего достижение поставленных воспитательных целей;</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 xml:space="preserve">- </w:t>
      </w:r>
      <w:r w:rsidRPr="00911A05">
        <w:rPr>
          <w:rFonts w:ascii="Times New Roman" w:hAnsi="Times New Roman" w:cs="Times New Roman"/>
          <w:color w:val="000000" w:themeColor="text1"/>
          <w:sz w:val="27"/>
          <w:szCs w:val="27"/>
          <w:u w:val="single"/>
        </w:rPr>
        <w:t>«</w:t>
      </w:r>
      <w:r w:rsidRPr="00911A05">
        <w:rPr>
          <w:rFonts w:ascii="Times New Roman" w:hAnsi="Times New Roman" w:cs="Times New Roman"/>
          <w:color w:val="000000" w:themeColor="text1"/>
          <w:sz w:val="27"/>
          <w:szCs w:val="27"/>
        </w:rPr>
        <w:t>от ребенка»</w:t>
      </w:r>
      <w:r w:rsidR="00DB1243" w:rsidRPr="00911A05">
        <w:rPr>
          <w:rFonts w:ascii="Times New Roman" w:hAnsi="Times New Roman" w:cs="Times New Roman"/>
          <w:color w:val="000000" w:themeColor="text1"/>
          <w:sz w:val="27"/>
          <w:szCs w:val="27"/>
        </w:rPr>
        <w:t>, который самостоятельно действует, творит, получает опыт деятельности, в особенности - игровой.</w:t>
      </w:r>
    </w:p>
    <w:p w:rsidR="00F95325" w:rsidRPr="00911A05" w:rsidRDefault="00937BB2"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lang w:eastAsia="en-US"/>
        </w:rPr>
        <w:t>Программавоспитанияучитываетусловия,существующиевдошкольномучреждении,индивидуальныеособенности,интересы,потребностивоспитанникови их</w:t>
      </w:r>
      <w:r w:rsidR="00B038C3" w:rsidRPr="00911A05">
        <w:rPr>
          <w:rFonts w:ascii="Times New Roman" w:eastAsia="Times New Roman" w:hAnsi="Times New Roman" w:cs="Times New Roman"/>
          <w:sz w:val="27"/>
          <w:szCs w:val="27"/>
          <w:lang w:eastAsia="en-US"/>
        </w:rPr>
        <w:t xml:space="preserve"> </w:t>
      </w:r>
      <w:r w:rsidRPr="00911A05">
        <w:rPr>
          <w:rFonts w:ascii="Times New Roman" w:eastAsia="Times New Roman" w:hAnsi="Times New Roman" w:cs="Times New Roman"/>
          <w:sz w:val="27"/>
          <w:szCs w:val="27"/>
          <w:lang w:eastAsia="en-US"/>
        </w:rPr>
        <w:t>родителей.</w:t>
      </w:r>
    </w:p>
    <w:p w:rsidR="00F95325" w:rsidRPr="00911A05" w:rsidRDefault="00937BB2"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lang w:eastAsia="en-US"/>
        </w:rPr>
        <w:t>Процесс воспитания в ДОО основывается на</w:t>
      </w:r>
      <w:r w:rsidR="00B038C3" w:rsidRPr="00911A05">
        <w:rPr>
          <w:rFonts w:ascii="Times New Roman" w:eastAsia="Times New Roman" w:hAnsi="Times New Roman" w:cs="Times New Roman"/>
          <w:sz w:val="27"/>
          <w:szCs w:val="27"/>
          <w:lang w:eastAsia="en-US"/>
        </w:rPr>
        <w:t xml:space="preserve"> </w:t>
      </w:r>
      <w:r w:rsidRPr="00911A05">
        <w:rPr>
          <w:rFonts w:ascii="Times New Roman" w:eastAsia="Times New Roman" w:hAnsi="Times New Roman" w:cs="Times New Roman"/>
          <w:sz w:val="27"/>
          <w:szCs w:val="27"/>
          <w:lang w:eastAsia="en-US"/>
        </w:rPr>
        <w:t>общепедагогических принципах,</w:t>
      </w:r>
      <w:r w:rsidR="00B038C3" w:rsidRPr="00911A05">
        <w:rPr>
          <w:rFonts w:ascii="Times New Roman" w:eastAsia="Times New Roman" w:hAnsi="Times New Roman" w:cs="Times New Roman"/>
          <w:sz w:val="27"/>
          <w:szCs w:val="27"/>
          <w:lang w:eastAsia="en-US"/>
        </w:rPr>
        <w:t xml:space="preserve"> </w:t>
      </w:r>
      <w:r w:rsidRPr="00911A05">
        <w:rPr>
          <w:rFonts w:ascii="Times New Roman" w:eastAsia="Times New Roman" w:hAnsi="Times New Roman" w:cs="Times New Roman"/>
          <w:sz w:val="27"/>
          <w:szCs w:val="27"/>
          <w:lang w:eastAsia="en-US"/>
        </w:rPr>
        <w:t>изложенных в</w:t>
      </w:r>
      <w:r w:rsidR="00B038C3" w:rsidRPr="00911A05">
        <w:rPr>
          <w:rFonts w:ascii="Times New Roman" w:eastAsia="Times New Roman" w:hAnsi="Times New Roman" w:cs="Times New Roman"/>
          <w:sz w:val="27"/>
          <w:szCs w:val="27"/>
          <w:lang w:eastAsia="en-US"/>
        </w:rPr>
        <w:t xml:space="preserve"> </w:t>
      </w:r>
      <w:r w:rsidRPr="00911A05">
        <w:rPr>
          <w:rFonts w:ascii="Times New Roman" w:eastAsia="Times New Roman" w:hAnsi="Times New Roman" w:cs="Times New Roman"/>
          <w:sz w:val="27"/>
          <w:szCs w:val="27"/>
          <w:lang w:eastAsia="en-US"/>
        </w:rPr>
        <w:t>ФГОС</w:t>
      </w:r>
      <w:r w:rsidR="00B038C3" w:rsidRPr="00911A05">
        <w:rPr>
          <w:rFonts w:ascii="Times New Roman" w:eastAsia="Times New Roman" w:hAnsi="Times New Roman" w:cs="Times New Roman"/>
          <w:sz w:val="27"/>
          <w:szCs w:val="27"/>
          <w:lang w:eastAsia="en-US"/>
        </w:rPr>
        <w:t xml:space="preserve"> </w:t>
      </w:r>
      <w:r w:rsidRPr="00911A05">
        <w:rPr>
          <w:rFonts w:ascii="Times New Roman" w:eastAsia="Times New Roman" w:hAnsi="Times New Roman" w:cs="Times New Roman"/>
          <w:sz w:val="27"/>
          <w:szCs w:val="27"/>
          <w:lang w:eastAsia="en-US"/>
        </w:rPr>
        <w:t>дошкольного</w:t>
      </w:r>
      <w:r w:rsidR="00B038C3" w:rsidRPr="00911A05">
        <w:rPr>
          <w:rFonts w:ascii="Times New Roman" w:eastAsia="Times New Roman" w:hAnsi="Times New Roman" w:cs="Times New Roman"/>
          <w:sz w:val="27"/>
          <w:szCs w:val="27"/>
          <w:lang w:eastAsia="en-US"/>
        </w:rPr>
        <w:t xml:space="preserve"> </w:t>
      </w:r>
      <w:r w:rsidRPr="00911A05">
        <w:rPr>
          <w:rFonts w:ascii="Times New Roman" w:eastAsia="Times New Roman" w:hAnsi="Times New Roman" w:cs="Times New Roman"/>
          <w:sz w:val="27"/>
          <w:szCs w:val="27"/>
          <w:lang w:eastAsia="en-US"/>
        </w:rPr>
        <w:t>образования</w:t>
      </w:r>
      <w:r w:rsidR="001D5682">
        <w:rPr>
          <w:rFonts w:ascii="Times New Roman" w:eastAsia="Times New Roman" w:hAnsi="Times New Roman" w:cs="Times New Roman"/>
          <w:sz w:val="27"/>
          <w:szCs w:val="27"/>
          <w:lang w:eastAsia="en-US"/>
        </w:rPr>
        <w:t xml:space="preserve"> </w:t>
      </w:r>
      <w:r w:rsidRPr="00911A05">
        <w:rPr>
          <w:rFonts w:ascii="Times New Roman" w:eastAsia="Times New Roman" w:hAnsi="Times New Roman" w:cs="Times New Roman"/>
          <w:sz w:val="27"/>
          <w:szCs w:val="27"/>
          <w:lang w:eastAsia="en-US"/>
        </w:rPr>
        <w:t>(Раздел I,пункт 1.2.):</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937BB2" w:rsidRPr="00911A05">
        <w:rPr>
          <w:rFonts w:ascii="Times New Roman" w:eastAsia="Times New Roman" w:hAnsi="Times New Roman" w:cs="Times New Roman"/>
          <w:sz w:val="27"/>
          <w:szCs w:val="27"/>
          <w:lang w:eastAsia="en-US"/>
        </w:rPr>
        <w:t>поддержка</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разнообразия</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детства;</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937BB2" w:rsidRPr="00911A05">
        <w:rPr>
          <w:rFonts w:ascii="Times New Roman" w:eastAsia="Times New Roman" w:hAnsi="Times New Roman" w:cs="Times New Roman"/>
          <w:sz w:val="27"/>
          <w:szCs w:val="27"/>
          <w:lang w:eastAsia="en-US"/>
        </w:rPr>
        <w:t>сохранение уникальности и самоценности детства как важного этапа вобщемразвитиичеловека,самоценностьдетства-понимание(рассмотрение) детства как периода жизни значимого самого по себе, безвсякихусловий;значимоготем,чтопроисходитсребенкомсейчас,анетем,что этот</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период есть</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период подготовки</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к</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следующему</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периоду;</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937BB2" w:rsidRPr="00911A05">
        <w:rPr>
          <w:rFonts w:ascii="Times New Roman" w:eastAsia="Times New Roman" w:hAnsi="Times New Roman" w:cs="Times New Roman"/>
          <w:sz w:val="27"/>
          <w:szCs w:val="27"/>
          <w:lang w:eastAsia="en-US"/>
        </w:rPr>
        <w:t>личностно-развивающийигуманистическийхарактервзаимодействиявзрослых (родителей (законных представителей), педагогических и иных</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работников</w:t>
      </w:r>
      <w:r w:rsidR="001D5682">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ДОУ) и</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детей;</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937BB2" w:rsidRPr="00911A05">
        <w:rPr>
          <w:rFonts w:ascii="Times New Roman" w:eastAsia="Times New Roman" w:hAnsi="Times New Roman" w:cs="Times New Roman"/>
          <w:sz w:val="27"/>
          <w:szCs w:val="27"/>
          <w:lang w:eastAsia="en-US"/>
        </w:rPr>
        <w:t>уважение</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личности</w:t>
      </w:r>
      <w:r w:rsidR="00B038C3" w:rsidRPr="00911A05">
        <w:rPr>
          <w:rFonts w:ascii="Times New Roman" w:eastAsia="Times New Roman" w:hAnsi="Times New Roman" w:cs="Times New Roman"/>
          <w:sz w:val="27"/>
          <w:szCs w:val="27"/>
          <w:lang w:eastAsia="en-US"/>
        </w:rPr>
        <w:t xml:space="preserve"> </w:t>
      </w:r>
      <w:r w:rsidR="00937BB2" w:rsidRPr="00911A05">
        <w:rPr>
          <w:rFonts w:ascii="Times New Roman" w:eastAsia="Times New Roman" w:hAnsi="Times New Roman" w:cs="Times New Roman"/>
          <w:sz w:val="27"/>
          <w:szCs w:val="27"/>
          <w:lang w:eastAsia="en-US"/>
        </w:rPr>
        <w:t>ребенка.</w:t>
      </w:r>
    </w:p>
    <w:p w:rsidR="00F95325" w:rsidRPr="00911A05" w:rsidRDefault="00937BB2"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lang w:eastAsia="en-US"/>
        </w:rPr>
        <w:t>Задачи воспитания реализуются в течение всего времени нахождения ребенка в детском саду: в процессе ОД, режимных моментов, совместной деятельности с детьми и индивидуальной работы.</w:t>
      </w:r>
    </w:p>
    <w:p w:rsidR="00F95325" w:rsidRPr="00911A05" w:rsidRDefault="00937BB2" w:rsidP="00F95325">
      <w:pPr>
        <w:ind w:firstLine="567"/>
        <w:jc w:val="both"/>
        <w:rPr>
          <w:rFonts w:ascii="Times New Roman" w:hAnsi="Times New Roman" w:cs="Times New Roman"/>
          <w:i/>
          <w:color w:val="000000" w:themeColor="text1"/>
          <w:sz w:val="27"/>
          <w:szCs w:val="27"/>
        </w:rPr>
      </w:pPr>
      <w:r w:rsidRPr="00911A05">
        <w:rPr>
          <w:rFonts w:ascii="Times New Roman" w:eastAsia="Times New Roman" w:hAnsi="Times New Roman" w:cs="Times New Roman"/>
          <w:b/>
          <w:i/>
          <w:sz w:val="27"/>
          <w:szCs w:val="27"/>
        </w:rPr>
        <w:t>Основные</w:t>
      </w:r>
      <w:r w:rsidR="00B038C3" w:rsidRPr="00911A05">
        <w:rPr>
          <w:rFonts w:ascii="Times New Roman" w:eastAsia="Times New Roman" w:hAnsi="Times New Roman" w:cs="Times New Roman"/>
          <w:b/>
          <w:i/>
          <w:sz w:val="27"/>
          <w:szCs w:val="27"/>
        </w:rPr>
        <w:t xml:space="preserve"> </w:t>
      </w:r>
      <w:r w:rsidRPr="00911A05">
        <w:rPr>
          <w:rFonts w:ascii="Times New Roman" w:eastAsia="Times New Roman" w:hAnsi="Times New Roman" w:cs="Times New Roman"/>
          <w:b/>
          <w:i/>
          <w:sz w:val="27"/>
          <w:szCs w:val="27"/>
        </w:rPr>
        <w:t>традиции</w:t>
      </w:r>
      <w:r w:rsidR="00B038C3" w:rsidRPr="00911A05">
        <w:rPr>
          <w:rFonts w:ascii="Times New Roman" w:eastAsia="Times New Roman" w:hAnsi="Times New Roman" w:cs="Times New Roman"/>
          <w:b/>
          <w:i/>
          <w:sz w:val="27"/>
          <w:szCs w:val="27"/>
        </w:rPr>
        <w:t xml:space="preserve"> </w:t>
      </w:r>
      <w:r w:rsidRPr="00911A05">
        <w:rPr>
          <w:rFonts w:ascii="Times New Roman" w:eastAsia="Times New Roman" w:hAnsi="Times New Roman" w:cs="Times New Roman"/>
          <w:b/>
          <w:i/>
          <w:sz w:val="27"/>
          <w:szCs w:val="27"/>
        </w:rPr>
        <w:t>воспитательного</w:t>
      </w:r>
      <w:r w:rsidR="00B038C3" w:rsidRPr="00911A05">
        <w:rPr>
          <w:rFonts w:ascii="Times New Roman" w:eastAsia="Times New Roman" w:hAnsi="Times New Roman" w:cs="Times New Roman"/>
          <w:b/>
          <w:i/>
          <w:sz w:val="27"/>
          <w:szCs w:val="27"/>
        </w:rPr>
        <w:t xml:space="preserve"> </w:t>
      </w:r>
      <w:r w:rsidRPr="00911A05">
        <w:rPr>
          <w:rFonts w:ascii="Times New Roman" w:eastAsia="Times New Roman" w:hAnsi="Times New Roman" w:cs="Times New Roman"/>
          <w:b/>
          <w:i/>
          <w:sz w:val="27"/>
          <w:szCs w:val="27"/>
        </w:rPr>
        <w:t>процессав</w:t>
      </w:r>
      <w:r w:rsidR="00B038C3" w:rsidRPr="00911A05">
        <w:rPr>
          <w:rFonts w:ascii="Times New Roman" w:eastAsia="Times New Roman" w:hAnsi="Times New Roman" w:cs="Times New Roman"/>
          <w:b/>
          <w:i/>
          <w:sz w:val="27"/>
          <w:szCs w:val="27"/>
        </w:rPr>
        <w:t xml:space="preserve"> </w:t>
      </w:r>
      <w:r w:rsidR="00F95325" w:rsidRPr="00911A05">
        <w:rPr>
          <w:rFonts w:ascii="Times New Roman" w:eastAsia="Times New Roman" w:hAnsi="Times New Roman" w:cs="Times New Roman"/>
          <w:b/>
          <w:i/>
          <w:sz w:val="27"/>
          <w:szCs w:val="27"/>
        </w:rPr>
        <w:t>ДОУ</w:t>
      </w:r>
    </w:p>
    <w:p w:rsidR="00F95325" w:rsidRPr="00911A05" w:rsidRDefault="00034A2D"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lang w:eastAsia="en-US"/>
        </w:rPr>
        <w:t xml:space="preserve">1. </w:t>
      </w:r>
      <w:r w:rsidR="00937BB2" w:rsidRPr="00911A05">
        <w:rPr>
          <w:rFonts w:ascii="Times New Roman" w:hAnsi="Times New Roman" w:cs="Times New Roman"/>
          <w:sz w:val="27"/>
          <w:szCs w:val="27"/>
          <w:lang w:eastAsia="en-US"/>
        </w:rPr>
        <w:t>Стержнем годового цикла воспитательной работы являются общие для всего</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детского сада событийные мероприятия, в которых участвуют дети разных</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возрастов.</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Межвозрастное</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взаимодействие</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дошкольников</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способствует</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их</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взаимообучению и взаимовоспитанию. Общение младших по возрасту ребят состаршими</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создает</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благоприятные</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условия</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для</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формирования</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дружеских</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отношений, положительных эмоций, проявления уважения, самостоятельности.</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Это</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дает</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больший</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воспитательный</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результат,</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чем</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прямое</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влияние</w:t>
      </w:r>
      <w:r w:rsidR="00B038C3" w:rsidRPr="00911A05">
        <w:rPr>
          <w:rFonts w:ascii="Times New Roman" w:hAnsi="Times New Roman" w:cs="Times New Roman"/>
          <w:sz w:val="27"/>
          <w:szCs w:val="27"/>
          <w:lang w:eastAsia="en-US"/>
        </w:rPr>
        <w:t xml:space="preserve"> </w:t>
      </w:r>
      <w:r w:rsidR="00F95325" w:rsidRPr="00911A05">
        <w:rPr>
          <w:rFonts w:ascii="Times New Roman" w:hAnsi="Times New Roman" w:cs="Times New Roman"/>
          <w:sz w:val="27"/>
          <w:szCs w:val="27"/>
          <w:lang w:eastAsia="en-US"/>
        </w:rPr>
        <w:t>педагога.</w:t>
      </w:r>
    </w:p>
    <w:p w:rsidR="00F95325" w:rsidRPr="00911A05" w:rsidRDefault="00AB4F53"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lang w:eastAsia="en-US"/>
        </w:rPr>
        <w:t xml:space="preserve">2. </w:t>
      </w:r>
      <w:r w:rsidR="00937BB2" w:rsidRPr="00911A05">
        <w:rPr>
          <w:rFonts w:ascii="Times New Roman" w:hAnsi="Times New Roman" w:cs="Times New Roman"/>
          <w:sz w:val="27"/>
          <w:szCs w:val="27"/>
          <w:lang w:eastAsia="en-US"/>
        </w:rPr>
        <w:t>Детская художественная литература и народное творчество</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традиционно</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рассматриваются</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педагогами</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ДОУ</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качестве</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наиболее</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доступных</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и</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действенных</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воспитательном</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отношении</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видов</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искусства,</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обеспечивающих</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развитие</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личности дошкольника в соответствии с общечеловеческими и национальными</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ценностными</w:t>
      </w:r>
      <w:r w:rsidR="00B038C3"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установками.</w:t>
      </w:r>
    </w:p>
    <w:p w:rsidR="00F95325" w:rsidRPr="00911A05" w:rsidRDefault="00AB4F53"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lang w:eastAsia="en-US"/>
        </w:rPr>
        <w:t>3.</w:t>
      </w:r>
      <w:r w:rsidR="00937BB2" w:rsidRPr="00911A05">
        <w:rPr>
          <w:rFonts w:ascii="Times New Roman" w:hAnsi="Times New Roman" w:cs="Times New Roman"/>
          <w:sz w:val="27"/>
          <w:szCs w:val="27"/>
          <w:lang w:eastAsia="en-US"/>
        </w:rPr>
        <w:t>ВоспитателииспециалистыДОУориентированынаорганизациюразнообразныхформдетскихсообществ.Этокружки,творческиестудии,лаборатории,детско-взрослыесообществаидр.Данные</w:t>
      </w:r>
      <w:r w:rsidR="001D5682">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сообщества</w:t>
      </w:r>
      <w:r w:rsidR="001D5682">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обеспечивают</w:t>
      </w:r>
      <w:r w:rsidR="001D5682">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полноценный опыт</w:t>
      </w:r>
      <w:r w:rsidR="001D5682">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социализации</w:t>
      </w:r>
      <w:r w:rsidR="001D5682">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детей.</w:t>
      </w:r>
    </w:p>
    <w:p w:rsidR="00F95325" w:rsidRPr="00911A05" w:rsidRDefault="00AB4F53"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lang w:eastAsia="en-US"/>
        </w:rPr>
        <w:t xml:space="preserve">4. </w:t>
      </w:r>
      <w:r w:rsidR="00937BB2" w:rsidRPr="00911A05">
        <w:rPr>
          <w:rFonts w:ascii="Times New Roman" w:hAnsi="Times New Roman" w:cs="Times New Roman"/>
          <w:sz w:val="27"/>
          <w:szCs w:val="27"/>
          <w:lang w:eastAsia="en-US"/>
        </w:rPr>
        <w:t>Коллективное планирование, разработка и проведение общих мероприятий</w:t>
      </w:r>
      <w:r w:rsidR="00937BB2" w:rsidRPr="00911A05">
        <w:rPr>
          <w:rFonts w:ascii="Times New Roman" w:hAnsi="Times New Roman" w:cs="Times New Roman"/>
          <w:i/>
          <w:sz w:val="27"/>
          <w:szCs w:val="27"/>
          <w:lang w:eastAsia="en-US"/>
        </w:rPr>
        <w:t>.</w:t>
      </w:r>
      <w:r w:rsidR="001D5682">
        <w:rPr>
          <w:rFonts w:ascii="Times New Roman" w:hAnsi="Times New Roman" w:cs="Times New Roman"/>
          <w:i/>
          <w:sz w:val="27"/>
          <w:szCs w:val="27"/>
          <w:lang w:eastAsia="en-US"/>
        </w:rPr>
        <w:t xml:space="preserve"> </w:t>
      </w:r>
      <w:r w:rsidR="00937BB2" w:rsidRPr="00911A05">
        <w:rPr>
          <w:rFonts w:ascii="Times New Roman" w:hAnsi="Times New Roman" w:cs="Times New Roman"/>
          <w:sz w:val="27"/>
          <w:szCs w:val="27"/>
          <w:lang w:eastAsia="en-US"/>
        </w:rPr>
        <w:t>ВДОУсуществуетпрактикасозданиятворческихгрупппедагогов,которыеоказываютконсультационную,психологическую,информационнуюитехнологическуюподдержкусвоимколлегамворганизациивоспитательныхмероприятий.</w:t>
      </w:r>
    </w:p>
    <w:p w:rsidR="00F95325" w:rsidRPr="00911A05" w:rsidRDefault="00AB4F53"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lang w:eastAsia="en-US"/>
        </w:rPr>
        <w:t xml:space="preserve">5. </w:t>
      </w:r>
      <w:r w:rsidR="00937BB2" w:rsidRPr="00911A05">
        <w:rPr>
          <w:rFonts w:ascii="Times New Roman" w:hAnsi="Times New Roman" w:cs="Times New Roman"/>
          <w:sz w:val="27"/>
          <w:szCs w:val="27"/>
          <w:lang w:eastAsia="en-US"/>
        </w:rPr>
        <w:t>Дополнительным воспитательным ресурсом по приобщению дошкольниковкисторииикультуресвоейОтчизныисвоегородногокраяявляютсямини-музеи</w:t>
      </w:r>
      <w:r w:rsidR="00937BB2" w:rsidRPr="00911A05">
        <w:rPr>
          <w:rFonts w:ascii="Times New Roman" w:hAnsi="Times New Roman" w:cs="Times New Roman"/>
          <w:i/>
          <w:sz w:val="27"/>
          <w:szCs w:val="27"/>
          <w:lang w:eastAsia="en-US"/>
        </w:rPr>
        <w:t>,</w:t>
      </w:r>
      <w:r w:rsidR="00937BB2" w:rsidRPr="00911A05">
        <w:rPr>
          <w:rFonts w:ascii="Times New Roman" w:hAnsi="Times New Roman" w:cs="Times New Roman"/>
          <w:sz w:val="27"/>
          <w:szCs w:val="27"/>
          <w:lang w:eastAsia="en-US"/>
        </w:rPr>
        <w:t>которыесистематическиорганизуютсявкаждойгруппедошкольногоучреждения.</w:t>
      </w:r>
      <w:r w:rsidR="001D5682">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Музейнаяпедагогикарассматриваетсянамикакценность,обладающаяисторическойи художественной</w:t>
      </w:r>
      <w:r w:rsidR="001D5682">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значимостью.</w:t>
      </w:r>
    </w:p>
    <w:p w:rsidR="00F95325" w:rsidRPr="00911A05" w:rsidRDefault="00937BB2" w:rsidP="00F95325">
      <w:pPr>
        <w:ind w:firstLine="567"/>
        <w:jc w:val="both"/>
        <w:rPr>
          <w:rFonts w:ascii="Times New Roman" w:hAnsi="Times New Roman" w:cs="Times New Roman"/>
          <w:color w:val="000000" w:themeColor="text1"/>
          <w:sz w:val="27"/>
          <w:szCs w:val="27"/>
        </w:rPr>
      </w:pPr>
      <w:r w:rsidRPr="00911A05">
        <w:rPr>
          <w:rFonts w:ascii="Times New Roman" w:eastAsia="Times New Roman" w:hAnsi="Times New Roman" w:cs="Times New Roman"/>
          <w:sz w:val="27"/>
          <w:szCs w:val="27"/>
        </w:rPr>
        <w:lastRenderedPageBreak/>
        <w:t>Воспитательный процесс в ДОУ выстраивается с учетом концепции духовно -нравственногоразвитияивоспитанияличностигражданинаРоссии,включающейвсебя:</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937BB2" w:rsidRPr="00911A05">
        <w:rPr>
          <w:rFonts w:ascii="Times New Roman" w:hAnsi="Times New Roman" w:cs="Times New Roman"/>
          <w:sz w:val="27"/>
          <w:szCs w:val="27"/>
          <w:u w:val="single"/>
          <w:lang w:eastAsia="en-US"/>
        </w:rPr>
        <w:t>национальныйвоспитательныйидеал</w:t>
      </w:r>
      <w:r w:rsidR="00937BB2" w:rsidRPr="00911A05">
        <w:rPr>
          <w:rFonts w:ascii="Times New Roman" w:hAnsi="Times New Roman" w:cs="Times New Roman"/>
          <w:sz w:val="27"/>
          <w:szCs w:val="27"/>
          <w:lang w:eastAsia="en-US"/>
        </w:rPr>
        <w:t>-высшаяцель,образованиянравственное(идеальное)представлениеочеловеке,навоспитание,обучениеиразвитиекоторогонаправленыусилияосновныхсубъектовнациональной жизни: государства, семьи, школы, политических партий,религиозныхобъединенийиобщественных организаций;</w:t>
      </w:r>
    </w:p>
    <w:p w:rsidR="00F95325" w:rsidRPr="00911A05" w:rsidRDefault="00F95325" w:rsidP="00F95325">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937BB2" w:rsidRPr="00911A05">
        <w:rPr>
          <w:rFonts w:ascii="Times New Roman" w:hAnsi="Times New Roman" w:cs="Times New Roman"/>
          <w:sz w:val="27"/>
          <w:szCs w:val="27"/>
          <w:u w:val="single"/>
          <w:lang w:eastAsia="en-US"/>
        </w:rPr>
        <w:t>базовыенациональныеценности</w:t>
      </w:r>
      <w:r w:rsidR="00937BB2" w:rsidRPr="00911A05">
        <w:rPr>
          <w:rFonts w:ascii="Times New Roman" w:hAnsi="Times New Roman" w:cs="Times New Roman"/>
          <w:sz w:val="27"/>
          <w:szCs w:val="27"/>
          <w:lang w:eastAsia="en-US"/>
        </w:rPr>
        <w:t xml:space="preserve">-основныеморальныеценности,приоритетныенравственныеустановки,существующиевкультурных,семейных,социально-исторических,религиозныхтрадицияхмногонациональногонародаРоссийскойФедерации,передаваемыеот </w:t>
      </w:r>
      <w:r w:rsidR="00937BB2" w:rsidRPr="00911A05">
        <w:rPr>
          <w:rFonts w:ascii="Times New Roman" w:eastAsia="Times New Roman" w:hAnsi="Times New Roman" w:cs="Times New Roman"/>
          <w:sz w:val="27"/>
          <w:szCs w:val="27"/>
        </w:rPr>
        <w:t>поколения к поколению и обеспечивающие успешное развитие страны всовременных условиях:</w:t>
      </w:r>
    </w:p>
    <w:p w:rsidR="00F95325" w:rsidRPr="00911A05" w:rsidRDefault="00937BB2"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pacing w:val="-1"/>
          <w:sz w:val="27"/>
          <w:szCs w:val="27"/>
          <w:lang w:eastAsia="en-US"/>
        </w:rPr>
        <w:t>патриотизм</w:t>
      </w:r>
      <w:r w:rsidRPr="00911A05">
        <w:rPr>
          <w:rFonts w:ascii="Times New Roman" w:hAnsi="Times New Roman" w:cs="Times New Roman"/>
          <w:sz w:val="27"/>
          <w:szCs w:val="27"/>
          <w:lang w:eastAsia="en-US"/>
        </w:rPr>
        <w:t>-любовькРоссии,ксвоемународу,ксвоеймалойРодине,служениеОтечеству;</w:t>
      </w:r>
    </w:p>
    <w:p w:rsidR="00F95325" w:rsidRPr="00911A05" w:rsidRDefault="00937BB2"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lang w:eastAsia="en-US"/>
        </w:rPr>
        <w:t>социальнаясолидарность-свободаличнаяинациональная,довериеклюдям,институтамгосударстваигражданскогообщества,справедливость,милосердие,честь,достоинство;</w:t>
      </w:r>
    </w:p>
    <w:p w:rsidR="00F95325" w:rsidRPr="00911A05" w:rsidRDefault="00F95325" w:rsidP="0080254C">
      <w:pPr>
        <w:pStyle w:val="a3"/>
        <w:numPr>
          <w:ilvl w:val="0"/>
          <w:numId w:val="63"/>
        </w:numPr>
        <w:jc w:val="both"/>
        <w:rPr>
          <w:rFonts w:ascii="Times New Roman" w:hAnsi="Times New Roman" w:cs="Times New Roman"/>
          <w:sz w:val="27"/>
          <w:szCs w:val="27"/>
          <w:lang w:eastAsia="en-US"/>
        </w:rPr>
      </w:pPr>
      <w:r w:rsidRPr="00911A05">
        <w:rPr>
          <w:rFonts w:ascii="Times New Roman" w:hAnsi="Times New Roman" w:cs="Times New Roman"/>
          <w:color w:val="000000" w:themeColor="text1"/>
          <w:sz w:val="27"/>
          <w:szCs w:val="27"/>
        </w:rPr>
        <w:t xml:space="preserve">- </w:t>
      </w:r>
      <w:r w:rsidR="00937BB2" w:rsidRPr="00911A05">
        <w:rPr>
          <w:rFonts w:ascii="Times New Roman" w:hAnsi="Times New Roman" w:cs="Times New Roman"/>
          <w:sz w:val="27"/>
          <w:szCs w:val="27"/>
          <w:lang w:eastAsia="en-US"/>
        </w:rPr>
        <w:t>гражданственность-служениеОтечеству,правовоегосударство,гражданское общество, закон и правопорядок, поликультурный мир,свобода</w:t>
      </w:r>
      <w:r w:rsidRPr="00911A05">
        <w:rPr>
          <w:rFonts w:ascii="Times New Roman" w:hAnsi="Times New Roman" w:cs="Times New Roman"/>
          <w:sz w:val="27"/>
          <w:szCs w:val="27"/>
          <w:lang w:eastAsia="en-US"/>
        </w:rPr>
        <w:t>совести и вероисповедания;</w:t>
      </w:r>
    </w:p>
    <w:p w:rsidR="00F95325" w:rsidRPr="00911A05" w:rsidRDefault="00F95325"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lang w:eastAsia="en-US"/>
        </w:rPr>
        <w:t xml:space="preserve">- </w:t>
      </w:r>
      <w:r w:rsidR="00937BB2" w:rsidRPr="00911A05">
        <w:rPr>
          <w:rFonts w:ascii="Times New Roman" w:hAnsi="Times New Roman" w:cs="Times New Roman"/>
          <w:sz w:val="27"/>
          <w:szCs w:val="27"/>
          <w:lang w:eastAsia="en-US"/>
        </w:rPr>
        <w:t>семья-любовьиверность,здоровье,достаток,уважениекродителям,заботао старшихимладших,заботао продолжении рода;</w:t>
      </w:r>
    </w:p>
    <w:p w:rsidR="00F95325" w:rsidRPr="00911A05" w:rsidRDefault="00937BB2"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lang w:eastAsia="en-US"/>
        </w:rPr>
        <w:t>трудитворчество-уважениектруду,творчествоисозидание,целеустремлённостьи настойчивость;</w:t>
      </w:r>
    </w:p>
    <w:p w:rsidR="00F95325" w:rsidRPr="00911A05" w:rsidRDefault="00937BB2"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lang w:eastAsia="en-US"/>
        </w:rPr>
        <w:t>наука–ценностьзнания,стремлениекистине,научнаякартинамира;</w:t>
      </w:r>
    </w:p>
    <w:p w:rsidR="00F95325" w:rsidRPr="00911A05" w:rsidRDefault="00937BB2"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lang w:eastAsia="en-US"/>
        </w:rPr>
        <w:t>традиционныероссийскиерелигии-представленияовере,духовностирелигиознойжизничеловека,ценностирелигиозногомировоззрения,толерантности,формируемыенаосновемежконфессионального диалога;</w:t>
      </w:r>
    </w:p>
    <w:p w:rsidR="00F214F8" w:rsidRPr="00911A05" w:rsidRDefault="00937BB2"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lang w:eastAsia="en-US"/>
        </w:rPr>
        <w:t>искусство и литература - красота, гармония, духовный мир человека,нравственный выбор, смысл жизни, эстетическое развитие, этическоеразвитие;</w:t>
      </w:r>
    </w:p>
    <w:p w:rsidR="00F214F8" w:rsidRPr="00911A05" w:rsidRDefault="00937BB2"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lang w:eastAsia="en-US"/>
        </w:rPr>
        <w:t>природа-эволюция,роднаяземля,заповеднаяприрода,планетаЗемля,экологическоесознание;</w:t>
      </w:r>
    </w:p>
    <w:p w:rsidR="00AB4F53" w:rsidRPr="00911A05" w:rsidRDefault="00937BB2" w:rsidP="0080254C">
      <w:pPr>
        <w:pStyle w:val="a3"/>
        <w:numPr>
          <w:ilvl w:val="0"/>
          <w:numId w:val="63"/>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lang w:eastAsia="en-US"/>
        </w:rPr>
        <w:t>человечество - мир во всем мире, многообразие культур и народов,прогрессчеловечества,международноесотрудничество;</w:t>
      </w:r>
    </w:p>
    <w:p w:rsidR="00907103" w:rsidRPr="00911A05" w:rsidRDefault="00907103" w:rsidP="00907103">
      <w:pPr>
        <w:pStyle w:val="a3"/>
        <w:widowControl w:val="0"/>
        <w:numPr>
          <w:ilvl w:val="0"/>
          <w:numId w:val="69"/>
        </w:numPr>
        <w:tabs>
          <w:tab w:val="left" w:pos="1021"/>
        </w:tabs>
        <w:autoSpaceDE w:val="0"/>
        <w:autoSpaceDN w:val="0"/>
        <w:jc w:val="both"/>
        <w:rPr>
          <w:rFonts w:ascii="Times New Roman" w:eastAsia="Times New Roman" w:hAnsi="Times New Roman" w:cs="Times New Roman"/>
          <w:sz w:val="27"/>
          <w:szCs w:val="27"/>
          <w:lang w:eastAsia="en-US"/>
        </w:rPr>
      </w:pPr>
      <w:r w:rsidRPr="00911A05">
        <w:rPr>
          <w:rFonts w:ascii="Times New Roman" w:eastAsia="Times New Roman" w:hAnsi="Times New Roman" w:cs="Times New Roman"/>
          <w:sz w:val="27"/>
          <w:szCs w:val="27"/>
          <w:lang w:eastAsia="en-US"/>
        </w:rPr>
        <w:t>духовно-нравственное развитие личности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F214F8" w:rsidRPr="00911A05" w:rsidRDefault="00907103" w:rsidP="00907103">
      <w:pPr>
        <w:pStyle w:val="a3"/>
        <w:widowControl w:val="0"/>
        <w:numPr>
          <w:ilvl w:val="0"/>
          <w:numId w:val="69"/>
        </w:numPr>
        <w:tabs>
          <w:tab w:val="left" w:pos="1021"/>
        </w:tabs>
        <w:autoSpaceDE w:val="0"/>
        <w:autoSpaceDN w:val="0"/>
        <w:jc w:val="both"/>
        <w:rPr>
          <w:rFonts w:ascii="Times New Roman" w:eastAsia="Times New Roman" w:hAnsi="Times New Roman" w:cs="Times New Roman"/>
          <w:sz w:val="27"/>
          <w:szCs w:val="27"/>
          <w:lang w:eastAsia="en-US"/>
        </w:rPr>
      </w:pPr>
      <w:r w:rsidRPr="00911A05">
        <w:rPr>
          <w:rFonts w:ascii="Times New Roman" w:eastAsia="Times New Roman" w:hAnsi="Times New Roman" w:cs="Times New Roman"/>
          <w:sz w:val="27"/>
          <w:szCs w:val="27"/>
          <w:lang w:eastAsia="en-US"/>
        </w:rPr>
        <w:lastRenderedPageBreak/>
        <w:t>духовно-нравственное воспитание личности гражданина России - педагогически организованный процесс усвоения и приятия воспитанниками базовых национальных ценностей, имеющих иерархическую структуру и сложную организацию. Носителями этих ценностей являются многонациональный народ Российской Федерации, государство, семья, культурно-территориальные сообщества, традиционные российские религиозные объединения (христианские, прежде всего в форме русского православия, исламские, иудаистские, буддистские), мировое сообщество.</w:t>
      </w:r>
    </w:p>
    <w:p w:rsidR="00907103" w:rsidRPr="00911A05" w:rsidRDefault="00907103" w:rsidP="00F214F8">
      <w:pPr>
        <w:ind w:firstLine="567"/>
        <w:jc w:val="both"/>
        <w:rPr>
          <w:rFonts w:ascii="Times New Roman" w:hAnsi="Times New Roman" w:cs="Times New Roman"/>
          <w:color w:val="000000" w:themeColor="text1"/>
          <w:sz w:val="27"/>
          <w:szCs w:val="27"/>
        </w:rPr>
      </w:pPr>
    </w:p>
    <w:p w:rsidR="00907103" w:rsidRPr="00911A05" w:rsidRDefault="00907103" w:rsidP="00F214F8">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2.10.3.2. Взаимодействия педагогического работника с детьми с ТНР. События ДОУ.</w:t>
      </w:r>
    </w:p>
    <w:p w:rsidR="00F214F8" w:rsidRPr="00911A05" w:rsidRDefault="00DB1243" w:rsidP="00F214F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реальных и возможных действий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ДОО, группы, ситуацие</w:t>
      </w:r>
      <w:r w:rsidR="00F214F8" w:rsidRPr="00911A05">
        <w:rPr>
          <w:rFonts w:ascii="Times New Roman" w:hAnsi="Times New Roman" w:cs="Times New Roman"/>
          <w:color w:val="000000" w:themeColor="text1"/>
          <w:sz w:val="27"/>
          <w:szCs w:val="27"/>
        </w:rPr>
        <w:t>й развития конкретного ребенка.</w:t>
      </w:r>
    </w:p>
    <w:p w:rsidR="00F214F8" w:rsidRPr="00911A05" w:rsidRDefault="00DB1243" w:rsidP="00F214F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Проектирование событий в Д</w:t>
      </w:r>
      <w:r w:rsidR="00F214F8" w:rsidRPr="00911A05">
        <w:rPr>
          <w:rFonts w:ascii="Times New Roman" w:hAnsi="Times New Roman" w:cs="Times New Roman"/>
          <w:color w:val="000000" w:themeColor="text1"/>
          <w:sz w:val="27"/>
          <w:szCs w:val="27"/>
        </w:rPr>
        <w:t>ОО возможно в следующих формах:</w:t>
      </w:r>
    </w:p>
    <w:p w:rsidR="00F214F8" w:rsidRPr="00911A05" w:rsidRDefault="00DB1243" w:rsidP="00F214F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 создание творческих детско-</w:t>
      </w:r>
      <w:r w:rsidR="00B40279" w:rsidRPr="00911A05">
        <w:rPr>
          <w:rFonts w:ascii="Times New Roman" w:hAnsi="Times New Roman" w:cs="Times New Roman"/>
          <w:color w:val="000000" w:themeColor="text1"/>
          <w:sz w:val="27"/>
          <w:szCs w:val="27"/>
        </w:rPr>
        <w:t>педагогических проектов</w:t>
      </w:r>
      <w:r w:rsidRPr="00911A05">
        <w:rPr>
          <w:rFonts w:ascii="Times New Roman" w:hAnsi="Times New Roman" w:cs="Times New Roman"/>
          <w:color w:val="000000" w:themeColor="text1"/>
          <w:sz w:val="27"/>
          <w:szCs w:val="27"/>
        </w:rPr>
        <w:t>.</w:t>
      </w:r>
    </w:p>
    <w:p w:rsidR="00907103" w:rsidRPr="00911A05" w:rsidRDefault="00DB1243" w:rsidP="00907103">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 с группой в целом, с подгруппами</w:t>
      </w:r>
      <w:bookmarkStart w:id="13" w:name="_Hlk139458547"/>
      <w:r w:rsidR="00907103" w:rsidRPr="00911A05">
        <w:rPr>
          <w:rFonts w:ascii="Times New Roman" w:hAnsi="Times New Roman" w:cs="Times New Roman"/>
          <w:color w:val="000000" w:themeColor="text1"/>
          <w:sz w:val="27"/>
          <w:szCs w:val="27"/>
        </w:rPr>
        <w:t xml:space="preserve"> обучающихся, с каждым ребенком.</w:t>
      </w:r>
    </w:p>
    <w:p w:rsidR="00723792" w:rsidRPr="00911A05" w:rsidRDefault="00723792" w:rsidP="00907103">
      <w:pPr>
        <w:ind w:firstLine="567"/>
        <w:jc w:val="both"/>
        <w:rPr>
          <w:rFonts w:ascii="Times New Roman" w:hAnsi="Times New Roman" w:cs="Times New Roman"/>
          <w:b/>
          <w:color w:val="000000" w:themeColor="text1"/>
          <w:sz w:val="27"/>
          <w:szCs w:val="27"/>
        </w:rPr>
      </w:pPr>
    </w:p>
    <w:p w:rsidR="00F809E1" w:rsidRPr="00911A05" w:rsidRDefault="00723792" w:rsidP="00723792">
      <w:pPr>
        <w:ind w:firstLine="567"/>
        <w:jc w:val="both"/>
        <w:rPr>
          <w:rFonts w:ascii="Times New Roman" w:hAnsi="Times New Roman" w:cs="Times New Roman"/>
          <w:b/>
          <w:sz w:val="27"/>
          <w:szCs w:val="27"/>
        </w:rPr>
      </w:pPr>
      <w:r w:rsidRPr="00911A05">
        <w:rPr>
          <w:rFonts w:ascii="Times New Roman" w:hAnsi="Times New Roman" w:cs="Times New Roman"/>
          <w:b/>
          <w:color w:val="000000" w:themeColor="text1"/>
          <w:sz w:val="27"/>
          <w:szCs w:val="27"/>
        </w:rPr>
        <w:t>2.10.3.3.</w:t>
      </w:r>
      <w:r w:rsidR="00DB1243" w:rsidRPr="00911A05">
        <w:rPr>
          <w:rFonts w:ascii="Times New Roman" w:hAnsi="Times New Roman" w:cs="Times New Roman"/>
          <w:b/>
          <w:sz w:val="27"/>
          <w:szCs w:val="27"/>
        </w:rPr>
        <w:t>КалендарьтрадицийДО</w:t>
      </w:r>
      <w:r w:rsidR="00F809E1" w:rsidRPr="00911A05">
        <w:rPr>
          <w:rFonts w:ascii="Times New Roman" w:hAnsi="Times New Roman" w:cs="Times New Roman"/>
          <w:b/>
          <w:sz w:val="27"/>
          <w:szCs w:val="27"/>
        </w:rPr>
        <w:t>У</w:t>
      </w:r>
    </w:p>
    <w:p w:rsidR="00723792" w:rsidRPr="00911A05" w:rsidRDefault="00723792" w:rsidP="00723792">
      <w:pPr>
        <w:ind w:firstLine="567"/>
        <w:jc w:val="both"/>
        <w:rPr>
          <w:rFonts w:ascii="Times New Roman" w:hAnsi="Times New Roman" w:cs="Times New Roman"/>
          <w:b/>
          <w:sz w:val="27"/>
          <w:szCs w:val="27"/>
        </w:rPr>
      </w:pPr>
    </w:p>
    <w:tbl>
      <w:tblPr>
        <w:tblStyle w:val="a9"/>
        <w:tblW w:w="0" w:type="auto"/>
        <w:tblLook w:val="04A0"/>
      </w:tblPr>
      <w:tblGrid>
        <w:gridCol w:w="2235"/>
        <w:gridCol w:w="7353"/>
      </w:tblGrid>
      <w:tr w:rsidR="00F809E1" w:rsidRPr="00911A05" w:rsidTr="00F809E1">
        <w:tc>
          <w:tcPr>
            <w:tcW w:w="2235" w:type="dxa"/>
          </w:tcPr>
          <w:p w:rsidR="00F809E1" w:rsidRPr="00911A05" w:rsidRDefault="00F809E1" w:rsidP="00F214F8">
            <w:pPr>
              <w:pStyle w:val="TableParagraph"/>
              <w:ind w:left="681"/>
              <w:jc w:val="both"/>
              <w:rPr>
                <w:sz w:val="27"/>
                <w:szCs w:val="27"/>
              </w:rPr>
            </w:pPr>
            <w:r w:rsidRPr="00911A05">
              <w:rPr>
                <w:sz w:val="27"/>
                <w:szCs w:val="27"/>
              </w:rPr>
              <w:t>Месяц</w:t>
            </w:r>
          </w:p>
        </w:tc>
        <w:tc>
          <w:tcPr>
            <w:tcW w:w="7350" w:type="dxa"/>
          </w:tcPr>
          <w:p w:rsidR="00F809E1" w:rsidRPr="00911A05" w:rsidRDefault="00F809E1" w:rsidP="00F214F8">
            <w:pPr>
              <w:pStyle w:val="TableParagraph"/>
              <w:ind w:right="2547"/>
              <w:jc w:val="center"/>
              <w:rPr>
                <w:sz w:val="27"/>
                <w:szCs w:val="27"/>
              </w:rPr>
            </w:pPr>
            <w:r w:rsidRPr="00911A05">
              <w:rPr>
                <w:sz w:val="27"/>
                <w:szCs w:val="27"/>
              </w:rPr>
              <w:t>Наименование</w:t>
            </w:r>
            <w:r w:rsidR="00E263DA">
              <w:rPr>
                <w:sz w:val="27"/>
                <w:szCs w:val="27"/>
              </w:rPr>
              <w:t xml:space="preserve"> </w:t>
            </w:r>
            <w:r w:rsidRPr="00911A05">
              <w:rPr>
                <w:sz w:val="27"/>
                <w:szCs w:val="27"/>
              </w:rPr>
              <w:t>мероприятия</w:t>
            </w:r>
          </w:p>
          <w:p w:rsidR="008D3047" w:rsidRPr="00911A05" w:rsidRDefault="008D3047" w:rsidP="00F214F8">
            <w:pPr>
              <w:pStyle w:val="TableParagraph"/>
              <w:ind w:right="2547"/>
              <w:jc w:val="center"/>
              <w:rPr>
                <w:sz w:val="27"/>
                <w:szCs w:val="27"/>
              </w:rPr>
            </w:pP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Сентябрь</w:t>
            </w:r>
          </w:p>
        </w:tc>
        <w:tc>
          <w:tcPr>
            <w:tcW w:w="7350" w:type="dxa"/>
          </w:tcPr>
          <w:p w:rsidR="00F809E1" w:rsidRPr="00911A05" w:rsidRDefault="00F809E1" w:rsidP="0080254C">
            <w:pPr>
              <w:pStyle w:val="TableParagraph"/>
              <w:numPr>
                <w:ilvl w:val="0"/>
                <w:numId w:val="23"/>
              </w:numPr>
              <w:jc w:val="both"/>
              <w:rPr>
                <w:sz w:val="27"/>
                <w:szCs w:val="27"/>
              </w:rPr>
            </w:pPr>
            <w:r w:rsidRPr="00911A05">
              <w:rPr>
                <w:sz w:val="27"/>
                <w:szCs w:val="27"/>
              </w:rPr>
              <w:t>1сентября-Деньзнаний</w:t>
            </w:r>
          </w:p>
          <w:p w:rsidR="00F809E1" w:rsidRPr="00911A05" w:rsidRDefault="00F809E1" w:rsidP="00F214F8">
            <w:pPr>
              <w:pStyle w:val="TableParagraph"/>
              <w:jc w:val="both"/>
              <w:rPr>
                <w:sz w:val="27"/>
                <w:szCs w:val="27"/>
              </w:rPr>
            </w:pPr>
            <w:r w:rsidRPr="00911A05">
              <w:rPr>
                <w:sz w:val="27"/>
                <w:szCs w:val="27"/>
              </w:rPr>
              <w:t>Неделя знаний</w:t>
            </w:r>
            <w:r w:rsidR="008D3047" w:rsidRPr="00911A05">
              <w:rPr>
                <w:sz w:val="27"/>
                <w:szCs w:val="27"/>
              </w:rPr>
              <w:t>.</w:t>
            </w:r>
          </w:p>
          <w:p w:rsidR="00566614" w:rsidRPr="00911A05" w:rsidRDefault="00F809E1" w:rsidP="0080254C">
            <w:pPr>
              <w:pStyle w:val="TableParagraph"/>
              <w:numPr>
                <w:ilvl w:val="0"/>
                <w:numId w:val="23"/>
              </w:numPr>
              <w:jc w:val="both"/>
              <w:rPr>
                <w:sz w:val="27"/>
                <w:szCs w:val="27"/>
              </w:rPr>
            </w:pPr>
            <w:r w:rsidRPr="00911A05">
              <w:rPr>
                <w:sz w:val="27"/>
                <w:szCs w:val="27"/>
              </w:rPr>
              <w:t>27сентября</w:t>
            </w:r>
            <w:r w:rsidR="008D3047" w:rsidRPr="00911A05">
              <w:rPr>
                <w:sz w:val="27"/>
                <w:szCs w:val="27"/>
              </w:rPr>
              <w:t xml:space="preserve"> - </w:t>
            </w:r>
            <w:r w:rsidRPr="00911A05">
              <w:rPr>
                <w:rFonts w:eastAsia="PMingLiU"/>
                <w:sz w:val="27"/>
                <w:szCs w:val="27"/>
                <w:shd w:val="clear" w:color="auto" w:fill="FFFFFF"/>
              </w:rPr>
              <w:t>День воспитателя и всех дошкольных работников</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Октябрь</w:t>
            </w:r>
          </w:p>
        </w:tc>
        <w:tc>
          <w:tcPr>
            <w:tcW w:w="7350" w:type="dxa"/>
          </w:tcPr>
          <w:p w:rsidR="00F809E1" w:rsidRPr="00911A05" w:rsidRDefault="00F809E1" w:rsidP="0080254C">
            <w:pPr>
              <w:pStyle w:val="a3"/>
              <w:numPr>
                <w:ilvl w:val="0"/>
                <w:numId w:val="23"/>
              </w:numP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 октября - Международный день пожилых людей</w:t>
            </w:r>
            <w:r w:rsidR="008D3047" w:rsidRPr="00911A05">
              <w:rPr>
                <w:rFonts w:ascii="Times New Roman" w:eastAsia="Times New Roman" w:hAnsi="Times New Roman" w:cs="Times New Roman"/>
                <w:sz w:val="27"/>
                <w:szCs w:val="27"/>
              </w:rPr>
              <w:t>.</w:t>
            </w:r>
          </w:p>
          <w:p w:rsidR="00F809E1" w:rsidRPr="00911A05" w:rsidRDefault="00F809E1" w:rsidP="0080254C">
            <w:pPr>
              <w:pStyle w:val="a3"/>
              <w:numPr>
                <w:ilvl w:val="0"/>
                <w:numId w:val="23"/>
              </w:numPr>
              <w:rPr>
                <w:rFonts w:ascii="Times New Roman" w:eastAsia="Times New Roman" w:hAnsi="Times New Roman" w:cs="Times New Roman"/>
                <w:sz w:val="27"/>
                <w:szCs w:val="27"/>
              </w:rPr>
            </w:pPr>
            <w:r w:rsidRPr="00911A05">
              <w:rPr>
                <w:rFonts w:ascii="Times New Roman" w:hAnsi="Times New Roman" w:cs="Times New Roman"/>
                <w:sz w:val="27"/>
                <w:szCs w:val="27"/>
              </w:rPr>
              <w:t>Выставка</w:t>
            </w:r>
            <w:r w:rsidR="00B038C3" w:rsidRPr="00911A05">
              <w:rPr>
                <w:rFonts w:ascii="Times New Roman" w:hAnsi="Times New Roman" w:cs="Times New Roman"/>
                <w:sz w:val="27"/>
                <w:szCs w:val="27"/>
              </w:rPr>
              <w:t xml:space="preserve"> </w:t>
            </w:r>
            <w:r w:rsidRPr="00911A05">
              <w:rPr>
                <w:rFonts w:ascii="Times New Roman" w:hAnsi="Times New Roman" w:cs="Times New Roman"/>
                <w:sz w:val="27"/>
                <w:szCs w:val="27"/>
              </w:rPr>
              <w:t>детско-родительского</w:t>
            </w:r>
            <w:r w:rsidR="00B038C3" w:rsidRPr="00911A05">
              <w:rPr>
                <w:rFonts w:ascii="Times New Roman" w:hAnsi="Times New Roman" w:cs="Times New Roman"/>
                <w:sz w:val="27"/>
                <w:szCs w:val="27"/>
              </w:rPr>
              <w:t xml:space="preserve"> </w:t>
            </w:r>
            <w:r w:rsidRPr="00911A05">
              <w:rPr>
                <w:rFonts w:ascii="Times New Roman" w:hAnsi="Times New Roman" w:cs="Times New Roman"/>
                <w:sz w:val="27"/>
                <w:szCs w:val="27"/>
              </w:rPr>
              <w:t>творчества</w:t>
            </w:r>
            <w:r w:rsidR="00B038C3" w:rsidRPr="00911A05">
              <w:rPr>
                <w:rFonts w:ascii="Times New Roman" w:hAnsi="Times New Roman" w:cs="Times New Roman"/>
                <w:sz w:val="27"/>
                <w:szCs w:val="27"/>
              </w:rPr>
              <w:t xml:space="preserve"> </w:t>
            </w:r>
            <w:r w:rsidRPr="00911A05">
              <w:rPr>
                <w:rFonts w:ascii="Times New Roman" w:hAnsi="Times New Roman" w:cs="Times New Roman"/>
                <w:sz w:val="27"/>
                <w:szCs w:val="27"/>
              </w:rPr>
              <w:t>из</w:t>
            </w:r>
            <w:r w:rsidR="00B038C3" w:rsidRPr="00911A05">
              <w:rPr>
                <w:rFonts w:ascii="Times New Roman" w:hAnsi="Times New Roman" w:cs="Times New Roman"/>
                <w:sz w:val="27"/>
                <w:szCs w:val="27"/>
              </w:rPr>
              <w:t xml:space="preserve"> </w:t>
            </w:r>
            <w:r w:rsidRPr="00911A05">
              <w:rPr>
                <w:rFonts w:ascii="Times New Roman" w:hAnsi="Times New Roman" w:cs="Times New Roman"/>
                <w:sz w:val="27"/>
                <w:szCs w:val="27"/>
              </w:rPr>
              <w:t>природного</w:t>
            </w:r>
            <w:r w:rsidR="00B038C3" w:rsidRPr="00911A05">
              <w:rPr>
                <w:rFonts w:ascii="Times New Roman" w:hAnsi="Times New Roman" w:cs="Times New Roman"/>
                <w:sz w:val="27"/>
                <w:szCs w:val="27"/>
              </w:rPr>
              <w:t xml:space="preserve"> </w:t>
            </w:r>
            <w:r w:rsidRPr="00911A05">
              <w:rPr>
                <w:rFonts w:ascii="Times New Roman" w:hAnsi="Times New Roman" w:cs="Times New Roman"/>
                <w:sz w:val="27"/>
                <w:szCs w:val="27"/>
              </w:rPr>
              <w:t>материала</w:t>
            </w:r>
            <w:r w:rsidR="008D3047" w:rsidRPr="00911A05">
              <w:rPr>
                <w:rFonts w:ascii="Times New Roman" w:hAnsi="Times New Roman" w:cs="Times New Roman"/>
                <w:sz w:val="27"/>
                <w:szCs w:val="27"/>
              </w:rPr>
              <w:t xml:space="preserve"> «Дары Осени»</w:t>
            </w:r>
          </w:p>
          <w:p w:rsidR="00566614" w:rsidRPr="00911A05" w:rsidRDefault="00566614" w:rsidP="00F214F8">
            <w:pPr>
              <w:pStyle w:val="a3"/>
              <w:ind w:left="828"/>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Праздник Осени</w:t>
            </w:r>
          </w:p>
          <w:p w:rsidR="00F809E1" w:rsidRPr="00911A05" w:rsidRDefault="008D3047" w:rsidP="0080254C">
            <w:pPr>
              <w:pStyle w:val="a3"/>
              <w:numPr>
                <w:ilvl w:val="0"/>
                <w:numId w:val="23"/>
              </w:numPr>
              <w:rPr>
                <w:rFonts w:ascii="Times New Roman" w:eastAsia="Times New Roman" w:hAnsi="Times New Roman" w:cs="Times New Roman"/>
                <w:sz w:val="27"/>
                <w:szCs w:val="27"/>
              </w:rPr>
            </w:pPr>
            <w:r w:rsidRPr="00911A05">
              <w:rPr>
                <w:rFonts w:ascii="Times New Roman" w:hAnsi="Times New Roman" w:cs="Times New Roman"/>
                <w:sz w:val="27"/>
                <w:szCs w:val="27"/>
              </w:rPr>
              <w:t>Досуг «</w:t>
            </w:r>
            <w:r w:rsidR="00F809E1" w:rsidRPr="00911A05">
              <w:rPr>
                <w:rFonts w:ascii="Times New Roman" w:hAnsi="Times New Roman" w:cs="Times New Roman"/>
                <w:sz w:val="27"/>
                <w:szCs w:val="27"/>
              </w:rPr>
              <w:t>День отца в России</w:t>
            </w:r>
            <w:r w:rsidRPr="00911A05">
              <w:rPr>
                <w:rFonts w:ascii="Times New Roman" w:hAnsi="Times New Roman" w:cs="Times New Roman"/>
                <w:sz w:val="27"/>
                <w:szCs w:val="27"/>
              </w:rPr>
              <w:t>»</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Ноябрь</w:t>
            </w:r>
          </w:p>
        </w:tc>
        <w:tc>
          <w:tcPr>
            <w:tcW w:w="7350" w:type="dxa"/>
          </w:tcPr>
          <w:p w:rsidR="00F809E1" w:rsidRPr="00911A05" w:rsidRDefault="00F809E1" w:rsidP="0080254C">
            <w:pPr>
              <w:pStyle w:val="TableParagraph"/>
              <w:numPr>
                <w:ilvl w:val="0"/>
                <w:numId w:val="24"/>
              </w:numPr>
              <w:jc w:val="both"/>
              <w:rPr>
                <w:sz w:val="27"/>
                <w:szCs w:val="27"/>
              </w:rPr>
            </w:pPr>
            <w:r w:rsidRPr="00911A05">
              <w:rPr>
                <w:sz w:val="27"/>
                <w:szCs w:val="27"/>
              </w:rPr>
              <w:t>Досуг,</w:t>
            </w:r>
            <w:r w:rsidR="00B038C3" w:rsidRPr="00911A05">
              <w:rPr>
                <w:sz w:val="27"/>
                <w:szCs w:val="27"/>
              </w:rPr>
              <w:t xml:space="preserve"> </w:t>
            </w:r>
            <w:r w:rsidRPr="00911A05">
              <w:rPr>
                <w:sz w:val="27"/>
                <w:szCs w:val="27"/>
              </w:rPr>
              <w:t>посвященный</w:t>
            </w:r>
            <w:r w:rsidR="00B038C3" w:rsidRPr="00911A05">
              <w:rPr>
                <w:sz w:val="27"/>
                <w:szCs w:val="27"/>
              </w:rPr>
              <w:t xml:space="preserve"> </w:t>
            </w:r>
            <w:r w:rsidRPr="00911A05">
              <w:rPr>
                <w:sz w:val="27"/>
                <w:szCs w:val="27"/>
              </w:rPr>
              <w:t>Дню</w:t>
            </w:r>
            <w:r w:rsidR="00B038C3" w:rsidRPr="00911A05">
              <w:rPr>
                <w:sz w:val="27"/>
                <w:szCs w:val="27"/>
              </w:rPr>
              <w:t xml:space="preserve"> </w:t>
            </w:r>
            <w:r w:rsidRPr="00911A05">
              <w:rPr>
                <w:sz w:val="27"/>
                <w:szCs w:val="27"/>
              </w:rPr>
              <w:t>народного</w:t>
            </w:r>
            <w:r w:rsidR="00B038C3" w:rsidRPr="00911A05">
              <w:rPr>
                <w:sz w:val="27"/>
                <w:szCs w:val="27"/>
              </w:rPr>
              <w:t xml:space="preserve"> </w:t>
            </w:r>
            <w:r w:rsidRPr="00911A05">
              <w:rPr>
                <w:sz w:val="27"/>
                <w:szCs w:val="27"/>
              </w:rPr>
              <w:t>единства</w:t>
            </w:r>
          </w:p>
          <w:p w:rsidR="00F809E1" w:rsidRPr="00911A05" w:rsidRDefault="00F809E1" w:rsidP="0080254C">
            <w:pPr>
              <w:pStyle w:val="TableParagraph"/>
              <w:numPr>
                <w:ilvl w:val="0"/>
                <w:numId w:val="24"/>
              </w:numPr>
              <w:jc w:val="both"/>
              <w:rPr>
                <w:sz w:val="27"/>
                <w:szCs w:val="27"/>
              </w:rPr>
            </w:pPr>
            <w:r w:rsidRPr="00911A05">
              <w:rPr>
                <w:sz w:val="27"/>
                <w:szCs w:val="27"/>
              </w:rPr>
              <w:t>Досуг«День</w:t>
            </w:r>
            <w:r w:rsidR="00B038C3" w:rsidRPr="00911A05">
              <w:rPr>
                <w:sz w:val="27"/>
                <w:szCs w:val="27"/>
              </w:rPr>
              <w:t xml:space="preserve"> </w:t>
            </w:r>
            <w:r w:rsidRPr="00911A05">
              <w:rPr>
                <w:sz w:val="27"/>
                <w:szCs w:val="27"/>
              </w:rPr>
              <w:t>Матери»</w:t>
            </w:r>
          </w:p>
          <w:p w:rsidR="00F809E1" w:rsidRPr="00911A05" w:rsidRDefault="00F809E1" w:rsidP="0080254C">
            <w:pPr>
              <w:pStyle w:val="TableParagraph"/>
              <w:numPr>
                <w:ilvl w:val="0"/>
                <w:numId w:val="24"/>
              </w:numPr>
              <w:jc w:val="both"/>
              <w:rPr>
                <w:sz w:val="27"/>
                <w:szCs w:val="27"/>
              </w:rPr>
            </w:pPr>
            <w:r w:rsidRPr="00911A05">
              <w:rPr>
                <w:sz w:val="27"/>
                <w:szCs w:val="27"/>
              </w:rPr>
              <w:t xml:space="preserve">30 ноября - День Государственного герба Российской </w:t>
            </w:r>
            <w:r w:rsidRPr="00911A05">
              <w:rPr>
                <w:sz w:val="27"/>
                <w:szCs w:val="27"/>
              </w:rPr>
              <w:lastRenderedPageBreak/>
              <w:t>Федерации</w:t>
            </w:r>
          </w:p>
          <w:p w:rsidR="00566614" w:rsidRPr="00911A05" w:rsidRDefault="00F809E1" w:rsidP="0080254C">
            <w:pPr>
              <w:pStyle w:val="TableParagraph"/>
              <w:numPr>
                <w:ilvl w:val="0"/>
                <w:numId w:val="24"/>
              </w:numPr>
              <w:jc w:val="both"/>
              <w:rPr>
                <w:sz w:val="27"/>
                <w:szCs w:val="27"/>
              </w:rPr>
            </w:pPr>
            <w:r w:rsidRPr="00911A05">
              <w:rPr>
                <w:sz w:val="27"/>
                <w:szCs w:val="27"/>
              </w:rPr>
              <w:t>Неделя русской культуры</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lastRenderedPageBreak/>
              <w:t>Декабрь</w:t>
            </w:r>
          </w:p>
        </w:tc>
        <w:tc>
          <w:tcPr>
            <w:tcW w:w="7350" w:type="dxa"/>
          </w:tcPr>
          <w:p w:rsidR="00F809E1" w:rsidRPr="00911A05" w:rsidRDefault="00F809E1" w:rsidP="0080254C">
            <w:pPr>
              <w:pStyle w:val="TableParagraph"/>
              <w:numPr>
                <w:ilvl w:val="0"/>
                <w:numId w:val="25"/>
              </w:numPr>
              <w:jc w:val="both"/>
              <w:rPr>
                <w:sz w:val="27"/>
                <w:szCs w:val="27"/>
              </w:rPr>
            </w:pPr>
            <w:r w:rsidRPr="00911A05">
              <w:rPr>
                <w:sz w:val="27"/>
                <w:szCs w:val="27"/>
              </w:rPr>
              <w:t>3 декабря - День неизвестного солдата; Международный день инвалидов</w:t>
            </w:r>
          </w:p>
          <w:p w:rsidR="00F809E1" w:rsidRPr="00911A05" w:rsidRDefault="00F809E1" w:rsidP="00F214F8">
            <w:pPr>
              <w:pStyle w:val="TableParagraph"/>
              <w:jc w:val="both"/>
              <w:rPr>
                <w:sz w:val="27"/>
                <w:szCs w:val="27"/>
              </w:rPr>
            </w:pPr>
            <w:r w:rsidRPr="00911A05">
              <w:rPr>
                <w:sz w:val="27"/>
                <w:szCs w:val="27"/>
              </w:rPr>
              <w:t xml:space="preserve">Декада инвалидов </w:t>
            </w:r>
          </w:p>
          <w:p w:rsidR="00F809E1" w:rsidRPr="00911A05" w:rsidRDefault="00F809E1" w:rsidP="0080254C">
            <w:pPr>
              <w:pStyle w:val="TableParagraph"/>
              <w:numPr>
                <w:ilvl w:val="0"/>
                <w:numId w:val="25"/>
              </w:numPr>
              <w:jc w:val="both"/>
              <w:rPr>
                <w:sz w:val="27"/>
                <w:szCs w:val="27"/>
              </w:rPr>
            </w:pPr>
            <w:r w:rsidRPr="00911A05">
              <w:rPr>
                <w:sz w:val="27"/>
                <w:szCs w:val="27"/>
              </w:rPr>
              <w:t>Выставка</w:t>
            </w:r>
            <w:r w:rsidR="00B038C3" w:rsidRPr="00911A05">
              <w:rPr>
                <w:sz w:val="27"/>
                <w:szCs w:val="27"/>
              </w:rPr>
              <w:t xml:space="preserve"> </w:t>
            </w:r>
            <w:r w:rsidRPr="00911A05">
              <w:rPr>
                <w:sz w:val="27"/>
                <w:szCs w:val="27"/>
              </w:rPr>
              <w:t>детско-родительского</w:t>
            </w:r>
            <w:r w:rsidR="00B038C3" w:rsidRPr="00911A05">
              <w:rPr>
                <w:sz w:val="27"/>
                <w:szCs w:val="27"/>
              </w:rPr>
              <w:t xml:space="preserve"> </w:t>
            </w:r>
            <w:r w:rsidRPr="00911A05">
              <w:rPr>
                <w:sz w:val="27"/>
                <w:szCs w:val="27"/>
              </w:rPr>
              <w:t>творчества,</w:t>
            </w:r>
            <w:r w:rsidR="00B038C3" w:rsidRPr="00911A05">
              <w:rPr>
                <w:sz w:val="27"/>
                <w:szCs w:val="27"/>
              </w:rPr>
              <w:t xml:space="preserve"> </w:t>
            </w:r>
            <w:r w:rsidRPr="00911A05">
              <w:rPr>
                <w:sz w:val="27"/>
                <w:szCs w:val="27"/>
              </w:rPr>
              <w:t>посвященная</w:t>
            </w:r>
            <w:r w:rsidR="00B038C3" w:rsidRPr="00911A05">
              <w:rPr>
                <w:sz w:val="27"/>
                <w:szCs w:val="27"/>
              </w:rPr>
              <w:t xml:space="preserve"> </w:t>
            </w:r>
            <w:r w:rsidRPr="00911A05">
              <w:rPr>
                <w:sz w:val="27"/>
                <w:szCs w:val="27"/>
              </w:rPr>
              <w:t>новогодней тематике</w:t>
            </w:r>
          </w:p>
          <w:p w:rsidR="00566614" w:rsidRPr="00911A05" w:rsidRDefault="00F809E1" w:rsidP="00F214F8">
            <w:pPr>
              <w:pStyle w:val="TableParagraph"/>
              <w:jc w:val="both"/>
              <w:rPr>
                <w:sz w:val="27"/>
                <w:szCs w:val="27"/>
              </w:rPr>
            </w:pPr>
            <w:r w:rsidRPr="00911A05">
              <w:rPr>
                <w:sz w:val="27"/>
                <w:szCs w:val="27"/>
              </w:rPr>
              <w:t>Праздник«Новыйгод»</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Январь</w:t>
            </w:r>
          </w:p>
        </w:tc>
        <w:tc>
          <w:tcPr>
            <w:tcW w:w="7350" w:type="dxa"/>
          </w:tcPr>
          <w:p w:rsidR="00F809E1" w:rsidRPr="00911A05" w:rsidRDefault="00F809E1" w:rsidP="0080254C">
            <w:pPr>
              <w:pStyle w:val="TableParagraph"/>
              <w:numPr>
                <w:ilvl w:val="0"/>
                <w:numId w:val="25"/>
              </w:numPr>
              <w:jc w:val="both"/>
              <w:rPr>
                <w:sz w:val="27"/>
                <w:szCs w:val="27"/>
              </w:rPr>
            </w:pPr>
            <w:r w:rsidRPr="00911A05">
              <w:rPr>
                <w:sz w:val="27"/>
                <w:szCs w:val="27"/>
              </w:rPr>
              <w:t>Неделя здоровья</w:t>
            </w:r>
          </w:p>
          <w:p w:rsidR="00F809E1" w:rsidRPr="00911A05" w:rsidRDefault="00F809E1" w:rsidP="0080254C">
            <w:pPr>
              <w:pStyle w:val="TableParagraph"/>
              <w:numPr>
                <w:ilvl w:val="0"/>
                <w:numId w:val="25"/>
              </w:numPr>
              <w:jc w:val="both"/>
              <w:rPr>
                <w:sz w:val="27"/>
                <w:szCs w:val="27"/>
              </w:rPr>
            </w:pPr>
            <w:r w:rsidRPr="00911A05">
              <w:rPr>
                <w:sz w:val="27"/>
                <w:szCs w:val="27"/>
              </w:rPr>
              <w:t>Развлечение«Прощание с елкой»</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Февраль</w:t>
            </w:r>
          </w:p>
        </w:tc>
        <w:tc>
          <w:tcPr>
            <w:tcW w:w="7350" w:type="dxa"/>
          </w:tcPr>
          <w:p w:rsidR="00F809E1" w:rsidRPr="00911A05" w:rsidRDefault="00F809E1" w:rsidP="0080254C">
            <w:pPr>
              <w:pStyle w:val="TableParagraph"/>
              <w:numPr>
                <w:ilvl w:val="0"/>
                <w:numId w:val="26"/>
              </w:numPr>
              <w:ind w:right="425"/>
              <w:jc w:val="both"/>
              <w:rPr>
                <w:sz w:val="27"/>
                <w:szCs w:val="27"/>
              </w:rPr>
            </w:pPr>
            <w:r w:rsidRPr="00911A05">
              <w:rPr>
                <w:sz w:val="27"/>
                <w:szCs w:val="27"/>
              </w:rPr>
              <w:t>21 февраля - Международный день родного языка. День рождения М.Джалиля</w:t>
            </w:r>
          </w:p>
          <w:p w:rsidR="00F809E1" w:rsidRPr="00911A05" w:rsidRDefault="00F809E1" w:rsidP="0080254C">
            <w:pPr>
              <w:pStyle w:val="TableParagraph"/>
              <w:numPr>
                <w:ilvl w:val="0"/>
                <w:numId w:val="26"/>
              </w:numPr>
              <w:ind w:right="425"/>
              <w:jc w:val="both"/>
              <w:rPr>
                <w:sz w:val="27"/>
                <w:szCs w:val="27"/>
              </w:rPr>
            </w:pPr>
            <w:r w:rsidRPr="00911A05">
              <w:rPr>
                <w:sz w:val="27"/>
                <w:szCs w:val="27"/>
              </w:rPr>
              <w:t>Военно-спортивная</w:t>
            </w:r>
            <w:r w:rsidR="00B038C3" w:rsidRPr="00911A05">
              <w:rPr>
                <w:sz w:val="27"/>
                <w:szCs w:val="27"/>
              </w:rPr>
              <w:t xml:space="preserve"> </w:t>
            </w:r>
            <w:r w:rsidRPr="00911A05">
              <w:rPr>
                <w:sz w:val="27"/>
                <w:szCs w:val="27"/>
              </w:rPr>
              <w:t>игра«Зарница»,посвященнаяДнюзащитникаОтечества</w:t>
            </w:r>
          </w:p>
          <w:p w:rsidR="00F809E1" w:rsidRPr="00911A05" w:rsidRDefault="00F809E1" w:rsidP="00F214F8">
            <w:pPr>
              <w:pStyle w:val="TableParagraph"/>
              <w:jc w:val="both"/>
              <w:rPr>
                <w:sz w:val="27"/>
                <w:szCs w:val="27"/>
              </w:rPr>
            </w:pPr>
            <w:r w:rsidRPr="00911A05">
              <w:rPr>
                <w:sz w:val="27"/>
                <w:szCs w:val="27"/>
              </w:rPr>
              <w:t>23 февраля - День защитника Отечества</w:t>
            </w:r>
          </w:p>
          <w:p w:rsidR="00566614" w:rsidRPr="00911A05" w:rsidRDefault="00F809E1" w:rsidP="00F214F8">
            <w:pPr>
              <w:pStyle w:val="TableParagraph"/>
              <w:jc w:val="both"/>
              <w:rPr>
                <w:sz w:val="27"/>
                <w:szCs w:val="27"/>
              </w:rPr>
            </w:pPr>
            <w:r w:rsidRPr="00911A05">
              <w:rPr>
                <w:sz w:val="27"/>
                <w:szCs w:val="27"/>
              </w:rPr>
              <w:t>Смотр строя и песни, посвященный Дню защитника Отечества</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Март</w:t>
            </w:r>
          </w:p>
        </w:tc>
        <w:tc>
          <w:tcPr>
            <w:tcW w:w="7350" w:type="dxa"/>
          </w:tcPr>
          <w:p w:rsidR="00F809E1" w:rsidRPr="00911A05" w:rsidRDefault="008D3047" w:rsidP="0080254C">
            <w:pPr>
              <w:pStyle w:val="TableParagraph"/>
              <w:numPr>
                <w:ilvl w:val="0"/>
                <w:numId w:val="27"/>
              </w:numPr>
              <w:jc w:val="both"/>
              <w:rPr>
                <w:sz w:val="27"/>
                <w:szCs w:val="27"/>
              </w:rPr>
            </w:pPr>
            <w:r w:rsidRPr="00911A05">
              <w:rPr>
                <w:sz w:val="27"/>
                <w:szCs w:val="27"/>
              </w:rPr>
              <w:t>Досуг</w:t>
            </w:r>
            <w:r w:rsidR="00F809E1" w:rsidRPr="00911A05">
              <w:rPr>
                <w:sz w:val="27"/>
                <w:szCs w:val="27"/>
              </w:rPr>
              <w:t>,</w:t>
            </w:r>
            <w:r w:rsidR="00B038C3" w:rsidRPr="00911A05">
              <w:rPr>
                <w:sz w:val="27"/>
                <w:szCs w:val="27"/>
              </w:rPr>
              <w:t xml:space="preserve"> </w:t>
            </w:r>
            <w:r w:rsidR="00F809E1" w:rsidRPr="00911A05">
              <w:rPr>
                <w:sz w:val="27"/>
                <w:szCs w:val="27"/>
              </w:rPr>
              <w:t>посвященный</w:t>
            </w:r>
            <w:r w:rsidR="00B038C3" w:rsidRPr="00911A05">
              <w:rPr>
                <w:sz w:val="27"/>
                <w:szCs w:val="27"/>
              </w:rPr>
              <w:t xml:space="preserve"> </w:t>
            </w:r>
            <w:r w:rsidR="00F809E1" w:rsidRPr="00911A05">
              <w:rPr>
                <w:sz w:val="27"/>
                <w:szCs w:val="27"/>
              </w:rPr>
              <w:t>Международному женскому дню</w:t>
            </w:r>
            <w:r w:rsidRPr="00911A05">
              <w:rPr>
                <w:sz w:val="27"/>
                <w:szCs w:val="27"/>
              </w:rPr>
              <w:t>.</w:t>
            </w:r>
          </w:p>
          <w:p w:rsidR="00F809E1" w:rsidRPr="00911A05" w:rsidRDefault="00F809E1" w:rsidP="0080254C">
            <w:pPr>
              <w:pStyle w:val="TableParagraph"/>
              <w:numPr>
                <w:ilvl w:val="0"/>
                <w:numId w:val="27"/>
              </w:numPr>
              <w:jc w:val="both"/>
              <w:rPr>
                <w:sz w:val="27"/>
                <w:szCs w:val="27"/>
              </w:rPr>
            </w:pPr>
            <w:r w:rsidRPr="00911A05">
              <w:rPr>
                <w:sz w:val="27"/>
                <w:szCs w:val="27"/>
              </w:rPr>
              <w:t>Фольклорные праздники «Масленица» и «Науруз»</w:t>
            </w:r>
          </w:p>
          <w:p w:rsidR="00F809E1" w:rsidRPr="00911A05" w:rsidRDefault="00F809E1" w:rsidP="0080254C">
            <w:pPr>
              <w:pStyle w:val="TableParagraph"/>
              <w:numPr>
                <w:ilvl w:val="0"/>
                <w:numId w:val="27"/>
              </w:numPr>
              <w:jc w:val="both"/>
              <w:rPr>
                <w:sz w:val="27"/>
                <w:szCs w:val="27"/>
              </w:rPr>
            </w:pPr>
            <w:r w:rsidRPr="00911A05">
              <w:rPr>
                <w:sz w:val="27"/>
                <w:szCs w:val="27"/>
              </w:rPr>
              <w:t>Неделя встречи с прекрасным</w:t>
            </w:r>
          </w:p>
          <w:p w:rsidR="00566614" w:rsidRPr="00911A05" w:rsidRDefault="00F809E1" w:rsidP="00F214F8">
            <w:pPr>
              <w:pStyle w:val="TableParagraph"/>
              <w:jc w:val="both"/>
              <w:rPr>
                <w:sz w:val="27"/>
                <w:szCs w:val="27"/>
              </w:rPr>
            </w:pPr>
            <w:r w:rsidRPr="00911A05">
              <w:rPr>
                <w:sz w:val="27"/>
                <w:szCs w:val="27"/>
              </w:rPr>
              <w:t>Праздник красивой речи</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Апрель</w:t>
            </w:r>
          </w:p>
        </w:tc>
        <w:tc>
          <w:tcPr>
            <w:tcW w:w="7350" w:type="dxa"/>
          </w:tcPr>
          <w:p w:rsidR="00F809E1" w:rsidRPr="00911A05" w:rsidRDefault="00F809E1" w:rsidP="0080254C">
            <w:pPr>
              <w:pStyle w:val="TableParagraph"/>
              <w:numPr>
                <w:ilvl w:val="0"/>
                <w:numId w:val="28"/>
              </w:numPr>
              <w:jc w:val="both"/>
              <w:rPr>
                <w:sz w:val="27"/>
                <w:szCs w:val="27"/>
              </w:rPr>
            </w:pPr>
            <w:r w:rsidRPr="00911A05">
              <w:rPr>
                <w:sz w:val="27"/>
                <w:szCs w:val="27"/>
              </w:rPr>
              <w:t>1 апреля - День птиц и День смеха</w:t>
            </w:r>
          </w:p>
          <w:p w:rsidR="00F809E1" w:rsidRPr="00911A05" w:rsidRDefault="00F809E1" w:rsidP="0080254C">
            <w:pPr>
              <w:pStyle w:val="TableParagraph"/>
              <w:numPr>
                <w:ilvl w:val="0"/>
                <w:numId w:val="28"/>
              </w:numPr>
              <w:jc w:val="both"/>
              <w:rPr>
                <w:sz w:val="27"/>
                <w:szCs w:val="27"/>
              </w:rPr>
            </w:pPr>
            <w:r w:rsidRPr="00911A05">
              <w:rPr>
                <w:sz w:val="27"/>
                <w:szCs w:val="27"/>
              </w:rPr>
              <w:t>2 апреля - Международный день книги</w:t>
            </w:r>
          </w:p>
          <w:p w:rsidR="00F809E1" w:rsidRPr="00911A05" w:rsidRDefault="00F809E1" w:rsidP="0080254C">
            <w:pPr>
              <w:pStyle w:val="TableParagraph"/>
              <w:numPr>
                <w:ilvl w:val="0"/>
                <w:numId w:val="28"/>
              </w:numPr>
              <w:jc w:val="both"/>
              <w:rPr>
                <w:sz w:val="27"/>
                <w:szCs w:val="27"/>
              </w:rPr>
            </w:pPr>
            <w:r w:rsidRPr="00911A05">
              <w:rPr>
                <w:sz w:val="27"/>
                <w:szCs w:val="27"/>
              </w:rPr>
              <w:t>12апреля-досуг«День космонавтики»</w:t>
            </w:r>
          </w:p>
          <w:p w:rsidR="00F809E1" w:rsidRPr="00911A05" w:rsidRDefault="00F809E1" w:rsidP="0080254C">
            <w:pPr>
              <w:pStyle w:val="TableParagraph"/>
              <w:numPr>
                <w:ilvl w:val="0"/>
                <w:numId w:val="28"/>
              </w:numPr>
              <w:jc w:val="both"/>
              <w:rPr>
                <w:sz w:val="27"/>
                <w:szCs w:val="27"/>
              </w:rPr>
            </w:pPr>
            <w:r w:rsidRPr="00911A05">
              <w:rPr>
                <w:sz w:val="27"/>
                <w:szCs w:val="27"/>
              </w:rPr>
              <w:t xml:space="preserve">Неделя этики </w:t>
            </w:r>
          </w:p>
          <w:p w:rsidR="00F809E1" w:rsidRPr="00911A05" w:rsidRDefault="00F809E1" w:rsidP="0080254C">
            <w:pPr>
              <w:pStyle w:val="TableParagraph"/>
              <w:numPr>
                <w:ilvl w:val="0"/>
                <w:numId w:val="28"/>
              </w:numPr>
              <w:jc w:val="both"/>
              <w:rPr>
                <w:sz w:val="27"/>
                <w:szCs w:val="27"/>
              </w:rPr>
            </w:pPr>
            <w:r w:rsidRPr="00911A05">
              <w:rPr>
                <w:sz w:val="27"/>
                <w:szCs w:val="27"/>
              </w:rPr>
              <w:t>Благотворительная акция «Сдай батарейку и спаси ежика»</w:t>
            </w:r>
          </w:p>
          <w:p w:rsidR="00F809E1" w:rsidRPr="00911A05" w:rsidRDefault="00F809E1" w:rsidP="0080254C">
            <w:pPr>
              <w:pStyle w:val="TableParagraph"/>
              <w:numPr>
                <w:ilvl w:val="0"/>
                <w:numId w:val="28"/>
              </w:numPr>
              <w:jc w:val="both"/>
              <w:rPr>
                <w:sz w:val="27"/>
                <w:szCs w:val="27"/>
              </w:rPr>
            </w:pPr>
            <w:r w:rsidRPr="00911A05">
              <w:rPr>
                <w:sz w:val="27"/>
                <w:szCs w:val="27"/>
              </w:rPr>
              <w:t>Неделя здоровья</w:t>
            </w:r>
          </w:p>
          <w:p w:rsidR="00566614" w:rsidRPr="00911A05" w:rsidRDefault="00F809E1" w:rsidP="0080254C">
            <w:pPr>
              <w:pStyle w:val="TableParagraph"/>
              <w:numPr>
                <w:ilvl w:val="0"/>
                <w:numId w:val="28"/>
              </w:numPr>
              <w:jc w:val="both"/>
              <w:rPr>
                <w:sz w:val="27"/>
                <w:szCs w:val="27"/>
              </w:rPr>
            </w:pPr>
            <w:r w:rsidRPr="00911A05">
              <w:rPr>
                <w:sz w:val="27"/>
                <w:szCs w:val="27"/>
              </w:rPr>
              <w:t>26 апреля - День рождения Г.Тукая</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Май</w:t>
            </w:r>
          </w:p>
        </w:tc>
        <w:tc>
          <w:tcPr>
            <w:tcW w:w="7350" w:type="dxa"/>
          </w:tcPr>
          <w:p w:rsidR="00F809E1" w:rsidRPr="00911A05" w:rsidRDefault="00F809E1" w:rsidP="0080254C">
            <w:pPr>
              <w:pStyle w:val="TableParagraph"/>
              <w:numPr>
                <w:ilvl w:val="0"/>
                <w:numId w:val="29"/>
              </w:numPr>
              <w:ind w:right="283"/>
              <w:jc w:val="both"/>
              <w:rPr>
                <w:sz w:val="27"/>
                <w:szCs w:val="27"/>
              </w:rPr>
            </w:pPr>
            <w:r w:rsidRPr="00911A05">
              <w:rPr>
                <w:sz w:val="27"/>
                <w:szCs w:val="27"/>
              </w:rPr>
              <w:t>Развлечение к Праздник Весны и Труда</w:t>
            </w:r>
          </w:p>
          <w:p w:rsidR="00F809E1" w:rsidRPr="00911A05" w:rsidRDefault="00F809E1" w:rsidP="0080254C">
            <w:pPr>
              <w:pStyle w:val="TableParagraph"/>
              <w:numPr>
                <w:ilvl w:val="0"/>
                <w:numId w:val="29"/>
              </w:numPr>
              <w:ind w:right="283"/>
              <w:jc w:val="both"/>
              <w:rPr>
                <w:sz w:val="27"/>
                <w:szCs w:val="27"/>
              </w:rPr>
            </w:pPr>
            <w:r w:rsidRPr="00911A05">
              <w:rPr>
                <w:sz w:val="27"/>
                <w:szCs w:val="27"/>
              </w:rPr>
              <w:t>Неделя психологии</w:t>
            </w:r>
          </w:p>
          <w:p w:rsidR="00F809E1" w:rsidRPr="00911A05" w:rsidRDefault="00F809E1" w:rsidP="0080254C">
            <w:pPr>
              <w:pStyle w:val="TableParagraph"/>
              <w:numPr>
                <w:ilvl w:val="0"/>
                <w:numId w:val="29"/>
              </w:numPr>
              <w:ind w:right="283"/>
              <w:jc w:val="both"/>
              <w:rPr>
                <w:sz w:val="27"/>
                <w:szCs w:val="27"/>
              </w:rPr>
            </w:pPr>
            <w:r w:rsidRPr="00911A05">
              <w:rPr>
                <w:sz w:val="27"/>
                <w:szCs w:val="27"/>
              </w:rPr>
              <w:t>Праздник «День Победы»</w:t>
            </w:r>
          </w:p>
          <w:p w:rsidR="00F809E1" w:rsidRPr="00911A05" w:rsidRDefault="00F809E1" w:rsidP="00F214F8">
            <w:pPr>
              <w:pStyle w:val="TableParagraph"/>
              <w:ind w:right="283"/>
              <w:jc w:val="both"/>
              <w:rPr>
                <w:sz w:val="27"/>
                <w:szCs w:val="27"/>
              </w:rPr>
            </w:pPr>
            <w:r w:rsidRPr="00911A05">
              <w:rPr>
                <w:sz w:val="27"/>
                <w:szCs w:val="27"/>
              </w:rPr>
              <w:t>Возложение цветов к обелиску воинов ВОВ</w:t>
            </w:r>
          </w:p>
          <w:p w:rsidR="00F809E1" w:rsidRPr="00911A05" w:rsidRDefault="00F809E1" w:rsidP="0080254C">
            <w:pPr>
              <w:pStyle w:val="TableParagraph"/>
              <w:numPr>
                <w:ilvl w:val="0"/>
                <w:numId w:val="30"/>
              </w:numPr>
              <w:ind w:right="283"/>
              <w:jc w:val="both"/>
              <w:rPr>
                <w:spacing w:val="-57"/>
                <w:sz w:val="27"/>
                <w:szCs w:val="27"/>
              </w:rPr>
            </w:pPr>
            <w:r w:rsidRPr="00911A05">
              <w:rPr>
                <w:sz w:val="27"/>
                <w:szCs w:val="27"/>
              </w:rPr>
              <w:t xml:space="preserve">15 мая - Международный день семьи </w:t>
            </w:r>
          </w:p>
          <w:p w:rsidR="00F809E1" w:rsidRPr="00911A05" w:rsidRDefault="00F809E1" w:rsidP="0080254C">
            <w:pPr>
              <w:pStyle w:val="TableParagraph"/>
              <w:numPr>
                <w:ilvl w:val="0"/>
                <w:numId w:val="30"/>
              </w:numPr>
              <w:ind w:right="283"/>
              <w:jc w:val="both"/>
              <w:rPr>
                <w:sz w:val="27"/>
                <w:szCs w:val="27"/>
              </w:rPr>
            </w:pPr>
            <w:r w:rsidRPr="00911A05">
              <w:rPr>
                <w:sz w:val="27"/>
                <w:szCs w:val="27"/>
              </w:rPr>
              <w:t>Праздник«Выпуск</w:t>
            </w:r>
            <w:r w:rsidR="00B038C3" w:rsidRPr="00911A05">
              <w:rPr>
                <w:sz w:val="27"/>
                <w:szCs w:val="27"/>
              </w:rPr>
              <w:t xml:space="preserve"> </w:t>
            </w:r>
            <w:r w:rsidRPr="00911A05">
              <w:rPr>
                <w:sz w:val="27"/>
                <w:szCs w:val="27"/>
              </w:rPr>
              <w:t>в</w:t>
            </w:r>
            <w:r w:rsidR="00B038C3" w:rsidRPr="00911A05">
              <w:rPr>
                <w:sz w:val="27"/>
                <w:szCs w:val="27"/>
              </w:rPr>
              <w:t xml:space="preserve"> </w:t>
            </w:r>
            <w:r w:rsidRPr="00911A05">
              <w:rPr>
                <w:sz w:val="27"/>
                <w:szCs w:val="27"/>
              </w:rPr>
              <w:t>школу»</w:t>
            </w:r>
          </w:p>
          <w:p w:rsidR="00566614" w:rsidRPr="00911A05" w:rsidRDefault="00F809E1" w:rsidP="0080254C">
            <w:pPr>
              <w:pStyle w:val="TableParagraph"/>
              <w:numPr>
                <w:ilvl w:val="0"/>
                <w:numId w:val="30"/>
              </w:numPr>
              <w:ind w:right="283"/>
              <w:jc w:val="both"/>
              <w:rPr>
                <w:sz w:val="27"/>
                <w:szCs w:val="27"/>
              </w:rPr>
            </w:pPr>
            <w:r w:rsidRPr="00911A05">
              <w:rPr>
                <w:sz w:val="27"/>
                <w:szCs w:val="27"/>
              </w:rPr>
              <w:t>Неделя безопасности дорожного движения</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Июнь</w:t>
            </w:r>
          </w:p>
        </w:tc>
        <w:tc>
          <w:tcPr>
            <w:tcW w:w="7350" w:type="dxa"/>
          </w:tcPr>
          <w:p w:rsidR="00F809E1" w:rsidRPr="00911A05" w:rsidRDefault="00F809E1" w:rsidP="0080254C">
            <w:pPr>
              <w:pStyle w:val="TableParagraph"/>
              <w:numPr>
                <w:ilvl w:val="0"/>
                <w:numId w:val="31"/>
              </w:numPr>
              <w:ind w:right="628"/>
              <w:jc w:val="both"/>
              <w:rPr>
                <w:spacing w:val="-57"/>
                <w:sz w:val="27"/>
                <w:szCs w:val="27"/>
              </w:rPr>
            </w:pPr>
            <w:r w:rsidRPr="00911A05">
              <w:rPr>
                <w:sz w:val="27"/>
                <w:szCs w:val="27"/>
              </w:rPr>
              <w:t>1июня–Досуг,</w:t>
            </w:r>
            <w:r w:rsidR="00B038C3" w:rsidRPr="00911A05">
              <w:rPr>
                <w:sz w:val="27"/>
                <w:szCs w:val="27"/>
              </w:rPr>
              <w:t xml:space="preserve"> </w:t>
            </w:r>
            <w:r w:rsidRPr="00911A05">
              <w:rPr>
                <w:sz w:val="27"/>
                <w:szCs w:val="27"/>
              </w:rPr>
              <w:t>посвященный</w:t>
            </w:r>
            <w:r w:rsidR="00B038C3" w:rsidRPr="00911A05">
              <w:rPr>
                <w:sz w:val="27"/>
                <w:szCs w:val="27"/>
              </w:rPr>
              <w:t xml:space="preserve"> </w:t>
            </w:r>
            <w:r w:rsidRPr="00911A05">
              <w:rPr>
                <w:sz w:val="27"/>
                <w:szCs w:val="27"/>
              </w:rPr>
              <w:t>Международном</w:t>
            </w:r>
            <w:r w:rsidR="00B038C3" w:rsidRPr="00911A05">
              <w:rPr>
                <w:sz w:val="27"/>
                <w:szCs w:val="27"/>
              </w:rPr>
              <w:t xml:space="preserve">у </w:t>
            </w:r>
            <w:r w:rsidRPr="00911A05">
              <w:rPr>
                <w:sz w:val="27"/>
                <w:szCs w:val="27"/>
              </w:rPr>
              <w:t>дню</w:t>
            </w:r>
            <w:r w:rsidR="00B038C3" w:rsidRPr="00911A05">
              <w:rPr>
                <w:sz w:val="27"/>
                <w:szCs w:val="27"/>
              </w:rPr>
              <w:t xml:space="preserve"> </w:t>
            </w:r>
            <w:r w:rsidRPr="00911A05">
              <w:rPr>
                <w:sz w:val="27"/>
                <w:szCs w:val="27"/>
              </w:rPr>
              <w:t>защиты</w:t>
            </w:r>
            <w:r w:rsidR="00B038C3" w:rsidRPr="00911A05">
              <w:rPr>
                <w:sz w:val="27"/>
                <w:szCs w:val="27"/>
              </w:rPr>
              <w:t xml:space="preserve"> </w:t>
            </w:r>
            <w:r w:rsidRPr="00911A05">
              <w:rPr>
                <w:sz w:val="27"/>
                <w:szCs w:val="27"/>
              </w:rPr>
              <w:t>детей</w:t>
            </w:r>
          </w:p>
          <w:p w:rsidR="00F809E1" w:rsidRPr="00911A05" w:rsidRDefault="00F809E1" w:rsidP="0080254C">
            <w:pPr>
              <w:pStyle w:val="TableParagraph"/>
              <w:numPr>
                <w:ilvl w:val="0"/>
                <w:numId w:val="31"/>
              </w:numPr>
              <w:ind w:right="628"/>
              <w:jc w:val="both"/>
              <w:rPr>
                <w:spacing w:val="-57"/>
                <w:sz w:val="27"/>
                <w:szCs w:val="27"/>
              </w:rPr>
            </w:pPr>
            <w:r w:rsidRPr="00911A05">
              <w:rPr>
                <w:sz w:val="27"/>
                <w:szCs w:val="27"/>
              </w:rPr>
              <w:t xml:space="preserve">6июня </w:t>
            </w:r>
            <w:r w:rsidR="00B038C3" w:rsidRPr="00911A05">
              <w:rPr>
                <w:sz w:val="27"/>
                <w:szCs w:val="27"/>
              </w:rPr>
              <w:t>–</w:t>
            </w:r>
            <w:r w:rsidRPr="00911A05">
              <w:rPr>
                <w:sz w:val="27"/>
                <w:szCs w:val="27"/>
              </w:rPr>
              <w:t>Пушкинский</w:t>
            </w:r>
            <w:r w:rsidR="00B038C3" w:rsidRPr="00911A05">
              <w:rPr>
                <w:sz w:val="27"/>
                <w:szCs w:val="27"/>
              </w:rPr>
              <w:t xml:space="preserve"> </w:t>
            </w:r>
            <w:r w:rsidRPr="00911A05">
              <w:rPr>
                <w:sz w:val="27"/>
                <w:szCs w:val="27"/>
              </w:rPr>
              <w:t>день</w:t>
            </w:r>
            <w:r w:rsidR="00B038C3" w:rsidRPr="00911A05">
              <w:rPr>
                <w:sz w:val="27"/>
                <w:szCs w:val="27"/>
              </w:rPr>
              <w:t xml:space="preserve"> </w:t>
            </w:r>
            <w:r w:rsidRPr="00911A05">
              <w:rPr>
                <w:sz w:val="27"/>
                <w:szCs w:val="27"/>
              </w:rPr>
              <w:t>России</w:t>
            </w:r>
          </w:p>
          <w:p w:rsidR="008D3047" w:rsidRPr="00911A05" w:rsidRDefault="00F809E1" w:rsidP="0080254C">
            <w:pPr>
              <w:pStyle w:val="TableParagraph"/>
              <w:numPr>
                <w:ilvl w:val="0"/>
                <w:numId w:val="31"/>
              </w:numPr>
              <w:ind w:right="628"/>
              <w:jc w:val="both"/>
              <w:rPr>
                <w:spacing w:val="-57"/>
                <w:sz w:val="27"/>
                <w:szCs w:val="27"/>
              </w:rPr>
            </w:pPr>
            <w:r w:rsidRPr="00911A05">
              <w:rPr>
                <w:sz w:val="27"/>
                <w:szCs w:val="27"/>
              </w:rPr>
              <w:t>12июня–Досуг,</w:t>
            </w:r>
            <w:r w:rsidR="00B038C3" w:rsidRPr="00911A05">
              <w:rPr>
                <w:sz w:val="27"/>
                <w:szCs w:val="27"/>
              </w:rPr>
              <w:t xml:space="preserve"> </w:t>
            </w:r>
            <w:r w:rsidRPr="00911A05">
              <w:rPr>
                <w:sz w:val="27"/>
                <w:szCs w:val="27"/>
              </w:rPr>
              <w:t>посвященный</w:t>
            </w:r>
            <w:r w:rsidR="00B038C3" w:rsidRPr="00911A05">
              <w:rPr>
                <w:sz w:val="27"/>
                <w:szCs w:val="27"/>
              </w:rPr>
              <w:t xml:space="preserve"> </w:t>
            </w:r>
            <w:r w:rsidRPr="00911A05">
              <w:rPr>
                <w:sz w:val="27"/>
                <w:szCs w:val="27"/>
              </w:rPr>
              <w:t>Дню</w:t>
            </w:r>
            <w:r w:rsidR="00B038C3" w:rsidRPr="00911A05">
              <w:rPr>
                <w:sz w:val="27"/>
                <w:szCs w:val="27"/>
              </w:rPr>
              <w:t xml:space="preserve"> </w:t>
            </w:r>
            <w:r w:rsidRPr="00911A05">
              <w:rPr>
                <w:sz w:val="27"/>
                <w:szCs w:val="27"/>
              </w:rPr>
              <w:t>России</w:t>
            </w:r>
          </w:p>
          <w:p w:rsidR="00566614" w:rsidRPr="00911A05" w:rsidRDefault="00F809E1" w:rsidP="0080254C">
            <w:pPr>
              <w:pStyle w:val="TableParagraph"/>
              <w:numPr>
                <w:ilvl w:val="0"/>
                <w:numId w:val="31"/>
              </w:numPr>
              <w:ind w:right="628"/>
              <w:jc w:val="both"/>
              <w:rPr>
                <w:spacing w:val="-57"/>
                <w:sz w:val="27"/>
                <w:szCs w:val="27"/>
              </w:rPr>
            </w:pPr>
            <w:r w:rsidRPr="00911A05">
              <w:rPr>
                <w:sz w:val="27"/>
                <w:szCs w:val="27"/>
              </w:rPr>
              <w:t>22июня-Деньпамятиискорби-деньначалаВеликойОтечественнойвойны</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t>Июль</w:t>
            </w:r>
          </w:p>
        </w:tc>
        <w:tc>
          <w:tcPr>
            <w:tcW w:w="7350" w:type="dxa"/>
          </w:tcPr>
          <w:p w:rsidR="008D3047" w:rsidRPr="00911A05" w:rsidRDefault="00F809E1" w:rsidP="0080254C">
            <w:pPr>
              <w:pStyle w:val="TableParagraph"/>
              <w:numPr>
                <w:ilvl w:val="0"/>
                <w:numId w:val="32"/>
              </w:numPr>
              <w:tabs>
                <w:tab w:val="left" w:pos="289"/>
              </w:tabs>
              <w:jc w:val="both"/>
              <w:rPr>
                <w:sz w:val="27"/>
                <w:szCs w:val="27"/>
              </w:rPr>
            </w:pPr>
            <w:r w:rsidRPr="00911A05">
              <w:rPr>
                <w:sz w:val="27"/>
                <w:szCs w:val="27"/>
              </w:rPr>
              <w:t>Досуг «Фестиваль ягод и фруктов</w:t>
            </w:r>
            <w:r w:rsidR="008D3047" w:rsidRPr="00911A05">
              <w:rPr>
                <w:sz w:val="27"/>
                <w:szCs w:val="27"/>
              </w:rPr>
              <w:t>»</w:t>
            </w:r>
          </w:p>
          <w:p w:rsidR="00566614" w:rsidRPr="00911A05" w:rsidRDefault="00F809E1" w:rsidP="0080254C">
            <w:pPr>
              <w:pStyle w:val="TableParagraph"/>
              <w:numPr>
                <w:ilvl w:val="0"/>
                <w:numId w:val="32"/>
              </w:numPr>
              <w:tabs>
                <w:tab w:val="left" w:pos="289"/>
              </w:tabs>
              <w:jc w:val="both"/>
              <w:rPr>
                <w:sz w:val="27"/>
                <w:szCs w:val="27"/>
              </w:rPr>
            </w:pPr>
            <w:r w:rsidRPr="00911A05">
              <w:rPr>
                <w:sz w:val="27"/>
                <w:szCs w:val="27"/>
              </w:rPr>
              <w:t>Акция «Подари ромашку» приуроченная ко Дню</w:t>
            </w:r>
            <w:r w:rsidR="00B038C3" w:rsidRPr="00911A05">
              <w:rPr>
                <w:sz w:val="27"/>
                <w:szCs w:val="27"/>
              </w:rPr>
              <w:t xml:space="preserve"> </w:t>
            </w:r>
            <w:r w:rsidRPr="00911A05">
              <w:rPr>
                <w:sz w:val="27"/>
                <w:szCs w:val="27"/>
              </w:rPr>
              <w:t>семьи,</w:t>
            </w:r>
            <w:r w:rsidR="00B038C3" w:rsidRPr="00911A05">
              <w:rPr>
                <w:sz w:val="27"/>
                <w:szCs w:val="27"/>
              </w:rPr>
              <w:t xml:space="preserve"> </w:t>
            </w:r>
            <w:r w:rsidRPr="00911A05">
              <w:rPr>
                <w:sz w:val="27"/>
                <w:szCs w:val="27"/>
              </w:rPr>
              <w:t>любви</w:t>
            </w:r>
            <w:r w:rsidR="00B038C3" w:rsidRPr="00911A05">
              <w:rPr>
                <w:sz w:val="27"/>
                <w:szCs w:val="27"/>
              </w:rPr>
              <w:t xml:space="preserve"> </w:t>
            </w:r>
            <w:r w:rsidRPr="00911A05">
              <w:rPr>
                <w:sz w:val="27"/>
                <w:szCs w:val="27"/>
              </w:rPr>
              <w:t>и</w:t>
            </w:r>
            <w:r w:rsidR="00B038C3" w:rsidRPr="00911A05">
              <w:rPr>
                <w:sz w:val="27"/>
                <w:szCs w:val="27"/>
              </w:rPr>
              <w:t xml:space="preserve"> </w:t>
            </w:r>
            <w:r w:rsidRPr="00911A05">
              <w:rPr>
                <w:sz w:val="27"/>
                <w:szCs w:val="27"/>
              </w:rPr>
              <w:t>верности</w:t>
            </w:r>
          </w:p>
        </w:tc>
      </w:tr>
      <w:tr w:rsidR="00F809E1" w:rsidRPr="00911A05" w:rsidTr="00F809E1">
        <w:tc>
          <w:tcPr>
            <w:tcW w:w="2235" w:type="dxa"/>
          </w:tcPr>
          <w:p w:rsidR="00F809E1" w:rsidRPr="00911A05" w:rsidRDefault="00F809E1" w:rsidP="00F214F8">
            <w:pPr>
              <w:pStyle w:val="TableParagraph"/>
              <w:jc w:val="both"/>
              <w:rPr>
                <w:sz w:val="27"/>
                <w:szCs w:val="27"/>
              </w:rPr>
            </w:pPr>
            <w:r w:rsidRPr="00911A05">
              <w:rPr>
                <w:sz w:val="27"/>
                <w:szCs w:val="27"/>
              </w:rPr>
              <w:lastRenderedPageBreak/>
              <w:t>Август</w:t>
            </w:r>
          </w:p>
        </w:tc>
        <w:tc>
          <w:tcPr>
            <w:tcW w:w="7350" w:type="dxa"/>
          </w:tcPr>
          <w:p w:rsidR="00F809E1" w:rsidRPr="00911A05" w:rsidRDefault="00F809E1" w:rsidP="0080254C">
            <w:pPr>
              <w:pStyle w:val="TableParagraph"/>
              <w:numPr>
                <w:ilvl w:val="0"/>
                <w:numId w:val="33"/>
              </w:numPr>
              <w:ind w:right="1153"/>
              <w:jc w:val="both"/>
              <w:rPr>
                <w:spacing w:val="-57"/>
                <w:sz w:val="27"/>
                <w:szCs w:val="27"/>
              </w:rPr>
            </w:pPr>
            <w:r w:rsidRPr="00911A05">
              <w:rPr>
                <w:sz w:val="27"/>
                <w:szCs w:val="27"/>
              </w:rPr>
              <w:t>Спортивные соревнования, посвященные Дню физкультурника</w:t>
            </w:r>
          </w:p>
          <w:p w:rsidR="00F809E1" w:rsidRPr="00911A05" w:rsidRDefault="00F809E1" w:rsidP="0080254C">
            <w:pPr>
              <w:pStyle w:val="TableParagraph"/>
              <w:numPr>
                <w:ilvl w:val="0"/>
                <w:numId w:val="33"/>
              </w:numPr>
              <w:ind w:right="1153"/>
              <w:jc w:val="both"/>
              <w:rPr>
                <w:spacing w:val="-57"/>
                <w:sz w:val="27"/>
                <w:szCs w:val="27"/>
              </w:rPr>
            </w:pPr>
            <w:r w:rsidRPr="00911A05">
              <w:rPr>
                <w:sz w:val="27"/>
                <w:szCs w:val="27"/>
              </w:rPr>
              <w:t>22августа-Досуг«Ден</w:t>
            </w:r>
            <w:r w:rsidR="00B038C3" w:rsidRPr="00911A05">
              <w:rPr>
                <w:sz w:val="27"/>
                <w:szCs w:val="27"/>
              </w:rPr>
              <w:t xml:space="preserve"> </w:t>
            </w:r>
            <w:r w:rsidRPr="00911A05">
              <w:rPr>
                <w:sz w:val="27"/>
                <w:szCs w:val="27"/>
              </w:rPr>
              <w:t>ьРоссийского</w:t>
            </w:r>
            <w:r w:rsidR="00B038C3" w:rsidRPr="00911A05">
              <w:rPr>
                <w:sz w:val="27"/>
                <w:szCs w:val="27"/>
              </w:rPr>
              <w:t xml:space="preserve"> </w:t>
            </w:r>
            <w:r w:rsidRPr="00911A05">
              <w:rPr>
                <w:sz w:val="27"/>
                <w:szCs w:val="27"/>
              </w:rPr>
              <w:t>флага»</w:t>
            </w:r>
          </w:p>
          <w:p w:rsidR="00F809E1" w:rsidRPr="00911A05" w:rsidRDefault="00F809E1" w:rsidP="0080254C">
            <w:pPr>
              <w:pStyle w:val="TableParagraph"/>
              <w:numPr>
                <w:ilvl w:val="0"/>
                <w:numId w:val="33"/>
              </w:numPr>
              <w:ind w:right="1153"/>
              <w:jc w:val="both"/>
              <w:rPr>
                <w:spacing w:val="-57"/>
                <w:sz w:val="27"/>
                <w:szCs w:val="27"/>
              </w:rPr>
            </w:pPr>
            <w:r w:rsidRPr="00911A05">
              <w:rPr>
                <w:sz w:val="27"/>
                <w:szCs w:val="27"/>
              </w:rPr>
              <w:t>28 августа-</w:t>
            </w:r>
            <w:r w:rsidR="00B038C3" w:rsidRPr="00911A05">
              <w:rPr>
                <w:sz w:val="27"/>
                <w:szCs w:val="27"/>
              </w:rPr>
              <w:t xml:space="preserve"> </w:t>
            </w:r>
            <w:r w:rsidRPr="00911A05">
              <w:rPr>
                <w:sz w:val="27"/>
                <w:szCs w:val="27"/>
              </w:rPr>
              <w:t xml:space="preserve">День </w:t>
            </w:r>
            <w:r w:rsidR="008D3047" w:rsidRPr="00911A05">
              <w:rPr>
                <w:sz w:val="27"/>
                <w:szCs w:val="27"/>
              </w:rPr>
              <w:t xml:space="preserve">рождения </w:t>
            </w:r>
            <w:r w:rsidRPr="00911A05">
              <w:rPr>
                <w:sz w:val="27"/>
                <w:szCs w:val="27"/>
              </w:rPr>
              <w:t>города Нижнекамск</w:t>
            </w:r>
          </w:p>
          <w:p w:rsidR="00F809E1" w:rsidRPr="00911A05" w:rsidRDefault="00F809E1" w:rsidP="0080254C">
            <w:pPr>
              <w:pStyle w:val="TableParagraph"/>
              <w:numPr>
                <w:ilvl w:val="0"/>
                <w:numId w:val="33"/>
              </w:numPr>
              <w:ind w:right="1153"/>
              <w:jc w:val="both"/>
              <w:rPr>
                <w:sz w:val="27"/>
                <w:szCs w:val="27"/>
              </w:rPr>
            </w:pPr>
            <w:r w:rsidRPr="00911A05">
              <w:rPr>
                <w:sz w:val="27"/>
                <w:szCs w:val="27"/>
              </w:rPr>
              <w:t>29 августа -День Республики Татарстан</w:t>
            </w:r>
          </w:p>
        </w:tc>
      </w:tr>
      <w:bookmarkEnd w:id="13"/>
    </w:tbl>
    <w:p w:rsidR="00C871E8" w:rsidRPr="00911A05" w:rsidRDefault="00C871E8" w:rsidP="00F214F8">
      <w:pPr>
        <w:spacing w:line="276" w:lineRule="auto"/>
        <w:rPr>
          <w:rFonts w:ascii="Times New Roman" w:hAnsi="Times New Roman" w:cs="Times New Roman"/>
          <w:b/>
          <w:color w:val="000000" w:themeColor="text1"/>
          <w:sz w:val="27"/>
          <w:szCs w:val="27"/>
        </w:rPr>
      </w:pPr>
    </w:p>
    <w:p w:rsidR="008B1356" w:rsidRPr="00911A05" w:rsidRDefault="008B1356" w:rsidP="00723792">
      <w:pPr>
        <w:ind w:firstLine="567"/>
        <w:jc w:val="both"/>
        <w:rPr>
          <w:rFonts w:ascii="Times New Roman" w:hAnsi="Times New Roman" w:cs="Times New Roman"/>
          <w:b/>
          <w:color w:val="000000" w:themeColor="text1"/>
          <w:sz w:val="27"/>
          <w:szCs w:val="27"/>
        </w:rPr>
      </w:pPr>
    </w:p>
    <w:p w:rsidR="00DB1243" w:rsidRPr="00911A05" w:rsidRDefault="00723792" w:rsidP="00723792">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2.10.3.4. </w:t>
      </w:r>
      <w:r w:rsidR="003174E8" w:rsidRPr="00911A05">
        <w:rPr>
          <w:rFonts w:ascii="Times New Roman" w:hAnsi="Times New Roman" w:cs="Times New Roman"/>
          <w:b/>
          <w:color w:val="000000" w:themeColor="text1"/>
          <w:sz w:val="27"/>
          <w:szCs w:val="27"/>
        </w:rPr>
        <w:t>О</w:t>
      </w:r>
      <w:r w:rsidR="00DB1243" w:rsidRPr="00911A05">
        <w:rPr>
          <w:rFonts w:ascii="Times New Roman" w:hAnsi="Times New Roman" w:cs="Times New Roman"/>
          <w:b/>
          <w:color w:val="000000" w:themeColor="text1"/>
          <w:sz w:val="27"/>
          <w:szCs w:val="27"/>
        </w:rPr>
        <w:t>рганизация предметно-пространственной среды.</w:t>
      </w:r>
    </w:p>
    <w:p w:rsidR="00C871E8" w:rsidRPr="00911A05" w:rsidRDefault="00DB1243" w:rsidP="00C871E8">
      <w:pPr>
        <w:ind w:firstLine="567"/>
        <w:jc w:val="both"/>
        <w:rPr>
          <w:rFonts w:ascii="Times New Roman" w:hAnsi="Times New Roman" w:cs="Times New Roman"/>
          <w:sz w:val="27"/>
          <w:szCs w:val="27"/>
        </w:rPr>
      </w:pPr>
      <w:r w:rsidRPr="00911A05">
        <w:rPr>
          <w:rFonts w:ascii="Times New Roman" w:hAnsi="Times New Roman" w:cs="Times New Roman"/>
          <w:color w:val="000000" w:themeColor="text1"/>
          <w:sz w:val="27"/>
          <w:szCs w:val="27"/>
        </w:rPr>
        <w:t>Предметно-пространственная среда (далее - ППС)</w:t>
      </w:r>
      <w:r w:rsidR="00E263DA">
        <w:rPr>
          <w:rFonts w:ascii="Times New Roman" w:hAnsi="Times New Roman" w:cs="Times New Roman"/>
          <w:color w:val="000000" w:themeColor="text1"/>
          <w:sz w:val="27"/>
          <w:szCs w:val="27"/>
        </w:rPr>
        <w:t xml:space="preserve"> </w:t>
      </w:r>
      <w:r w:rsidRPr="00911A05">
        <w:rPr>
          <w:rFonts w:ascii="Times New Roman" w:hAnsi="Times New Roman" w:cs="Times New Roman"/>
          <w:sz w:val="27"/>
          <w:szCs w:val="27"/>
        </w:rPr>
        <w:t>отража</w:t>
      </w:r>
      <w:r w:rsidR="00B40279" w:rsidRPr="00911A05">
        <w:rPr>
          <w:rFonts w:ascii="Times New Roman" w:hAnsi="Times New Roman" w:cs="Times New Roman"/>
          <w:sz w:val="27"/>
          <w:szCs w:val="27"/>
        </w:rPr>
        <w:t>ет</w:t>
      </w:r>
      <w:r w:rsidRPr="00911A05">
        <w:rPr>
          <w:rFonts w:ascii="Times New Roman" w:hAnsi="Times New Roman" w:cs="Times New Roman"/>
          <w:sz w:val="27"/>
          <w:szCs w:val="27"/>
        </w:rPr>
        <w:t xml:space="preserve"> федеральную, региональную специфику, а также специфику </w:t>
      </w:r>
      <w:r w:rsidR="00E263DA">
        <w:rPr>
          <w:rFonts w:ascii="Times New Roman" w:hAnsi="Times New Roman" w:cs="Times New Roman"/>
          <w:sz w:val="27"/>
          <w:szCs w:val="27"/>
        </w:rPr>
        <w:t>МБДОУ № 40</w:t>
      </w:r>
      <w:r w:rsidRPr="00911A05">
        <w:rPr>
          <w:rFonts w:ascii="Times New Roman" w:hAnsi="Times New Roman" w:cs="Times New Roman"/>
          <w:sz w:val="27"/>
          <w:szCs w:val="27"/>
        </w:rPr>
        <w:t xml:space="preserve"> и включа</w:t>
      </w:r>
      <w:r w:rsidR="00C774A2" w:rsidRPr="00911A05">
        <w:rPr>
          <w:rFonts w:ascii="Times New Roman" w:hAnsi="Times New Roman" w:cs="Times New Roman"/>
          <w:sz w:val="27"/>
          <w:szCs w:val="27"/>
        </w:rPr>
        <w:t>ет</w:t>
      </w:r>
      <w:r w:rsidRPr="00911A05">
        <w:rPr>
          <w:rFonts w:ascii="Times New Roman" w:hAnsi="Times New Roman" w:cs="Times New Roman"/>
          <w:sz w:val="27"/>
          <w:szCs w:val="27"/>
        </w:rPr>
        <w:t>:</w:t>
      </w:r>
    </w:p>
    <w:p w:rsidR="00C871E8" w:rsidRPr="00911A05" w:rsidRDefault="00C871E8" w:rsidP="00C871E8">
      <w:pPr>
        <w:ind w:firstLine="567"/>
        <w:jc w:val="both"/>
        <w:rPr>
          <w:rFonts w:ascii="Times New Roman" w:hAnsi="Times New Roman" w:cs="Times New Roman"/>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оформление помещений;</w:t>
      </w:r>
    </w:p>
    <w:p w:rsidR="00C871E8" w:rsidRPr="00911A05" w:rsidRDefault="00C871E8" w:rsidP="00C871E8">
      <w:pPr>
        <w:ind w:firstLine="567"/>
        <w:jc w:val="both"/>
        <w:rPr>
          <w:rFonts w:ascii="Times New Roman" w:hAnsi="Times New Roman" w:cs="Times New Roman"/>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оборудование, в том числе специализированное оборудование для обучения и воспитания обучающихся</w:t>
      </w:r>
      <w:r w:rsidR="00C774A2" w:rsidRPr="00911A05">
        <w:rPr>
          <w:rFonts w:ascii="Times New Roman" w:hAnsi="Times New Roman" w:cs="Times New Roman"/>
          <w:color w:val="000000" w:themeColor="text1"/>
          <w:sz w:val="27"/>
          <w:szCs w:val="27"/>
        </w:rPr>
        <w:t xml:space="preserve"> с ТНР</w:t>
      </w:r>
      <w:r w:rsidR="00DB1243" w:rsidRPr="00911A05">
        <w:rPr>
          <w:rFonts w:ascii="Times New Roman" w:hAnsi="Times New Roman" w:cs="Times New Roman"/>
          <w:color w:val="000000" w:themeColor="text1"/>
          <w:sz w:val="27"/>
          <w:szCs w:val="27"/>
        </w:rPr>
        <w:t>;</w:t>
      </w:r>
    </w:p>
    <w:p w:rsidR="00C871E8" w:rsidRPr="00911A05" w:rsidRDefault="00C871E8" w:rsidP="00C871E8">
      <w:pPr>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 </w:t>
      </w:r>
      <w:r w:rsidR="00DB1243" w:rsidRPr="00911A05">
        <w:rPr>
          <w:rFonts w:ascii="Times New Roman" w:hAnsi="Times New Roman" w:cs="Times New Roman"/>
          <w:color w:val="000000" w:themeColor="text1"/>
          <w:sz w:val="27"/>
          <w:szCs w:val="27"/>
        </w:rPr>
        <w:t>игрушки.</w:t>
      </w:r>
    </w:p>
    <w:p w:rsidR="00DB1243" w:rsidRPr="00911A05" w:rsidRDefault="00DB1243" w:rsidP="00C871E8">
      <w:pPr>
        <w:ind w:firstLine="567"/>
        <w:jc w:val="both"/>
        <w:rPr>
          <w:rFonts w:ascii="Times New Roman" w:hAnsi="Times New Roman" w:cs="Times New Roman"/>
          <w:sz w:val="27"/>
          <w:szCs w:val="27"/>
        </w:rPr>
      </w:pPr>
      <w:r w:rsidRPr="00911A05">
        <w:rPr>
          <w:rFonts w:ascii="Times New Roman" w:hAnsi="Times New Roman" w:cs="Times New Roman"/>
          <w:color w:val="000000" w:themeColor="text1"/>
          <w:sz w:val="27"/>
          <w:szCs w:val="27"/>
        </w:rPr>
        <w:t>ППС должна отражать ценности, на которых строится программа воспитания, способствовать их принятию и раскрытию ребенком</w:t>
      </w:r>
      <w:r w:rsidR="00EA36E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Среда включает знаки и символы государства, региона, города и ДОО.</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Среда отражает региональные, этнографические, конфессиональные и другие особенности социокультурных условий, в которых находится </w:t>
      </w:r>
      <w:r w:rsidR="00EA36E5" w:rsidRPr="00911A05">
        <w:rPr>
          <w:rFonts w:ascii="Times New Roman" w:hAnsi="Times New Roman" w:cs="Times New Roman"/>
          <w:color w:val="000000" w:themeColor="text1"/>
          <w:sz w:val="27"/>
          <w:szCs w:val="27"/>
        </w:rPr>
        <w:t>ДОО</w:t>
      </w:r>
      <w:r w:rsidRPr="00911A05">
        <w:rPr>
          <w:rFonts w:ascii="Times New Roman" w:hAnsi="Times New Roman" w:cs="Times New Roman"/>
          <w:color w:val="000000" w:themeColor="text1"/>
          <w:sz w:val="27"/>
          <w:szCs w:val="27"/>
        </w:rPr>
        <w:t>.</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Среда должна быть экологичной, природосообразной и безопасной.</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Среда обеспечивает ребенку</w:t>
      </w:r>
      <w:r w:rsidR="00EA36E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возможность общения, игры и совместной деятельности. Отражает ценность семьи, людей разных поколений, радость общения с семьей.</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Среда обеспечивает ребенку</w:t>
      </w:r>
      <w:r w:rsidR="00EA36E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Среда обеспечивает </w:t>
      </w:r>
      <w:r w:rsidR="00477650" w:rsidRPr="00911A05">
        <w:rPr>
          <w:rFonts w:ascii="Times New Roman" w:hAnsi="Times New Roman" w:cs="Times New Roman"/>
          <w:color w:val="000000" w:themeColor="text1"/>
          <w:sz w:val="27"/>
          <w:szCs w:val="27"/>
        </w:rPr>
        <w:t>ребенку</w:t>
      </w:r>
      <w:r w:rsidR="00EA36E5" w:rsidRPr="00911A05">
        <w:rPr>
          <w:rFonts w:ascii="Times New Roman" w:hAnsi="Times New Roman" w:cs="Times New Roman"/>
          <w:color w:val="000000" w:themeColor="text1"/>
          <w:sz w:val="27"/>
          <w:szCs w:val="27"/>
        </w:rPr>
        <w:t xml:space="preserve"> с ТНР</w:t>
      </w:r>
      <w:r w:rsidR="00477650" w:rsidRPr="00911A05">
        <w:rPr>
          <w:rFonts w:ascii="Times New Roman" w:hAnsi="Times New Roman" w:cs="Times New Roman"/>
          <w:color w:val="000000" w:themeColor="text1"/>
          <w:sz w:val="27"/>
          <w:szCs w:val="27"/>
        </w:rPr>
        <w:t xml:space="preserve"> возможность</w:t>
      </w:r>
      <w:r w:rsidRPr="00911A05">
        <w:rPr>
          <w:rFonts w:ascii="Times New Roman" w:hAnsi="Times New Roman" w:cs="Times New Roman"/>
          <w:color w:val="000000" w:themeColor="text1"/>
          <w:sz w:val="27"/>
          <w:szCs w:val="27"/>
        </w:rPr>
        <w:t xml:space="preserve">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w:t>
      </w:r>
      <w:r w:rsidR="00EA36E5"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rPr>
        <w:t xml:space="preserve">Результаты труда </w:t>
      </w:r>
      <w:r w:rsidR="00477650" w:rsidRPr="00911A05">
        <w:rPr>
          <w:rFonts w:ascii="Times New Roman" w:hAnsi="Times New Roman" w:cs="Times New Roman"/>
          <w:color w:val="000000" w:themeColor="text1"/>
          <w:sz w:val="27"/>
          <w:szCs w:val="27"/>
        </w:rPr>
        <w:t xml:space="preserve">ребенка </w:t>
      </w:r>
      <w:r w:rsidRPr="00911A05">
        <w:rPr>
          <w:rFonts w:ascii="Times New Roman" w:hAnsi="Times New Roman" w:cs="Times New Roman"/>
          <w:color w:val="000000" w:themeColor="text1"/>
          <w:sz w:val="27"/>
          <w:szCs w:val="27"/>
        </w:rPr>
        <w:t>отраж</w:t>
      </w:r>
      <w:r w:rsidR="00EA36E5" w:rsidRPr="00911A05">
        <w:rPr>
          <w:rFonts w:ascii="Times New Roman" w:hAnsi="Times New Roman" w:cs="Times New Roman"/>
          <w:color w:val="000000" w:themeColor="text1"/>
          <w:sz w:val="27"/>
          <w:szCs w:val="27"/>
        </w:rPr>
        <w:t>аются</w:t>
      </w:r>
      <w:r w:rsidRPr="00911A05">
        <w:rPr>
          <w:rFonts w:ascii="Times New Roman" w:hAnsi="Times New Roman" w:cs="Times New Roman"/>
          <w:color w:val="000000" w:themeColor="text1"/>
          <w:sz w:val="27"/>
          <w:szCs w:val="27"/>
        </w:rPr>
        <w:t xml:space="preserve"> и сохран</w:t>
      </w:r>
      <w:r w:rsidR="00EA36E5" w:rsidRPr="00911A05">
        <w:rPr>
          <w:rFonts w:ascii="Times New Roman" w:hAnsi="Times New Roman" w:cs="Times New Roman"/>
          <w:color w:val="000000" w:themeColor="text1"/>
          <w:sz w:val="27"/>
          <w:szCs w:val="27"/>
        </w:rPr>
        <w:t>яются</w:t>
      </w:r>
      <w:r w:rsidRPr="00911A05">
        <w:rPr>
          <w:rFonts w:ascii="Times New Roman" w:hAnsi="Times New Roman" w:cs="Times New Roman"/>
          <w:color w:val="000000" w:themeColor="text1"/>
          <w:sz w:val="27"/>
          <w:szCs w:val="27"/>
        </w:rPr>
        <w:t xml:space="preserve"> в среде.</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Среда обеспечивает ребенку</w:t>
      </w:r>
      <w:r w:rsidR="00EA36E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возможности для укрепления здоровья, раскрывает смысл здорового образа жизни, физической культуры и спорта.</w:t>
      </w:r>
    </w:p>
    <w:p w:rsidR="00EA36E5"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Среда предоставляет ребенку</w:t>
      </w:r>
      <w:r w:rsidR="00EA36E5" w:rsidRPr="00911A05">
        <w:rPr>
          <w:rFonts w:ascii="Times New Roman" w:hAnsi="Times New Roman" w:cs="Times New Roman"/>
          <w:color w:val="000000" w:themeColor="text1"/>
          <w:sz w:val="27"/>
          <w:szCs w:val="27"/>
        </w:rPr>
        <w:t xml:space="preserve"> с ТНР возможность</w:t>
      </w:r>
      <w:r w:rsidRPr="00911A05">
        <w:rPr>
          <w:rFonts w:ascii="Times New Roman" w:hAnsi="Times New Roman" w:cs="Times New Roman"/>
          <w:color w:val="000000" w:themeColor="text1"/>
          <w:sz w:val="27"/>
          <w:szCs w:val="27"/>
        </w:rPr>
        <w:t xml:space="preserve"> погружения в культуру России, знакомства с особенностями региональной культурной традиции</w:t>
      </w:r>
      <w:r w:rsidR="00EA36E5" w:rsidRPr="00911A05">
        <w:rPr>
          <w:rFonts w:ascii="Times New Roman" w:hAnsi="Times New Roman" w:cs="Times New Roman"/>
          <w:color w:val="000000" w:themeColor="text1"/>
          <w:sz w:val="27"/>
          <w:szCs w:val="27"/>
        </w:rPr>
        <w:t xml:space="preserve"> Татарстана</w:t>
      </w:r>
      <w:r w:rsidRPr="00911A05">
        <w:rPr>
          <w:rFonts w:ascii="Times New Roman" w:hAnsi="Times New Roman" w:cs="Times New Roman"/>
          <w:color w:val="000000" w:themeColor="text1"/>
          <w:sz w:val="27"/>
          <w:szCs w:val="27"/>
        </w:rPr>
        <w:t xml:space="preserve">. </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Вся среда дошкольной ДОО гармоничн</w:t>
      </w:r>
      <w:r w:rsidR="00EA36E5" w:rsidRPr="00911A05">
        <w:rPr>
          <w:rFonts w:ascii="Times New Roman" w:hAnsi="Times New Roman" w:cs="Times New Roman"/>
          <w:color w:val="000000" w:themeColor="text1"/>
          <w:sz w:val="27"/>
          <w:szCs w:val="27"/>
        </w:rPr>
        <w:t>а</w:t>
      </w:r>
      <w:r w:rsidRPr="00911A05">
        <w:rPr>
          <w:rFonts w:ascii="Times New Roman" w:hAnsi="Times New Roman" w:cs="Times New Roman"/>
          <w:color w:val="000000" w:themeColor="text1"/>
          <w:sz w:val="27"/>
          <w:szCs w:val="27"/>
        </w:rPr>
        <w:t xml:space="preserve"> и эстетически привлекательн</w:t>
      </w:r>
      <w:r w:rsidR="00EA36E5" w:rsidRPr="00911A05">
        <w:rPr>
          <w:rFonts w:ascii="Times New Roman" w:hAnsi="Times New Roman" w:cs="Times New Roman"/>
          <w:color w:val="000000" w:themeColor="text1"/>
          <w:sz w:val="27"/>
          <w:szCs w:val="27"/>
        </w:rPr>
        <w:t>а</w:t>
      </w:r>
      <w:r w:rsidRPr="00911A05">
        <w:rPr>
          <w:rFonts w:ascii="Times New Roman" w:hAnsi="Times New Roman" w:cs="Times New Roman"/>
          <w:color w:val="000000" w:themeColor="text1"/>
          <w:sz w:val="27"/>
          <w:szCs w:val="27"/>
        </w:rPr>
        <w:t>.</w:t>
      </w:r>
    </w:p>
    <w:p w:rsidR="00EA36E5" w:rsidRPr="00911A05" w:rsidRDefault="00EA36E5"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iCs/>
          <w:color w:val="000000" w:themeColor="text1"/>
          <w:sz w:val="27"/>
          <w:szCs w:val="27"/>
        </w:rPr>
        <w:t>Выбранные материа</w:t>
      </w:r>
      <w:r w:rsidR="00B038C3" w:rsidRPr="00911A05">
        <w:rPr>
          <w:rFonts w:ascii="Times New Roman" w:hAnsi="Times New Roman" w:cs="Times New Roman"/>
          <w:iCs/>
          <w:color w:val="000000" w:themeColor="text1"/>
          <w:sz w:val="27"/>
          <w:szCs w:val="27"/>
        </w:rPr>
        <w:t>л</w:t>
      </w:r>
      <w:r w:rsidR="00E263DA">
        <w:rPr>
          <w:rFonts w:ascii="Times New Roman" w:hAnsi="Times New Roman" w:cs="Times New Roman"/>
          <w:iCs/>
          <w:color w:val="000000" w:themeColor="text1"/>
          <w:sz w:val="27"/>
          <w:szCs w:val="27"/>
        </w:rPr>
        <w:t>ы и игрушки для ППС в МБДОУ № 40</w:t>
      </w:r>
      <w:r w:rsidRPr="00911A05">
        <w:rPr>
          <w:rFonts w:ascii="Times New Roman" w:hAnsi="Times New Roman" w:cs="Times New Roman"/>
          <w:iCs/>
          <w:color w:val="000000" w:themeColor="text1"/>
          <w:sz w:val="27"/>
          <w:szCs w:val="27"/>
        </w:rPr>
        <w:t xml:space="preserve"> ориентированы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с ТНР.</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Воспитательный процесс в </w:t>
      </w:r>
      <w:r w:rsidR="00E263DA">
        <w:rPr>
          <w:rFonts w:ascii="Times New Roman" w:hAnsi="Times New Roman" w:cs="Times New Roman"/>
          <w:color w:val="000000" w:themeColor="text1"/>
          <w:sz w:val="27"/>
          <w:szCs w:val="27"/>
        </w:rPr>
        <w:t>МБДОУ № 40</w:t>
      </w:r>
      <w:r w:rsidRPr="00911A05">
        <w:rPr>
          <w:rFonts w:ascii="Times New Roman" w:hAnsi="Times New Roman" w:cs="Times New Roman"/>
          <w:color w:val="000000" w:themeColor="text1"/>
          <w:sz w:val="27"/>
          <w:szCs w:val="27"/>
        </w:rPr>
        <w:t xml:space="preserve"> организуется в развивающей среде, которая образуется совокупностью природных, предметных, социальных условий и пространством собственного «Я» ребенка</w:t>
      </w:r>
      <w:r w:rsidR="00EA36E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Практические усилия педагогов по его созданию и использованию подчиняются интересам ребенка</w:t>
      </w:r>
      <w:r w:rsidR="00EA36E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и линиям ее развития в различных сферах жизнедеятельности.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w:t>
      </w:r>
      <w:r w:rsidRPr="00911A05">
        <w:rPr>
          <w:rFonts w:ascii="Times New Roman" w:hAnsi="Times New Roman" w:cs="Times New Roman"/>
          <w:color w:val="000000" w:themeColor="text1"/>
          <w:sz w:val="27"/>
          <w:szCs w:val="27"/>
        </w:rPr>
        <w:lastRenderedPageBreak/>
        <w:t>соответствия возрастным и половым особенностям детей</w:t>
      </w:r>
      <w:r w:rsidR="00EA36E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проблемной насыщенности и т.п. </w:t>
      </w:r>
      <w:r w:rsidR="00E366D1" w:rsidRPr="00911A05">
        <w:rPr>
          <w:rFonts w:ascii="Times New Roman" w:hAnsi="Times New Roman" w:cs="Times New Roman"/>
          <w:color w:val="000000" w:themeColor="text1"/>
          <w:sz w:val="27"/>
          <w:szCs w:val="27"/>
        </w:rPr>
        <w:t xml:space="preserve">Педагоги </w:t>
      </w:r>
      <w:r w:rsidRPr="00911A05">
        <w:rPr>
          <w:rFonts w:ascii="Times New Roman" w:hAnsi="Times New Roman" w:cs="Times New Roman"/>
          <w:color w:val="000000" w:themeColor="text1"/>
          <w:sz w:val="27"/>
          <w:szCs w:val="27"/>
        </w:rPr>
        <w:t>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ячейках и пользования материалами, оборудованием.</w:t>
      </w:r>
    </w:p>
    <w:p w:rsidR="00E366D1"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Окружающая ребенка</w:t>
      </w:r>
      <w:r w:rsidR="00E366D1"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ППС ДОУ,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Воспитывающее влияние на ребенка осуществляется через такие формы работы с ППС ДОУ как:</w:t>
      </w:r>
    </w:p>
    <w:p w:rsidR="00DB1243" w:rsidRPr="00911A05" w:rsidRDefault="00E366D1"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оформление интерьера дошкольных помещений (групп, коридоров, залов, лестничных пролетов и т.п.) и их периодическая переориентация;</w:t>
      </w:r>
    </w:p>
    <w:p w:rsidR="00DB1243" w:rsidRPr="00911A05" w:rsidRDefault="00E366D1"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размещение на стенах ДОУ регулярно сменяемых экспозиций;</w:t>
      </w:r>
    </w:p>
    <w:p w:rsidR="00DB1243" w:rsidRPr="00911A05" w:rsidRDefault="00E366D1"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озеленение при</w:t>
      </w:r>
      <w:r w:rsidRPr="00911A05">
        <w:rPr>
          <w:rFonts w:ascii="Times New Roman" w:hAnsi="Times New Roman" w:cs="Times New Roman"/>
          <w:color w:val="000000" w:themeColor="text1"/>
          <w:sz w:val="27"/>
          <w:szCs w:val="27"/>
        </w:rPr>
        <w:t>лежащей</w:t>
      </w:r>
      <w:r w:rsidR="00DB1243" w:rsidRPr="00911A05">
        <w:rPr>
          <w:rFonts w:ascii="Times New Roman" w:hAnsi="Times New Roman" w:cs="Times New Roman"/>
          <w:color w:val="000000" w:themeColor="text1"/>
          <w:sz w:val="27"/>
          <w:szCs w:val="27"/>
        </w:rPr>
        <w:t xml:space="preserve">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ДОУ на зоны активного и тихого отдыха;</w:t>
      </w:r>
    </w:p>
    <w:p w:rsidR="00DB1243" w:rsidRPr="00911A05" w:rsidRDefault="00E366D1"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регулярная организация и проведение конкурсов, творческих проектов по благоустройству различных участков при</w:t>
      </w:r>
      <w:r w:rsidRPr="00911A05">
        <w:rPr>
          <w:rFonts w:ascii="Times New Roman" w:hAnsi="Times New Roman" w:cs="Times New Roman"/>
          <w:color w:val="000000" w:themeColor="text1"/>
          <w:sz w:val="27"/>
          <w:szCs w:val="27"/>
        </w:rPr>
        <w:t>лежаще</w:t>
      </w:r>
      <w:r w:rsidR="00DB1243" w:rsidRPr="00911A05">
        <w:rPr>
          <w:rFonts w:ascii="Times New Roman" w:hAnsi="Times New Roman" w:cs="Times New Roman"/>
          <w:color w:val="000000" w:themeColor="text1"/>
          <w:sz w:val="27"/>
          <w:szCs w:val="27"/>
        </w:rPr>
        <w:t>й территории (например, высадке культурных растений);</w:t>
      </w:r>
    </w:p>
    <w:p w:rsidR="00C871E8" w:rsidRPr="00911A05" w:rsidRDefault="00E366D1"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акцентирование внимания дошкольников посредством элементов ППС (стенды, плакаты, инсталляции) на важных для воспитания ценностях детского сада, его традициях, правилах. Поэтому территория учреждения благоустроена, каждая группа имеет прогулочный участок и прогулочную веранду. Все участки озеленены насаждениями различных видов деревьев и кустарников, имеются клумбы с однолетни</w:t>
      </w:r>
      <w:r w:rsidR="00C871E8" w:rsidRPr="00911A05">
        <w:rPr>
          <w:rFonts w:ascii="Times New Roman" w:hAnsi="Times New Roman" w:cs="Times New Roman"/>
          <w:color w:val="000000" w:themeColor="text1"/>
          <w:sz w:val="27"/>
          <w:szCs w:val="27"/>
        </w:rPr>
        <w:t>ми и многолетними насаждениями.</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На территории ДОУ находятся:</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площадк</w:t>
      </w:r>
      <w:r w:rsidR="00E366D1" w:rsidRPr="00911A05">
        <w:rPr>
          <w:rFonts w:ascii="Times New Roman" w:hAnsi="Times New Roman" w:cs="Times New Roman"/>
          <w:color w:val="000000" w:themeColor="text1"/>
          <w:sz w:val="27"/>
          <w:szCs w:val="27"/>
        </w:rPr>
        <w:t>а</w:t>
      </w:r>
      <w:r w:rsidR="00DB1243" w:rsidRPr="00911A05">
        <w:rPr>
          <w:rFonts w:ascii="Times New Roman" w:hAnsi="Times New Roman" w:cs="Times New Roman"/>
          <w:color w:val="000000" w:themeColor="text1"/>
          <w:sz w:val="27"/>
          <w:szCs w:val="27"/>
        </w:rPr>
        <w:t xml:space="preserve"> для игровой и физкультурной деятельности детей,</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площадка по изучению и закреплению правил дорожного движения, которая оборудована в соответствии с возрастными потребностями детей,</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экологическая тропа.</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Все оборудование покрашено и закреплено. Среда обеспечивает всестороннее развитие детей дошкольного возраста, в том числе и их нравственное развитие личности в социально-духовном плане, развит</w:t>
      </w:r>
      <w:r w:rsidR="00C871E8" w:rsidRPr="00911A05">
        <w:rPr>
          <w:rFonts w:ascii="Times New Roman" w:hAnsi="Times New Roman" w:cs="Times New Roman"/>
          <w:color w:val="000000" w:themeColor="text1"/>
          <w:sz w:val="27"/>
          <w:szCs w:val="27"/>
        </w:rPr>
        <w:t>ия самостоятельности благодаря:</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наличию материалов, оборудования и инвентаря для воспитания детей в сфере личностного развития, совершенствование</w:t>
      </w:r>
      <w:r w:rsidR="00C871E8" w:rsidRPr="00911A05">
        <w:rPr>
          <w:rFonts w:ascii="Times New Roman" w:hAnsi="Times New Roman" w:cs="Times New Roman"/>
          <w:color w:val="000000" w:themeColor="text1"/>
          <w:sz w:val="27"/>
          <w:szCs w:val="27"/>
        </w:rPr>
        <w:t xml:space="preserve"> их игровых и трудовых навыков;</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учёту возрастных особенностей детей дошкольного возр</w:t>
      </w:r>
      <w:r w:rsidRPr="00911A05">
        <w:rPr>
          <w:rFonts w:ascii="Times New Roman" w:hAnsi="Times New Roman" w:cs="Times New Roman"/>
          <w:color w:val="000000" w:themeColor="text1"/>
          <w:sz w:val="27"/>
          <w:szCs w:val="27"/>
        </w:rPr>
        <w:t>аста.</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Наполняемость предметно-пространственной среды </w:t>
      </w:r>
      <w:r w:rsidR="00E366D1" w:rsidRPr="00911A05">
        <w:rPr>
          <w:rFonts w:ascii="Times New Roman" w:hAnsi="Times New Roman" w:cs="Times New Roman"/>
          <w:color w:val="000000" w:themeColor="text1"/>
          <w:sz w:val="27"/>
          <w:szCs w:val="27"/>
        </w:rPr>
        <w:t>МБ</w:t>
      </w:r>
      <w:r w:rsidRPr="00911A05">
        <w:rPr>
          <w:rFonts w:ascii="Times New Roman" w:hAnsi="Times New Roman" w:cs="Times New Roman"/>
          <w:color w:val="000000" w:themeColor="text1"/>
          <w:sz w:val="27"/>
          <w:szCs w:val="27"/>
        </w:rPr>
        <w:t xml:space="preserve">ДОУ </w:t>
      </w:r>
      <w:r w:rsidR="00E263DA">
        <w:rPr>
          <w:rFonts w:ascii="Times New Roman" w:hAnsi="Times New Roman" w:cs="Times New Roman"/>
          <w:color w:val="000000" w:themeColor="text1"/>
          <w:sz w:val="27"/>
          <w:szCs w:val="27"/>
        </w:rPr>
        <w:t>№ 40</w:t>
      </w:r>
      <w:r w:rsidR="00E366D1" w:rsidRPr="00911A05">
        <w:rPr>
          <w:rFonts w:ascii="Times New Roman" w:hAnsi="Times New Roman" w:cs="Times New Roman"/>
          <w:color w:val="000000" w:themeColor="text1"/>
          <w:sz w:val="27"/>
          <w:szCs w:val="27"/>
        </w:rPr>
        <w:t xml:space="preserve"> </w:t>
      </w:r>
      <w:r w:rsidRPr="00911A05">
        <w:rPr>
          <w:rFonts w:ascii="Times New Roman" w:hAnsi="Times New Roman" w:cs="Times New Roman"/>
          <w:color w:val="000000" w:themeColor="text1"/>
          <w:sz w:val="27"/>
          <w:szCs w:val="27"/>
        </w:rPr>
        <w:t>обеспечивает целостность воспитательного процесса в рамках реализаци</w:t>
      </w:r>
      <w:r w:rsidR="00C871E8" w:rsidRPr="00911A05">
        <w:rPr>
          <w:rFonts w:ascii="Times New Roman" w:hAnsi="Times New Roman" w:cs="Times New Roman"/>
          <w:color w:val="000000" w:themeColor="text1"/>
          <w:sz w:val="27"/>
          <w:szCs w:val="27"/>
        </w:rPr>
        <w:t>и рабочей программы воспитания:</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подбор художественной литератур</w:t>
      </w:r>
      <w:r w:rsidRPr="00911A05">
        <w:rPr>
          <w:rFonts w:ascii="Times New Roman" w:hAnsi="Times New Roman" w:cs="Times New Roman"/>
          <w:color w:val="000000" w:themeColor="text1"/>
          <w:sz w:val="27"/>
          <w:szCs w:val="27"/>
        </w:rPr>
        <w:t>ы;</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подбор видео и аудиоматериалов;</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подбор наглядно-демонстрационного материала (картины, плакаты, тематические иллюстрации и т.п.);</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наличие демонстрационных технических средств (экран, телевизор, ноутбук, колонки</w:t>
      </w:r>
      <w:r w:rsidR="007A7995" w:rsidRPr="00911A05">
        <w:rPr>
          <w:rFonts w:ascii="Times New Roman" w:hAnsi="Times New Roman" w:cs="Times New Roman"/>
          <w:color w:val="000000" w:themeColor="text1"/>
          <w:sz w:val="27"/>
          <w:szCs w:val="27"/>
        </w:rPr>
        <w:t>, проектор</w:t>
      </w:r>
      <w:r w:rsidR="00DB1243" w:rsidRPr="00911A05">
        <w:rPr>
          <w:rFonts w:ascii="Times New Roman" w:hAnsi="Times New Roman" w:cs="Times New Roman"/>
          <w:color w:val="000000" w:themeColor="text1"/>
          <w:sz w:val="27"/>
          <w:szCs w:val="27"/>
        </w:rPr>
        <w:t xml:space="preserve"> и т.п.);</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 xml:space="preserve">- </w:t>
      </w:r>
      <w:r w:rsidR="00DB1243" w:rsidRPr="00911A05">
        <w:rPr>
          <w:rFonts w:ascii="Times New Roman" w:hAnsi="Times New Roman" w:cs="Times New Roman"/>
          <w:color w:val="000000" w:themeColor="text1"/>
          <w:sz w:val="27"/>
          <w:szCs w:val="27"/>
        </w:rPr>
        <w:t>подбор оборудования для организации игровой деятельности (атрибуты для сюжетно-ролевых, театральных, дидактических игр);</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подбор оборудования для организации детской трудовой деятельности (самообслуживание, бытовой труд, ручной труд).</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Материально-техническое оснащение предметно-пространственной среды изменяется и дополняется в соответствии с возрастом воспитанников и календарным планом воспитательной работы на текущий учебный год.</w:t>
      </w:r>
    </w:p>
    <w:p w:rsidR="00723792" w:rsidRPr="00911A05" w:rsidRDefault="00723792" w:rsidP="00C871E8">
      <w:pPr>
        <w:ind w:firstLine="567"/>
        <w:jc w:val="both"/>
        <w:rPr>
          <w:rFonts w:ascii="Times New Roman" w:hAnsi="Times New Roman" w:cs="Times New Roman"/>
          <w:b/>
          <w:color w:val="000000" w:themeColor="text1"/>
          <w:sz w:val="27"/>
          <w:szCs w:val="27"/>
        </w:rPr>
      </w:pPr>
    </w:p>
    <w:p w:rsidR="00C871E8" w:rsidRPr="00911A05" w:rsidRDefault="00723792"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color w:val="000000" w:themeColor="text1"/>
          <w:sz w:val="27"/>
          <w:szCs w:val="27"/>
        </w:rPr>
        <w:t>2.10</w:t>
      </w:r>
      <w:r w:rsidR="007F344A" w:rsidRPr="00911A05">
        <w:rPr>
          <w:rFonts w:ascii="Times New Roman" w:hAnsi="Times New Roman" w:cs="Times New Roman"/>
          <w:b/>
          <w:color w:val="000000" w:themeColor="text1"/>
          <w:sz w:val="27"/>
          <w:szCs w:val="27"/>
        </w:rPr>
        <w:t xml:space="preserve">.3.5. </w:t>
      </w:r>
      <w:r w:rsidR="00DB1243" w:rsidRPr="00911A05">
        <w:rPr>
          <w:rFonts w:ascii="Times New Roman" w:hAnsi="Times New Roman" w:cs="Times New Roman"/>
          <w:b/>
          <w:color w:val="000000" w:themeColor="text1"/>
          <w:sz w:val="27"/>
          <w:szCs w:val="27"/>
        </w:rPr>
        <w:t>Кадровое обеспечение воспитательного процесса.</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Процесс воспитания</w:t>
      </w:r>
      <w:r w:rsidR="007A7995" w:rsidRPr="00911A05">
        <w:rPr>
          <w:rFonts w:ascii="Times New Roman" w:hAnsi="Times New Roman" w:cs="Times New Roman"/>
          <w:color w:val="000000" w:themeColor="text1"/>
          <w:sz w:val="27"/>
          <w:szCs w:val="27"/>
        </w:rPr>
        <w:t xml:space="preserve"> ребенка с ТНР</w:t>
      </w:r>
      <w:r w:rsidRPr="00911A05">
        <w:rPr>
          <w:rFonts w:ascii="Times New Roman" w:hAnsi="Times New Roman" w:cs="Times New Roman"/>
          <w:color w:val="000000" w:themeColor="text1"/>
          <w:sz w:val="27"/>
          <w:szCs w:val="27"/>
        </w:rPr>
        <w:t xml:space="preserve">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w:t>
      </w:r>
      <w:r w:rsidR="00C871E8" w:rsidRPr="00911A05">
        <w:rPr>
          <w:rFonts w:ascii="Times New Roman" w:hAnsi="Times New Roman" w:cs="Times New Roman"/>
          <w:color w:val="000000" w:themeColor="text1"/>
          <w:sz w:val="27"/>
          <w:szCs w:val="27"/>
        </w:rPr>
        <w:t>остности формирования личности.</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Формирование личностных качеств происходит не поочередно, а одновременно, в комплексе, поэтому и педагогическое воздействие до</w:t>
      </w:r>
      <w:r w:rsidR="00C871E8" w:rsidRPr="00911A05">
        <w:rPr>
          <w:rFonts w:ascii="Times New Roman" w:hAnsi="Times New Roman" w:cs="Times New Roman"/>
          <w:color w:val="000000" w:themeColor="text1"/>
          <w:sz w:val="27"/>
          <w:szCs w:val="27"/>
        </w:rPr>
        <w:t>лжно иметь комплексный характер.</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Уровень профессиональной подготовленности </w:t>
      </w:r>
      <w:r w:rsidR="007A7995" w:rsidRPr="00911A05">
        <w:rPr>
          <w:rFonts w:ascii="Times New Roman" w:hAnsi="Times New Roman" w:cs="Times New Roman"/>
          <w:color w:val="000000" w:themeColor="text1"/>
          <w:sz w:val="27"/>
          <w:szCs w:val="27"/>
        </w:rPr>
        <w:t>педагогов</w:t>
      </w:r>
      <w:r w:rsidRPr="00911A05">
        <w:rPr>
          <w:rFonts w:ascii="Times New Roman" w:hAnsi="Times New Roman" w:cs="Times New Roman"/>
          <w:color w:val="000000" w:themeColor="text1"/>
          <w:sz w:val="27"/>
          <w:szCs w:val="27"/>
        </w:rPr>
        <w:t xml:space="preserve">, их мастерство, умение руководить процессом также оказывают большое влияние на ход и результаты воспитательного процесса. Его течение необычно тем, что идет в двух направлениях: от </w:t>
      </w:r>
      <w:r w:rsidR="007A7995" w:rsidRPr="00911A05">
        <w:rPr>
          <w:rFonts w:ascii="Times New Roman" w:hAnsi="Times New Roman" w:cs="Times New Roman"/>
          <w:color w:val="000000" w:themeColor="text1"/>
          <w:sz w:val="27"/>
          <w:szCs w:val="27"/>
        </w:rPr>
        <w:t>педагога</w:t>
      </w:r>
      <w:r w:rsidRPr="00911A05">
        <w:rPr>
          <w:rFonts w:ascii="Times New Roman" w:hAnsi="Times New Roman" w:cs="Times New Roman"/>
          <w:color w:val="000000" w:themeColor="text1"/>
          <w:sz w:val="27"/>
          <w:szCs w:val="27"/>
        </w:rPr>
        <w:t xml:space="preserve"> к воспитаннику</w:t>
      </w:r>
      <w:r w:rsidR="007A7995" w:rsidRPr="00911A05">
        <w:rPr>
          <w:rFonts w:ascii="Times New Roman" w:hAnsi="Times New Roman" w:cs="Times New Roman"/>
          <w:color w:val="000000" w:themeColor="text1"/>
          <w:sz w:val="27"/>
          <w:szCs w:val="27"/>
        </w:rPr>
        <w:t xml:space="preserve"> с ТНР </w:t>
      </w:r>
      <w:r w:rsidRPr="00911A05">
        <w:rPr>
          <w:rFonts w:ascii="Times New Roman" w:hAnsi="Times New Roman" w:cs="Times New Roman"/>
          <w:color w:val="000000" w:themeColor="text1"/>
          <w:sz w:val="27"/>
          <w:szCs w:val="27"/>
        </w:rPr>
        <w:t>и от воспитанника</w:t>
      </w:r>
      <w:r w:rsidR="007A799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к </w:t>
      </w:r>
      <w:r w:rsidR="007A7995" w:rsidRPr="00911A05">
        <w:rPr>
          <w:rFonts w:ascii="Times New Roman" w:hAnsi="Times New Roman" w:cs="Times New Roman"/>
          <w:color w:val="000000" w:themeColor="text1"/>
          <w:sz w:val="27"/>
          <w:szCs w:val="27"/>
        </w:rPr>
        <w:t>педагогу</w:t>
      </w:r>
      <w:r w:rsidR="00C871E8" w:rsidRPr="00911A05">
        <w:rPr>
          <w:rFonts w:ascii="Times New Roman" w:hAnsi="Times New Roman" w:cs="Times New Roman"/>
          <w:color w:val="000000" w:themeColor="text1"/>
          <w:sz w:val="27"/>
          <w:szCs w:val="27"/>
        </w:rPr>
        <w:t>.</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Содержание, формы и методы воспитательной деятельности педагога всегда подчинены тому или иному виду деятельности детей</w:t>
      </w:r>
      <w:r w:rsidR="007A799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О ее эффективности можн</w:t>
      </w:r>
      <w:r w:rsidR="00C871E8" w:rsidRPr="00911A05">
        <w:rPr>
          <w:rFonts w:ascii="Times New Roman" w:hAnsi="Times New Roman" w:cs="Times New Roman"/>
          <w:color w:val="000000" w:themeColor="text1"/>
          <w:sz w:val="27"/>
          <w:szCs w:val="27"/>
        </w:rPr>
        <w:t>о судить и по таким критериям:</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ка</w:t>
      </w:r>
      <w:r w:rsidRPr="00911A05">
        <w:rPr>
          <w:rFonts w:ascii="Times New Roman" w:hAnsi="Times New Roman" w:cs="Times New Roman"/>
          <w:color w:val="000000" w:themeColor="text1"/>
          <w:sz w:val="27"/>
          <w:szCs w:val="27"/>
        </w:rPr>
        <w:t>к уровень развития коллектива,</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обученнос</w:t>
      </w:r>
      <w:r w:rsidRPr="00911A05">
        <w:rPr>
          <w:rFonts w:ascii="Times New Roman" w:hAnsi="Times New Roman" w:cs="Times New Roman"/>
          <w:color w:val="000000" w:themeColor="text1"/>
          <w:sz w:val="27"/>
          <w:szCs w:val="27"/>
        </w:rPr>
        <w:t>ть и воспитанность обучающихся,</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характ</w:t>
      </w:r>
      <w:r w:rsidRPr="00911A05">
        <w:rPr>
          <w:rFonts w:ascii="Times New Roman" w:hAnsi="Times New Roman" w:cs="Times New Roman"/>
          <w:color w:val="000000" w:themeColor="text1"/>
          <w:sz w:val="27"/>
          <w:szCs w:val="27"/>
        </w:rPr>
        <w:t>ер сложившихся взаимоотношений,</w:t>
      </w:r>
    </w:p>
    <w:p w:rsidR="00C871E8" w:rsidRPr="00911A05" w:rsidRDefault="00C871E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спл</w:t>
      </w:r>
      <w:r w:rsidRPr="00911A05">
        <w:rPr>
          <w:rFonts w:ascii="Times New Roman" w:hAnsi="Times New Roman" w:cs="Times New Roman"/>
          <w:color w:val="000000" w:themeColor="text1"/>
          <w:sz w:val="27"/>
          <w:szCs w:val="27"/>
        </w:rPr>
        <w:t>оченность группы дошкольников.</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Основным признаком эффективного педагогического взаимодействия является взаимосвязь всех педагогов </w:t>
      </w:r>
      <w:r w:rsidR="007A7995" w:rsidRPr="00911A05">
        <w:rPr>
          <w:rFonts w:ascii="Times New Roman" w:hAnsi="Times New Roman" w:cs="Times New Roman"/>
          <w:color w:val="000000" w:themeColor="text1"/>
          <w:sz w:val="27"/>
          <w:szCs w:val="27"/>
        </w:rPr>
        <w:t>ДОУ, направленная</w:t>
      </w:r>
      <w:r w:rsidRPr="00911A05">
        <w:rPr>
          <w:rFonts w:ascii="Times New Roman" w:hAnsi="Times New Roman" w:cs="Times New Roman"/>
          <w:color w:val="000000" w:themeColor="text1"/>
          <w:sz w:val="27"/>
          <w:szCs w:val="27"/>
        </w:rPr>
        <w:t xml:space="preserve"> на развитие личности ребенка</w:t>
      </w:r>
      <w:r w:rsidR="007A7995"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социального становления, гармонизацию взаимоотношений детей с окружающим со</w:t>
      </w:r>
      <w:r w:rsidR="00C871E8" w:rsidRPr="00911A05">
        <w:rPr>
          <w:rFonts w:ascii="Times New Roman" w:hAnsi="Times New Roman" w:cs="Times New Roman"/>
          <w:color w:val="000000" w:themeColor="text1"/>
          <w:sz w:val="27"/>
          <w:szCs w:val="27"/>
        </w:rPr>
        <w:t>циумом, природой, самим собой.</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При организации воспитательных отношений использ</w:t>
      </w:r>
      <w:r w:rsidR="00C679B4" w:rsidRPr="00911A05">
        <w:rPr>
          <w:rFonts w:ascii="Times New Roman" w:hAnsi="Times New Roman" w:cs="Times New Roman"/>
          <w:color w:val="000000" w:themeColor="text1"/>
          <w:sz w:val="27"/>
          <w:szCs w:val="27"/>
        </w:rPr>
        <w:t>уется</w:t>
      </w:r>
      <w:r w:rsidRPr="00911A05">
        <w:rPr>
          <w:rFonts w:ascii="Times New Roman" w:hAnsi="Times New Roman" w:cs="Times New Roman"/>
          <w:color w:val="000000" w:themeColor="text1"/>
          <w:sz w:val="27"/>
          <w:szCs w:val="27"/>
        </w:rPr>
        <w:t xml:space="preserve"> потенциал основных и дополнительных образовательных программ и включа</w:t>
      </w:r>
      <w:r w:rsidR="00C679B4" w:rsidRPr="00911A05">
        <w:rPr>
          <w:rFonts w:ascii="Times New Roman" w:hAnsi="Times New Roman" w:cs="Times New Roman"/>
          <w:color w:val="000000" w:themeColor="text1"/>
          <w:sz w:val="27"/>
          <w:szCs w:val="27"/>
        </w:rPr>
        <w:t>ет</w:t>
      </w:r>
      <w:r w:rsidRPr="00911A05">
        <w:rPr>
          <w:rFonts w:ascii="Times New Roman" w:hAnsi="Times New Roman" w:cs="Times New Roman"/>
          <w:color w:val="000000" w:themeColor="text1"/>
          <w:sz w:val="27"/>
          <w:szCs w:val="27"/>
        </w:rPr>
        <w:t xml:space="preserve"> обучающихся</w:t>
      </w:r>
      <w:r w:rsidR="00C679B4"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 разнообразную, соответствующую их возрастным </w:t>
      </w:r>
      <w:r w:rsidR="00C679B4" w:rsidRPr="00911A05">
        <w:rPr>
          <w:rFonts w:ascii="Times New Roman" w:hAnsi="Times New Roman" w:cs="Times New Roman"/>
          <w:color w:val="000000" w:themeColor="text1"/>
          <w:sz w:val="27"/>
          <w:szCs w:val="27"/>
        </w:rPr>
        <w:t xml:space="preserve">и </w:t>
      </w:r>
      <w:r w:rsidRPr="00911A05">
        <w:rPr>
          <w:rFonts w:ascii="Times New Roman" w:hAnsi="Times New Roman" w:cs="Times New Roman"/>
          <w:color w:val="000000" w:themeColor="text1"/>
          <w:sz w:val="27"/>
          <w:szCs w:val="27"/>
        </w:rPr>
        <w:t>индивидуальным особенностям деятельность, направленную на:</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 формирование у детей гражданственности и патриотизма;</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 опыта взаимодействия со сверстниками и взрослыми в соответствии с общепринятыми нравственными нормами; </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приобщение к системе культурных ценностей; </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готовности к осознанному выбору профессии; </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экологической культуры, предполагающей ценностное отношение к природе, людям, собственному здоровью;</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эстетическое отношение к окружающему миру; </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 потребности самовыражения в творческой деятельности, организационной культуры, активной жизненной позиции. </w:t>
      </w:r>
    </w:p>
    <w:p w:rsidR="00C871E8" w:rsidRPr="00911A05" w:rsidRDefault="00337738"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Д</w:t>
      </w:r>
      <w:r w:rsidR="00DB1243" w:rsidRPr="00911A05">
        <w:rPr>
          <w:rFonts w:ascii="Times New Roman" w:hAnsi="Times New Roman" w:cs="Times New Roman"/>
          <w:color w:val="000000" w:themeColor="text1"/>
          <w:sz w:val="27"/>
          <w:szCs w:val="27"/>
        </w:rPr>
        <w:t xml:space="preserve">ля реализации цели и задач рабочей Программы воспитания штат </w:t>
      </w:r>
      <w:r w:rsidR="00AB1807" w:rsidRPr="00911A05">
        <w:rPr>
          <w:rFonts w:ascii="Times New Roman" w:hAnsi="Times New Roman" w:cs="Times New Roman"/>
          <w:color w:val="000000" w:themeColor="text1"/>
          <w:sz w:val="27"/>
          <w:szCs w:val="27"/>
        </w:rPr>
        <w:t>МБДОУ № 12</w:t>
      </w:r>
      <w:r w:rsidR="00C679B4" w:rsidRPr="00911A05">
        <w:rPr>
          <w:rFonts w:ascii="Times New Roman" w:hAnsi="Times New Roman" w:cs="Times New Roman"/>
          <w:color w:val="000000" w:themeColor="text1"/>
          <w:sz w:val="27"/>
          <w:szCs w:val="27"/>
        </w:rPr>
        <w:t xml:space="preserve"> </w:t>
      </w:r>
      <w:r w:rsidR="00DB1243" w:rsidRPr="00911A05">
        <w:rPr>
          <w:rFonts w:ascii="Times New Roman" w:hAnsi="Times New Roman" w:cs="Times New Roman"/>
          <w:color w:val="000000" w:themeColor="text1"/>
          <w:sz w:val="27"/>
          <w:szCs w:val="27"/>
        </w:rPr>
        <w:t xml:space="preserve">укомплектован квалифицированными кадрами, в т. ч. руководящими, </w:t>
      </w:r>
      <w:r w:rsidR="00DB1243" w:rsidRPr="00911A05">
        <w:rPr>
          <w:rFonts w:ascii="Times New Roman" w:hAnsi="Times New Roman" w:cs="Times New Roman"/>
          <w:color w:val="000000" w:themeColor="text1"/>
          <w:sz w:val="27"/>
          <w:szCs w:val="27"/>
        </w:rPr>
        <w:lastRenderedPageBreak/>
        <w:t>педагогическими, учебно-вспомогательными, административно-хозяйственными работниками:</w:t>
      </w:r>
    </w:p>
    <w:p w:rsidR="00C871E8" w:rsidRPr="00911A05" w:rsidRDefault="00DB1243"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 xml:space="preserve">Заведующий </w:t>
      </w:r>
      <w:r w:rsidR="00C679B4" w:rsidRPr="00911A05">
        <w:rPr>
          <w:rFonts w:ascii="Times New Roman" w:hAnsi="Times New Roman" w:cs="Times New Roman"/>
          <w:sz w:val="27"/>
          <w:szCs w:val="27"/>
        </w:rPr>
        <w:t>МБ</w:t>
      </w:r>
      <w:r w:rsidRPr="00911A05">
        <w:rPr>
          <w:rFonts w:ascii="Times New Roman" w:hAnsi="Times New Roman" w:cs="Times New Roman"/>
          <w:sz w:val="27"/>
          <w:szCs w:val="27"/>
        </w:rPr>
        <w:t>ДО</w:t>
      </w:r>
      <w:r w:rsidR="00C679B4" w:rsidRPr="00911A05">
        <w:rPr>
          <w:rFonts w:ascii="Times New Roman" w:hAnsi="Times New Roman" w:cs="Times New Roman"/>
          <w:sz w:val="27"/>
          <w:szCs w:val="27"/>
        </w:rPr>
        <w:t xml:space="preserve">У № </w:t>
      </w:r>
      <w:r w:rsidR="00C904C7">
        <w:rPr>
          <w:rFonts w:ascii="Times New Roman" w:hAnsi="Times New Roman" w:cs="Times New Roman"/>
          <w:sz w:val="27"/>
          <w:szCs w:val="27"/>
        </w:rPr>
        <w:t>40</w:t>
      </w:r>
    </w:p>
    <w:p w:rsidR="00C871E8" w:rsidRPr="00911A05" w:rsidRDefault="00DB1243"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Старший воспитатель</w:t>
      </w:r>
    </w:p>
    <w:p w:rsidR="00C871E8" w:rsidRPr="00911A05" w:rsidRDefault="00C679B4"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Учителя-логопеды</w:t>
      </w:r>
    </w:p>
    <w:p w:rsidR="00C871E8" w:rsidRPr="00911A05" w:rsidRDefault="00C679B4"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Педагог-психолог</w:t>
      </w:r>
    </w:p>
    <w:p w:rsidR="00C871E8" w:rsidRPr="00911A05" w:rsidRDefault="00DB1243"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Воспитатели</w:t>
      </w:r>
    </w:p>
    <w:p w:rsidR="00C871E8" w:rsidRPr="00911A05" w:rsidRDefault="00DB1243"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Музыкальный руководитель</w:t>
      </w:r>
    </w:p>
    <w:p w:rsidR="00C871E8" w:rsidRPr="00911A05" w:rsidRDefault="00C679B4"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Инструктор по физической культуре</w:t>
      </w:r>
    </w:p>
    <w:p w:rsidR="00AB1807" w:rsidRPr="00911A05" w:rsidRDefault="00AB1807"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Воспитатель по обучению русского и татарского языка</w:t>
      </w:r>
    </w:p>
    <w:p w:rsidR="00C871E8" w:rsidRPr="00911A05" w:rsidRDefault="00DB1243" w:rsidP="0080254C">
      <w:pPr>
        <w:pStyle w:val="a3"/>
        <w:numPr>
          <w:ilvl w:val="0"/>
          <w:numId w:val="64"/>
        </w:numPr>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Младшие воспитатели</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Одним из главных условий качества воспитания является профессионализм педагогических кадров, так как для развивающей личности ребенка </w:t>
      </w:r>
      <w:r w:rsidR="00C679B4" w:rsidRPr="00911A05">
        <w:rPr>
          <w:rFonts w:ascii="Times New Roman" w:hAnsi="Times New Roman" w:cs="Times New Roman"/>
          <w:color w:val="000000" w:themeColor="text1"/>
          <w:sz w:val="27"/>
          <w:szCs w:val="27"/>
        </w:rPr>
        <w:t xml:space="preserve">логопед, </w:t>
      </w:r>
      <w:r w:rsidRPr="00911A05">
        <w:rPr>
          <w:rFonts w:ascii="Times New Roman" w:hAnsi="Times New Roman" w:cs="Times New Roman"/>
          <w:color w:val="000000" w:themeColor="text1"/>
          <w:sz w:val="27"/>
          <w:szCs w:val="27"/>
        </w:rPr>
        <w:t xml:space="preserve">педагог-психолог, воспитатели и </w:t>
      </w:r>
      <w:r w:rsidR="00C679B4" w:rsidRPr="00911A05">
        <w:rPr>
          <w:rFonts w:ascii="Times New Roman" w:hAnsi="Times New Roman" w:cs="Times New Roman"/>
          <w:color w:val="000000" w:themeColor="text1"/>
          <w:sz w:val="27"/>
          <w:szCs w:val="27"/>
        </w:rPr>
        <w:t>являются</w:t>
      </w:r>
      <w:r w:rsidR="00AB1807" w:rsidRPr="00911A05">
        <w:rPr>
          <w:rFonts w:ascii="Times New Roman" w:hAnsi="Times New Roman" w:cs="Times New Roman"/>
          <w:color w:val="000000" w:themeColor="text1"/>
          <w:sz w:val="27"/>
          <w:szCs w:val="27"/>
        </w:rPr>
        <w:t xml:space="preserve"> </w:t>
      </w:r>
      <w:r w:rsidR="00C679B4" w:rsidRPr="00911A05">
        <w:rPr>
          <w:rFonts w:ascii="Times New Roman" w:hAnsi="Times New Roman" w:cs="Times New Roman"/>
          <w:color w:val="000000" w:themeColor="text1"/>
          <w:sz w:val="27"/>
          <w:szCs w:val="27"/>
        </w:rPr>
        <w:t>знаковыми фигурами</w:t>
      </w:r>
      <w:r w:rsidR="00C871E8" w:rsidRPr="00911A05">
        <w:rPr>
          <w:rFonts w:ascii="Times New Roman" w:hAnsi="Times New Roman" w:cs="Times New Roman"/>
          <w:color w:val="000000" w:themeColor="text1"/>
          <w:sz w:val="27"/>
          <w:szCs w:val="27"/>
        </w:rPr>
        <w:t>.</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В целях повышения качества воспитательного процесса в </w:t>
      </w:r>
      <w:r w:rsidR="00C904C7">
        <w:rPr>
          <w:rFonts w:ascii="Times New Roman" w:hAnsi="Times New Roman" w:cs="Times New Roman"/>
          <w:color w:val="000000" w:themeColor="text1"/>
          <w:sz w:val="27"/>
          <w:szCs w:val="27"/>
        </w:rPr>
        <w:t>МБДОУ № 40</w:t>
      </w:r>
      <w:r w:rsidRPr="00911A05">
        <w:rPr>
          <w:rFonts w:ascii="Times New Roman" w:hAnsi="Times New Roman" w:cs="Times New Roman"/>
          <w:color w:val="000000" w:themeColor="text1"/>
          <w:sz w:val="27"/>
          <w:szCs w:val="27"/>
        </w:rPr>
        <w:t xml:space="preserve"> созданы условия для профессионального развития педагогических и руководящих кадров, обеспечения повышения квалификации педагогических работников.</w:t>
      </w:r>
    </w:p>
    <w:p w:rsidR="00723792" w:rsidRPr="00911A05" w:rsidRDefault="00DB1243" w:rsidP="00723792">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Ответственными за то или иное мероприятие (событие) могут быть как представители администрации, так и педагоги </w:t>
      </w:r>
      <w:r w:rsidR="00C679B4" w:rsidRPr="00911A05">
        <w:rPr>
          <w:rFonts w:ascii="Times New Roman" w:hAnsi="Times New Roman" w:cs="Times New Roman"/>
          <w:color w:val="000000" w:themeColor="text1"/>
          <w:sz w:val="27"/>
          <w:szCs w:val="27"/>
        </w:rPr>
        <w:t>ДОО</w:t>
      </w:r>
      <w:r w:rsidRPr="00911A05">
        <w:rPr>
          <w:rFonts w:ascii="Times New Roman" w:hAnsi="Times New Roman" w:cs="Times New Roman"/>
          <w:color w:val="000000" w:themeColor="text1"/>
          <w:sz w:val="27"/>
          <w:szCs w:val="27"/>
        </w:rPr>
        <w:t>.</w:t>
      </w:r>
    </w:p>
    <w:p w:rsidR="008B1356" w:rsidRPr="00911A05" w:rsidRDefault="008B1356" w:rsidP="00AB1807">
      <w:pPr>
        <w:jc w:val="both"/>
        <w:rPr>
          <w:rFonts w:ascii="Times New Roman" w:hAnsi="Times New Roman" w:cs="Times New Roman"/>
          <w:b/>
          <w:color w:val="000000" w:themeColor="text1"/>
          <w:sz w:val="27"/>
          <w:szCs w:val="27"/>
        </w:rPr>
      </w:pPr>
    </w:p>
    <w:p w:rsidR="008B1356" w:rsidRPr="00911A05" w:rsidRDefault="008B1356" w:rsidP="00723792">
      <w:pPr>
        <w:ind w:firstLine="567"/>
        <w:jc w:val="both"/>
        <w:rPr>
          <w:rFonts w:ascii="Times New Roman" w:hAnsi="Times New Roman" w:cs="Times New Roman"/>
          <w:b/>
          <w:color w:val="000000" w:themeColor="text1"/>
          <w:sz w:val="27"/>
          <w:szCs w:val="27"/>
        </w:rPr>
      </w:pPr>
    </w:p>
    <w:p w:rsidR="008B1356" w:rsidRPr="00911A05" w:rsidRDefault="008B1356" w:rsidP="00723792">
      <w:pPr>
        <w:ind w:firstLine="567"/>
        <w:jc w:val="both"/>
        <w:rPr>
          <w:rFonts w:ascii="Times New Roman" w:hAnsi="Times New Roman" w:cs="Times New Roman"/>
          <w:b/>
          <w:color w:val="000000" w:themeColor="text1"/>
          <w:sz w:val="27"/>
          <w:szCs w:val="27"/>
        </w:rPr>
      </w:pPr>
    </w:p>
    <w:p w:rsidR="00DB1243" w:rsidRPr="00911A05" w:rsidRDefault="00723792" w:rsidP="00723792">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color w:val="000000" w:themeColor="text1"/>
          <w:sz w:val="27"/>
          <w:szCs w:val="27"/>
        </w:rPr>
        <w:t>2.10.3.6.</w:t>
      </w:r>
      <w:r w:rsidR="00DB1243" w:rsidRPr="00911A05">
        <w:rPr>
          <w:rFonts w:ascii="Times New Roman" w:hAnsi="Times New Roman" w:cs="Times New Roman"/>
          <w:b/>
          <w:color w:val="000000" w:themeColor="text1"/>
          <w:sz w:val="27"/>
          <w:szCs w:val="27"/>
        </w:rPr>
        <w:t>Разделение функционала, связанного с организацией</w:t>
      </w:r>
      <w:r w:rsidR="00AB1807" w:rsidRPr="00911A05">
        <w:rPr>
          <w:rFonts w:ascii="Times New Roman" w:hAnsi="Times New Roman" w:cs="Times New Roman"/>
          <w:b/>
          <w:color w:val="000000" w:themeColor="text1"/>
          <w:sz w:val="27"/>
          <w:szCs w:val="27"/>
        </w:rPr>
        <w:t xml:space="preserve"> </w:t>
      </w:r>
      <w:r w:rsidR="00DB1243" w:rsidRPr="00911A05">
        <w:rPr>
          <w:rFonts w:ascii="Times New Roman" w:hAnsi="Times New Roman" w:cs="Times New Roman"/>
          <w:b/>
          <w:color w:val="000000" w:themeColor="text1"/>
          <w:sz w:val="27"/>
          <w:szCs w:val="27"/>
        </w:rPr>
        <w:t>и реализацией</w:t>
      </w:r>
      <w:r w:rsidR="00AB1807" w:rsidRPr="00911A05">
        <w:rPr>
          <w:rFonts w:ascii="Times New Roman" w:hAnsi="Times New Roman" w:cs="Times New Roman"/>
          <w:b/>
          <w:color w:val="000000" w:themeColor="text1"/>
          <w:sz w:val="27"/>
          <w:szCs w:val="27"/>
        </w:rPr>
        <w:t xml:space="preserve"> </w:t>
      </w:r>
      <w:r w:rsidRPr="00911A05">
        <w:rPr>
          <w:rFonts w:ascii="Times New Roman" w:hAnsi="Times New Roman" w:cs="Times New Roman"/>
          <w:b/>
          <w:color w:val="000000" w:themeColor="text1"/>
          <w:sz w:val="27"/>
          <w:szCs w:val="27"/>
        </w:rPr>
        <w:t>воспитательного процесса</w:t>
      </w:r>
    </w:p>
    <w:p w:rsidR="00DB1243" w:rsidRPr="00911A05" w:rsidRDefault="00DB1243" w:rsidP="00DB1243">
      <w:pPr>
        <w:spacing w:line="276" w:lineRule="auto"/>
        <w:jc w:val="center"/>
        <w:rPr>
          <w:rFonts w:ascii="Times New Roman" w:hAnsi="Times New Roman" w:cs="Times New Roman"/>
          <w:b/>
          <w:color w:val="000000" w:themeColor="text1"/>
          <w:sz w:val="27"/>
          <w:szCs w:val="27"/>
        </w:rPr>
      </w:pPr>
    </w:p>
    <w:tbl>
      <w:tblPr>
        <w:tblW w:w="9356" w:type="dxa"/>
        <w:tblInd w:w="152" w:type="dxa"/>
        <w:shd w:val="clear" w:color="auto" w:fill="FFFFFF"/>
        <w:tblCellMar>
          <w:top w:w="15" w:type="dxa"/>
          <w:left w:w="15" w:type="dxa"/>
          <w:bottom w:w="15" w:type="dxa"/>
          <w:right w:w="15" w:type="dxa"/>
        </w:tblCellMar>
        <w:tblLook w:val="04A0"/>
      </w:tblPr>
      <w:tblGrid>
        <w:gridCol w:w="2463"/>
        <w:gridCol w:w="6893"/>
      </w:tblGrid>
      <w:tr w:rsidR="00DB1243" w:rsidRPr="00911A05" w:rsidTr="00337738">
        <w:trPr>
          <w:trHeight w:val="831"/>
        </w:trPr>
        <w:tc>
          <w:tcPr>
            <w:tcW w:w="246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911A05" w:rsidRDefault="00C679B4" w:rsidP="00C871E8">
            <w:pPr>
              <w:jc w:val="center"/>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Д</w:t>
            </w:r>
            <w:r w:rsidR="00DB1243" w:rsidRPr="00911A05">
              <w:rPr>
                <w:rFonts w:ascii="Times New Roman" w:hAnsi="Times New Roman" w:cs="Times New Roman"/>
                <w:b/>
                <w:color w:val="000000" w:themeColor="text1"/>
                <w:sz w:val="27"/>
                <w:szCs w:val="27"/>
              </w:rPr>
              <w:t>олжност</w:t>
            </w:r>
            <w:r w:rsidRPr="00911A05">
              <w:rPr>
                <w:rFonts w:ascii="Times New Roman" w:hAnsi="Times New Roman" w:cs="Times New Roman"/>
                <w:b/>
                <w:color w:val="000000" w:themeColor="text1"/>
                <w:sz w:val="27"/>
                <w:szCs w:val="27"/>
              </w:rPr>
              <w:t>ь</w:t>
            </w:r>
          </w:p>
          <w:p w:rsidR="00DB1243" w:rsidRPr="00911A05" w:rsidRDefault="00DB1243" w:rsidP="00C871E8">
            <w:pPr>
              <w:jc w:val="center"/>
              <w:rPr>
                <w:rFonts w:ascii="Times New Roman" w:hAnsi="Times New Roman" w:cs="Times New Roman"/>
                <w:color w:val="000000" w:themeColor="text1"/>
                <w:sz w:val="27"/>
                <w:szCs w:val="27"/>
              </w:rPr>
            </w:pPr>
          </w:p>
        </w:tc>
        <w:tc>
          <w:tcPr>
            <w:tcW w:w="689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911A05" w:rsidRDefault="00DB1243" w:rsidP="00C871E8">
            <w:pPr>
              <w:jc w:val="center"/>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Функционал, связанный с организацией и реализацией воспитательного процесса</w:t>
            </w:r>
          </w:p>
        </w:tc>
      </w:tr>
      <w:tr w:rsidR="00DB1243" w:rsidRPr="00911A05" w:rsidTr="00337738">
        <w:trPr>
          <w:trHeight w:val="689"/>
        </w:trPr>
        <w:tc>
          <w:tcPr>
            <w:tcW w:w="246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911A05" w:rsidRDefault="00DB1243" w:rsidP="00C871E8">
            <w:pPr>
              <w:jc w:val="cente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Заведующий </w:t>
            </w:r>
            <w:r w:rsidR="00CF71DE" w:rsidRPr="00911A05">
              <w:rPr>
                <w:rFonts w:ascii="Times New Roman" w:hAnsi="Times New Roman" w:cs="Times New Roman"/>
                <w:color w:val="000000" w:themeColor="text1"/>
                <w:sz w:val="27"/>
                <w:szCs w:val="27"/>
              </w:rPr>
              <w:t xml:space="preserve">МБДОУ № </w:t>
            </w:r>
            <w:r w:rsidR="00C904C7">
              <w:rPr>
                <w:rFonts w:ascii="Times New Roman" w:hAnsi="Times New Roman" w:cs="Times New Roman"/>
                <w:color w:val="000000" w:themeColor="text1"/>
                <w:sz w:val="27"/>
                <w:szCs w:val="27"/>
              </w:rPr>
              <w:t>40</w:t>
            </w:r>
          </w:p>
        </w:tc>
        <w:tc>
          <w:tcPr>
            <w:tcW w:w="689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911A05" w:rsidRDefault="00DB1243" w:rsidP="0080254C">
            <w:pPr>
              <w:pStyle w:val="a3"/>
              <w:widowControl w:val="0"/>
              <w:numPr>
                <w:ilvl w:val="0"/>
                <w:numId w:val="1"/>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управляет воспитательной деятельностью на уровне ДОО;</w:t>
            </w:r>
          </w:p>
          <w:p w:rsidR="00DB1243" w:rsidRPr="00911A05" w:rsidRDefault="00DB1243" w:rsidP="0080254C">
            <w:pPr>
              <w:pStyle w:val="a3"/>
              <w:widowControl w:val="0"/>
              <w:numPr>
                <w:ilvl w:val="0"/>
                <w:numId w:val="1"/>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создает условия, позволяющие педагогическому составу реализовать воспитательную деятельность;</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проводит анализ итогов воспитательной деятельности в ДОО за учебный год;</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планирует воспитательную деятельность в ДОО на учебный год, включая календарный план воспитательной работы на учебный год;</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осуществляет контроль за исполнением управленческих решений по воспитательной деятельности в ДОО (в том числе осуществляется через мониторинг качества);</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руководит разработкой необходимых для организации воспитательной деятельности в ДОО нормативных документов (положений, инструкций, должностных и функциональных обязанностей, проектов и программ воспитательной работы и др.);</w:t>
            </w:r>
          </w:p>
          <w:p w:rsidR="00DB1243" w:rsidRPr="00911A05" w:rsidRDefault="00DB1243" w:rsidP="0080254C">
            <w:pPr>
              <w:pStyle w:val="a3"/>
              <w:widowControl w:val="0"/>
              <w:numPr>
                <w:ilvl w:val="0"/>
                <w:numId w:val="3"/>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проводит анализ возможностей имеющихся структур для организации воспитательной деятельности.</w:t>
            </w:r>
          </w:p>
        </w:tc>
      </w:tr>
      <w:tr w:rsidR="00DB1243" w:rsidRPr="00911A05" w:rsidTr="0077752A">
        <w:trPr>
          <w:trHeight w:val="7003"/>
        </w:trPr>
        <w:tc>
          <w:tcPr>
            <w:tcW w:w="246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911A05" w:rsidRDefault="00DB1243" w:rsidP="00C871E8">
            <w:p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 xml:space="preserve">Старший воспитатель </w:t>
            </w: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tc>
        <w:tc>
          <w:tcPr>
            <w:tcW w:w="689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осуществляет планирование работы в организации воспитательной деятельности;</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руководит </w:t>
            </w:r>
            <w:r w:rsidR="005641B9" w:rsidRPr="00911A05">
              <w:rPr>
                <w:rFonts w:ascii="Times New Roman" w:hAnsi="Times New Roman" w:cs="Times New Roman"/>
                <w:color w:val="000000" w:themeColor="text1"/>
                <w:sz w:val="27"/>
                <w:szCs w:val="27"/>
              </w:rPr>
              <w:t>организацией практической</w:t>
            </w:r>
            <w:r w:rsidRPr="00911A05">
              <w:rPr>
                <w:rFonts w:ascii="Times New Roman" w:hAnsi="Times New Roman" w:cs="Times New Roman"/>
                <w:color w:val="000000" w:themeColor="text1"/>
                <w:sz w:val="27"/>
                <w:szCs w:val="27"/>
              </w:rPr>
              <w:t xml:space="preserve"> работы в ДОО в соответствии с календарным планом воспитательной работы;</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проводит мониторинг состояния воспитательной деятельности в ДОО совместно с Педагогическим</w:t>
            </w:r>
          </w:p>
          <w:p w:rsidR="00DB1243" w:rsidRPr="00911A05" w:rsidRDefault="00DB1243" w:rsidP="00C871E8">
            <w:pPr>
              <w:pStyle w:val="a3"/>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советом;</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руководит организацией повышения квалификации и профессиональной переподготовки педагогов для</w:t>
            </w:r>
          </w:p>
          <w:p w:rsidR="00DB1243" w:rsidRPr="00911A05" w:rsidRDefault="00DB1243" w:rsidP="00C871E8">
            <w:pPr>
              <w:pStyle w:val="a3"/>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совершенствования их психолого-педагогической и</w:t>
            </w:r>
          </w:p>
          <w:p w:rsidR="00DB1243" w:rsidRPr="00911A05" w:rsidRDefault="00DB1243" w:rsidP="00C871E8">
            <w:pPr>
              <w:pStyle w:val="a3"/>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управленческой компетентност</w:t>
            </w:r>
            <w:r w:rsidR="005641B9" w:rsidRPr="00911A05">
              <w:rPr>
                <w:rFonts w:ascii="Times New Roman" w:hAnsi="Times New Roman" w:cs="Times New Roman"/>
                <w:color w:val="000000" w:themeColor="text1"/>
                <w:sz w:val="27"/>
                <w:szCs w:val="27"/>
              </w:rPr>
              <w:t>и</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проводит анализ и контроль воспитательной</w:t>
            </w:r>
          </w:p>
          <w:p w:rsidR="00DB1243" w:rsidRPr="00911A05" w:rsidRDefault="00DB1243" w:rsidP="00C871E8">
            <w:pPr>
              <w:pStyle w:val="a3"/>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деятельности, распространение передового опыта среди других образовательных организаций</w:t>
            </w:r>
            <w:r w:rsidR="005641B9" w:rsidRPr="00911A05">
              <w:rPr>
                <w:rFonts w:ascii="Times New Roman" w:hAnsi="Times New Roman" w:cs="Times New Roman"/>
                <w:color w:val="000000" w:themeColor="text1"/>
                <w:sz w:val="27"/>
                <w:szCs w:val="27"/>
              </w:rPr>
              <w:t xml:space="preserve"> и СМИ</w:t>
            </w:r>
            <w:r w:rsidRPr="00911A05">
              <w:rPr>
                <w:rFonts w:ascii="Times New Roman" w:hAnsi="Times New Roman" w:cs="Times New Roman"/>
                <w:color w:val="000000" w:themeColor="text1"/>
                <w:sz w:val="27"/>
                <w:szCs w:val="27"/>
              </w:rPr>
              <w:t>;</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руководит наполнением сайта ДОО информацией о воспитательной деятельности;</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осуществляет организационно-координационную работу при проведении воспитательных мероприятий</w:t>
            </w:r>
            <w:r w:rsidR="000A56BB" w:rsidRPr="00911A05">
              <w:rPr>
                <w:rFonts w:ascii="Times New Roman" w:hAnsi="Times New Roman" w:cs="Times New Roman"/>
                <w:color w:val="000000" w:themeColor="text1"/>
                <w:sz w:val="27"/>
                <w:szCs w:val="27"/>
              </w:rPr>
              <w:t xml:space="preserve"> МБДОУ</w:t>
            </w:r>
            <w:r w:rsidRPr="00911A05">
              <w:rPr>
                <w:rFonts w:ascii="Times New Roman" w:hAnsi="Times New Roman" w:cs="Times New Roman"/>
                <w:color w:val="000000" w:themeColor="text1"/>
                <w:sz w:val="27"/>
                <w:szCs w:val="27"/>
              </w:rPr>
              <w:t>;</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участвует в создании необходимой для осуществления воспитательной деятельности инфраструктуры;</w:t>
            </w:r>
          </w:p>
          <w:p w:rsidR="00DB1243" w:rsidRPr="00911A05" w:rsidRDefault="00DB1243"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развивает сотрудничество с социальными партнерами</w:t>
            </w:r>
            <w:r w:rsidR="000A56BB" w:rsidRPr="00911A05">
              <w:rPr>
                <w:rFonts w:ascii="Times New Roman" w:hAnsi="Times New Roman" w:cs="Times New Roman"/>
                <w:color w:val="000000" w:themeColor="text1"/>
                <w:sz w:val="27"/>
                <w:szCs w:val="27"/>
              </w:rPr>
              <w:t>.</w:t>
            </w:r>
          </w:p>
        </w:tc>
      </w:tr>
      <w:tr w:rsidR="005641B9" w:rsidRPr="00911A05" w:rsidTr="0077752A">
        <w:trPr>
          <w:trHeight w:val="971"/>
        </w:trPr>
        <w:tc>
          <w:tcPr>
            <w:tcW w:w="2463" w:type="dxa"/>
            <w:tcBorders>
              <w:top w:val="single" w:sz="8" w:space="0" w:color="000000"/>
              <w:left w:val="single" w:sz="8" w:space="0" w:color="000000"/>
              <w:bottom w:val="single" w:sz="4" w:space="0" w:color="auto"/>
              <w:right w:val="single" w:sz="4" w:space="0" w:color="auto"/>
            </w:tcBorders>
            <w:shd w:val="clear" w:color="auto" w:fill="FFFFFF"/>
            <w:tcMar>
              <w:top w:w="0" w:type="dxa"/>
              <w:left w:w="0" w:type="dxa"/>
              <w:bottom w:w="0" w:type="dxa"/>
              <w:right w:w="0" w:type="dxa"/>
            </w:tcMar>
          </w:tcPr>
          <w:p w:rsidR="005641B9" w:rsidRPr="00911A05" w:rsidRDefault="005641B9" w:rsidP="00C871E8">
            <w:p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Учитель-логопед</w:t>
            </w:r>
          </w:p>
          <w:p w:rsidR="005641B9" w:rsidRPr="00911A05" w:rsidRDefault="005641B9" w:rsidP="00C871E8">
            <w:pPr>
              <w:rPr>
                <w:rFonts w:ascii="Times New Roman" w:hAnsi="Times New Roman" w:cs="Times New Roman"/>
                <w:color w:val="000000" w:themeColor="text1"/>
                <w:sz w:val="27"/>
                <w:szCs w:val="27"/>
              </w:rPr>
            </w:pPr>
          </w:p>
        </w:tc>
        <w:tc>
          <w:tcPr>
            <w:tcW w:w="689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tcPr>
          <w:p w:rsidR="005641B9" w:rsidRPr="00911A05" w:rsidRDefault="000730CC" w:rsidP="0080254C">
            <w:pPr>
              <w:pStyle w:val="a3"/>
              <w:numPr>
                <w:ilvl w:val="0"/>
                <w:numId w:val="2"/>
              </w:num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К</w:t>
            </w:r>
            <w:r w:rsidR="005641B9" w:rsidRPr="00911A05">
              <w:rPr>
                <w:rFonts w:ascii="Times New Roman" w:hAnsi="Times New Roman" w:cs="Times New Roman"/>
                <w:color w:val="000000" w:themeColor="text1"/>
                <w:sz w:val="27"/>
                <w:szCs w:val="27"/>
              </w:rPr>
              <w:t>онсультирует родителей по проблемам обучения и воспитания детей с ТНР.</w:t>
            </w:r>
          </w:p>
          <w:p w:rsidR="000730CC" w:rsidRPr="00911A05" w:rsidRDefault="000730CC" w:rsidP="0080254C">
            <w:pPr>
              <w:pStyle w:val="a3"/>
              <w:numPr>
                <w:ilvl w:val="0"/>
                <w:numId w:val="2"/>
              </w:num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Формирует навыки у детей с ТНР по сохранению и укреплению собственного здоровья и потребности в ЗОЖ</w:t>
            </w:r>
          </w:p>
          <w:p w:rsidR="003056CC" w:rsidRPr="00911A05" w:rsidRDefault="003056CC" w:rsidP="0080254C">
            <w:pPr>
              <w:pStyle w:val="a3"/>
              <w:numPr>
                <w:ilvl w:val="0"/>
                <w:numId w:val="2"/>
              </w:num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Создает условия для творческого самовыражения ребенка с ТНР и эстетического восприятия окружающего мира;</w:t>
            </w:r>
          </w:p>
          <w:p w:rsidR="005641B9" w:rsidRPr="00911A05" w:rsidRDefault="000730CC" w:rsidP="0080254C">
            <w:pPr>
              <w:pStyle w:val="a3"/>
              <w:widowControl w:val="0"/>
              <w:numPr>
                <w:ilvl w:val="0"/>
                <w:numId w:val="2"/>
              </w:numPr>
              <w:autoSpaceDE w:val="0"/>
              <w:autoSpaceDN w:val="0"/>
              <w:adjustRightInd w:val="0"/>
              <w:ind w:left="797"/>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Осуществляет 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ДОО;</w:t>
            </w:r>
          </w:p>
        </w:tc>
      </w:tr>
      <w:tr w:rsidR="00DB1243" w:rsidRPr="00911A05" w:rsidTr="00AB1807">
        <w:trPr>
          <w:trHeight w:val="699"/>
        </w:trPr>
        <w:tc>
          <w:tcPr>
            <w:tcW w:w="2463" w:type="dxa"/>
            <w:tcBorders>
              <w:top w:val="single" w:sz="4" w:space="0" w:color="auto"/>
              <w:left w:val="single" w:sz="8" w:space="0" w:color="000000"/>
              <w:bottom w:val="single" w:sz="4" w:space="0" w:color="auto"/>
              <w:right w:val="single" w:sz="4" w:space="0" w:color="auto"/>
            </w:tcBorders>
            <w:shd w:val="clear" w:color="auto" w:fill="FFFFFF"/>
            <w:tcMar>
              <w:top w:w="0" w:type="dxa"/>
              <w:left w:w="0" w:type="dxa"/>
              <w:bottom w:w="0" w:type="dxa"/>
              <w:right w:w="0" w:type="dxa"/>
            </w:tcMar>
            <w:hideMark/>
          </w:tcPr>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Педагог-психолог</w:t>
            </w: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widowControl w:val="0"/>
              <w:autoSpaceDE w:val="0"/>
              <w:autoSpaceDN w:val="0"/>
              <w:adjustRightInd w:val="0"/>
              <w:jc w:val="both"/>
              <w:rPr>
                <w:rFonts w:ascii="Times New Roman" w:hAnsi="Times New Roman" w:cs="Times New Roman"/>
                <w:color w:val="000000" w:themeColor="text1"/>
                <w:sz w:val="27"/>
                <w:szCs w:val="27"/>
              </w:rPr>
            </w:pPr>
          </w:p>
        </w:tc>
        <w:tc>
          <w:tcPr>
            <w:tcW w:w="689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rsidR="00DB1243" w:rsidRPr="00911A05" w:rsidRDefault="005641B9" w:rsidP="0080254C">
            <w:pPr>
              <w:pStyle w:val="a3"/>
              <w:widowControl w:val="0"/>
              <w:numPr>
                <w:ilvl w:val="0"/>
                <w:numId w:val="4"/>
              </w:numPr>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Осуществляет</w:t>
            </w:r>
            <w:r w:rsidR="00DB1243" w:rsidRPr="00911A05">
              <w:rPr>
                <w:rFonts w:ascii="Times New Roman" w:hAnsi="Times New Roman" w:cs="Times New Roman"/>
                <w:color w:val="000000" w:themeColor="text1"/>
                <w:sz w:val="27"/>
                <w:szCs w:val="27"/>
              </w:rPr>
              <w:t xml:space="preserve"> социологические исследования обучающихся;</w:t>
            </w:r>
          </w:p>
          <w:p w:rsidR="001F650A" w:rsidRPr="00911A05" w:rsidRDefault="001F650A" w:rsidP="0080254C">
            <w:pPr>
              <w:pStyle w:val="a3"/>
              <w:widowControl w:val="0"/>
              <w:numPr>
                <w:ilvl w:val="0"/>
                <w:numId w:val="4"/>
              </w:numPr>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Проводит психологическую диагностику эмоционально-волевой сферы воспитанников с ТНР</w:t>
            </w:r>
          </w:p>
          <w:p w:rsidR="001F650A" w:rsidRPr="00911A05" w:rsidRDefault="001F650A" w:rsidP="0080254C">
            <w:pPr>
              <w:pStyle w:val="a3"/>
              <w:widowControl w:val="0"/>
              <w:numPr>
                <w:ilvl w:val="0"/>
                <w:numId w:val="4"/>
              </w:numPr>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Выявляет индивидуальные особенности обучающихся с ТНР</w:t>
            </w:r>
          </w:p>
          <w:p w:rsidR="00DB1243" w:rsidRPr="00911A05" w:rsidRDefault="00DB1243" w:rsidP="0080254C">
            <w:pPr>
              <w:pStyle w:val="a3"/>
              <w:widowControl w:val="0"/>
              <w:numPr>
                <w:ilvl w:val="0"/>
                <w:numId w:val="4"/>
              </w:numPr>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Занимается организацией и проведением различных видов      воспитательной работы;</w:t>
            </w:r>
          </w:p>
          <w:p w:rsidR="00DB1243" w:rsidRPr="00911A05" w:rsidRDefault="001F650A" w:rsidP="0080254C">
            <w:pPr>
              <w:pStyle w:val="a3"/>
              <w:widowControl w:val="0"/>
              <w:numPr>
                <w:ilvl w:val="0"/>
                <w:numId w:val="4"/>
              </w:numPr>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Составляет индивидуальный план развития воспитанников с ТНР с учетом выявленных </w:t>
            </w:r>
            <w:r w:rsidRPr="00911A05">
              <w:rPr>
                <w:rFonts w:ascii="Times New Roman" w:hAnsi="Times New Roman" w:cs="Times New Roman"/>
                <w:color w:val="000000" w:themeColor="text1"/>
                <w:sz w:val="27"/>
                <w:szCs w:val="27"/>
              </w:rPr>
              <w:lastRenderedPageBreak/>
              <w:t>особенностей</w:t>
            </w:r>
          </w:p>
          <w:p w:rsidR="00A46AAE" w:rsidRPr="00911A05" w:rsidRDefault="00A46AAE" w:rsidP="0080254C">
            <w:pPr>
              <w:pStyle w:val="a3"/>
              <w:widowControl w:val="0"/>
              <w:numPr>
                <w:ilvl w:val="0"/>
                <w:numId w:val="4"/>
              </w:numPr>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Осваивает и применяет психолого-педагогические технологии (в том числе инклюзивные), необходимые для адресной работы с различными контингентами воспитанников: одаренные дети, социально уязвимые дети, дети, попавшие в трудные жизненные ситуации, дети-мигранты, дети-сироты, дети с особыми образовательными потребностями (аутисты, дети с синдромом дефицита внимания и гиперактивностью и др.), дети с ограниченными возможностями здоровья, дети с девиациями поведения, дети с зависимостью</w:t>
            </w:r>
          </w:p>
          <w:p w:rsidR="00DB1243" w:rsidRPr="00911A05" w:rsidRDefault="00DB1243" w:rsidP="00C871E8">
            <w:pPr>
              <w:ind w:firstLine="720"/>
              <w:rPr>
                <w:rFonts w:ascii="Times New Roman" w:hAnsi="Times New Roman" w:cs="Times New Roman"/>
                <w:color w:val="000000" w:themeColor="text1"/>
                <w:sz w:val="27"/>
                <w:szCs w:val="27"/>
              </w:rPr>
            </w:pPr>
          </w:p>
        </w:tc>
      </w:tr>
      <w:tr w:rsidR="0077752A" w:rsidRPr="00911A05" w:rsidTr="0077752A">
        <w:trPr>
          <w:trHeight w:val="3525"/>
        </w:trPr>
        <w:tc>
          <w:tcPr>
            <w:tcW w:w="2463" w:type="dxa"/>
            <w:tcBorders>
              <w:top w:val="single" w:sz="4" w:space="0" w:color="auto"/>
              <w:left w:val="single" w:sz="8" w:space="0" w:color="000000"/>
              <w:bottom w:val="single" w:sz="4" w:space="0" w:color="auto"/>
              <w:right w:val="single" w:sz="4" w:space="0" w:color="auto"/>
            </w:tcBorders>
            <w:shd w:val="clear" w:color="auto" w:fill="FFFFFF"/>
            <w:tcMar>
              <w:top w:w="0" w:type="dxa"/>
              <w:left w:w="0" w:type="dxa"/>
              <w:bottom w:w="0" w:type="dxa"/>
              <w:right w:w="0" w:type="dxa"/>
            </w:tcMar>
          </w:tcPr>
          <w:p w:rsidR="0077752A" w:rsidRPr="00911A05" w:rsidRDefault="0077752A" w:rsidP="00C871E8">
            <w:p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 xml:space="preserve">Воспитатель по обучению </w:t>
            </w:r>
            <w:r w:rsidR="00A46AAE" w:rsidRPr="00911A05">
              <w:rPr>
                <w:rFonts w:ascii="Times New Roman" w:hAnsi="Times New Roman" w:cs="Times New Roman"/>
                <w:color w:val="000000" w:themeColor="text1"/>
                <w:sz w:val="27"/>
                <w:szCs w:val="27"/>
              </w:rPr>
              <w:t>татарскому и русскому языкам</w:t>
            </w:r>
          </w:p>
          <w:p w:rsidR="0077752A" w:rsidRPr="00911A05" w:rsidRDefault="0077752A" w:rsidP="00C871E8">
            <w:pPr>
              <w:rPr>
                <w:rFonts w:ascii="Times New Roman" w:hAnsi="Times New Roman" w:cs="Times New Roman"/>
                <w:color w:val="000000" w:themeColor="text1"/>
                <w:sz w:val="27"/>
                <w:szCs w:val="27"/>
              </w:rPr>
            </w:pPr>
          </w:p>
        </w:tc>
        <w:tc>
          <w:tcPr>
            <w:tcW w:w="689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tcPr>
          <w:p w:rsidR="0077752A" w:rsidRPr="00911A05" w:rsidRDefault="00A46AAE" w:rsidP="00C871E8">
            <w:pPr>
              <w:pStyle w:val="a3"/>
              <w:autoSpaceDE w:val="0"/>
              <w:autoSpaceDN w:val="0"/>
              <w:adjustRightInd w:val="0"/>
              <w:jc w:val="both"/>
              <w:rPr>
                <w:rFonts w:ascii="Times New Roman" w:hAnsi="Times New Roman" w:cs="Times New Roman"/>
                <w:sz w:val="27"/>
                <w:szCs w:val="27"/>
              </w:rPr>
            </w:pPr>
            <w:r w:rsidRPr="00911A05">
              <w:rPr>
                <w:rFonts w:ascii="Times New Roman" w:hAnsi="Times New Roman" w:cs="Times New Roman"/>
                <w:sz w:val="27"/>
                <w:szCs w:val="27"/>
              </w:rPr>
              <w:t>-</w:t>
            </w:r>
            <w:r w:rsidR="0077752A" w:rsidRPr="00911A05">
              <w:rPr>
                <w:rFonts w:ascii="Times New Roman" w:hAnsi="Times New Roman" w:cs="Times New Roman"/>
                <w:sz w:val="27"/>
                <w:szCs w:val="27"/>
              </w:rPr>
              <w:t>Осуществляет планирование проводить образовательную деятельность, анализировать ее эффективность (самоанализ ОД).</w:t>
            </w:r>
          </w:p>
          <w:p w:rsidR="00A46AAE" w:rsidRPr="00911A05" w:rsidRDefault="00A46AAE" w:rsidP="00C871E8">
            <w:pPr>
              <w:pStyle w:val="a3"/>
              <w:autoSpaceDE w:val="0"/>
              <w:autoSpaceDN w:val="0"/>
              <w:adjustRightInd w:val="0"/>
              <w:jc w:val="both"/>
              <w:rPr>
                <w:rFonts w:ascii="Times New Roman" w:hAnsi="Times New Roman" w:cs="Times New Roman"/>
                <w:sz w:val="27"/>
                <w:szCs w:val="27"/>
              </w:rPr>
            </w:pPr>
            <w:r w:rsidRPr="00911A05">
              <w:rPr>
                <w:rFonts w:ascii="Times New Roman" w:hAnsi="Times New Roman" w:cs="Times New Roman"/>
                <w:sz w:val="27"/>
                <w:szCs w:val="27"/>
              </w:rPr>
              <w:t>-</w:t>
            </w:r>
            <w:r w:rsidR="0077752A" w:rsidRPr="00911A05">
              <w:rPr>
                <w:rFonts w:ascii="Times New Roman" w:hAnsi="Times New Roman" w:cs="Times New Roman"/>
                <w:sz w:val="27"/>
                <w:szCs w:val="27"/>
              </w:rPr>
              <w:t>Разрабатывает и применяет современные психолого-педагогические технологии, основанные на знании законов развития личности и поведения в реальной и виртуальной среде.</w:t>
            </w:r>
          </w:p>
          <w:p w:rsidR="00A46AAE" w:rsidRPr="00911A05" w:rsidRDefault="00A46AAE" w:rsidP="00C871E8">
            <w:pPr>
              <w:pStyle w:val="a3"/>
              <w:autoSpaceDE w:val="0"/>
              <w:autoSpaceDN w:val="0"/>
              <w:adjustRightInd w:val="0"/>
              <w:jc w:val="both"/>
              <w:rPr>
                <w:rFonts w:ascii="Times New Roman" w:hAnsi="Times New Roman" w:cs="Times New Roman"/>
                <w:sz w:val="27"/>
                <w:szCs w:val="27"/>
              </w:rPr>
            </w:pPr>
            <w:r w:rsidRPr="00911A05">
              <w:rPr>
                <w:rFonts w:ascii="Times New Roman" w:hAnsi="Times New Roman" w:cs="Times New Roman"/>
                <w:sz w:val="27"/>
                <w:szCs w:val="27"/>
              </w:rPr>
              <w:t>-</w:t>
            </w:r>
            <w:r w:rsidR="0077752A" w:rsidRPr="00911A05">
              <w:rPr>
                <w:rFonts w:ascii="Times New Roman" w:hAnsi="Times New Roman" w:cs="Times New Roman"/>
                <w:sz w:val="27"/>
                <w:szCs w:val="27"/>
              </w:rPr>
              <w:t>Использует и апробирует специальные подходы к обучению в целях включения в образовательный процесс всех обучающихся, в том числе с особыми потребностями в образовании: обучающихся, проявивших выдающиеся способности; обучающихся, для которых русский язык не является родным; обучающихся с ограниченными возможностями здоровья.</w:t>
            </w:r>
          </w:p>
          <w:p w:rsidR="0077752A" w:rsidRPr="00911A05" w:rsidRDefault="00A46AAE" w:rsidP="00C871E8">
            <w:pPr>
              <w:pStyle w:val="a3"/>
              <w:autoSpaceDE w:val="0"/>
              <w:autoSpaceDN w:val="0"/>
              <w:adjustRightInd w:val="0"/>
              <w:jc w:val="both"/>
              <w:rPr>
                <w:rFonts w:ascii="Times New Roman" w:hAnsi="Times New Roman" w:cs="Times New Roman"/>
                <w:sz w:val="27"/>
                <w:szCs w:val="27"/>
              </w:rPr>
            </w:pPr>
            <w:r w:rsidRPr="00911A05">
              <w:rPr>
                <w:rFonts w:ascii="Times New Roman" w:hAnsi="Times New Roman" w:cs="Times New Roman"/>
                <w:sz w:val="27"/>
                <w:szCs w:val="27"/>
              </w:rPr>
              <w:t>-</w:t>
            </w:r>
            <w:r w:rsidR="0077752A" w:rsidRPr="00911A05">
              <w:rPr>
                <w:rFonts w:ascii="Times New Roman" w:hAnsi="Times New Roman" w:cs="Times New Roman"/>
                <w:sz w:val="27"/>
                <w:szCs w:val="27"/>
              </w:rPr>
              <w:t>Строит воспитательную деятельность с учетом культурных различий детей, половозрастных и индивидуальных особенностей.</w:t>
            </w:r>
          </w:p>
          <w:p w:rsidR="0077752A" w:rsidRPr="00911A05" w:rsidRDefault="0077752A" w:rsidP="00C871E8">
            <w:pPr>
              <w:rPr>
                <w:rFonts w:ascii="Times New Roman" w:hAnsi="Times New Roman" w:cs="Times New Roman"/>
                <w:sz w:val="27"/>
                <w:szCs w:val="27"/>
              </w:rPr>
            </w:pPr>
          </w:p>
          <w:p w:rsidR="0077752A" w:rsidRPr="00911A05" w:rsidRDefault="0077752A" w:rsidP="00C871E8">
            <w:pPr>
              <w:widowControl w:val="0"/>
              <w:autoSpaceDE w:val="0"/>
              <w:autoSpaceDN w:val="0"/>
              <w:adjustRightInd w:val="0"/>
              <w:jc w:val="both"/>
              <w:rPr>
                <w:rFonts w:ascii="Times New Roman" w:hAnsi="Times New Roman" w:cs="Times New Roman"/>
                <w:color w:val="000000" w:themeColor="text1"/>
                <w:sz w:val="27"/>
                <w:szCs w:val="27"/>
              </w:rPr>
            </w:pPr>
          </w:p>
        </w:tc>
      </w:tr>
      <w:tr w:rsidR="00DB1243" w:rsidRPr="00911A05" w:rsidTr="00337738">
        <w:trPr>
          <w:trHeight w:val="1562"/>
        </w:trPr>
        <w:tc>
          <w:tcPr>
            <w:tcW w:w="2463"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Воспитатель</w:t>
            </w:r>
          </w:p>
          <w:p w:rsidR="00DB1243" w:rsidRPr="00911A05" w:rsidRDefault="00DB1243" w:rsidP="00C871E8">
            <w:pPr>
              <w:rPr>
                <w:rFonts w:ascii="Times New Roman" w:hAnsi="Times New Roman" w:cs="Times New Roman"/>
                <w:color w:val="000000" w:themeColor="text1"/>
                <w:sz w:val="27"/>
                <w:szCs w:val="27"/>
              </w:rPr>
            </w:pPr>
          </w:p>
          <w:p w:rsidR="00DB1243" w:rsidRPr="00911A05" w:rsidRDefault="00DB1243" w:rsidP="00C871E8">
            <w:pPr>
              <w:widowControl w:val="0"/>
              <w:autoSpaceDE w:val="0"/>
              <w:autoSpaceDN w:val="0"/>
              <w:adjustRightInd w:val="0"/>
              <w:jc w:val="both"/>
              <w:rPr>
                <w:rFonts w:ascii="Times New Roman" w:hAnsi="Times New Roman" w:cs="Times New Roman"/>
                <w:color w:val="000000" w:themeColor="text1"/>
                <w:sz w:val="27"/>
                <w:szCs w:val="27"/>
              </w:rPr>
            </w:pPr>
          </w:p>
        </w:tc>
        <w:tc>
          <w:tcPr>
            <w:tcW w:w="6893"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77752A" w:rsidRPr="00911A05" w:rsidRDefault="00A46AAE" w:rsidP="00C871E8">
            <w:pPr>
              <w:pStyle w:val="a3"/>
              <w:ind w:left="780"/>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77752A" w:rsidRPr="00911A05">
              <w:rPr>
                <w:rFonts w:ascii="Times New Roman" w:hAnsi="Times New Roman" w:cs="Times New Roman"/>
                <w:color w:val="000000" w:themeColor="text1"/>
                <w:sz w:val="27"/>
                <w:szCs w:val="27"/>
              </w:rPr>
              <w:t>Осуществляет 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ДОО;</w:t>
            </w:r>
          </w:p>
          <w:p w:rsidR="0077752A" w:rsidRPr="00911A05" w:rsidRDefault="0077752A" w:rsidP="00C871E8">
            <w:pPr>
              <w:rPr>
                <w:rFonts w:ascii="Times New Roman" w:hAnsi="Times New Roman" w:cs="Times New Roman"/>
                <w:sz w:val="27"/>
                <w:szCs w:val="27"/>
              </w:rPr>
            </w:pPr>
          </w:p>
        </w:tc>
      </w:tr>
      <w:tr w:rsidR="001F650A" w:rsidRPr="00911A05" w:rsidTr="00337738">
        <w:trPr>
          <w:trHeight w:val="1469"/>
        </w:trPr>
        <w:tc>
          <w:tcPr>
            <w:tcW w:w="2463"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1F650A" w:rsidRPr="00911A05" w:rsidRDefault="001F650A" w:rsidP="00C871E8">
            <w:p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Музыкальный</w:t>
            </w:r>
          </w:p>
          <w:p w:rsidR="001F650A" w:rsidRPr="00911A05" w:rsidRDefault="001F650A" w:rsidP="00C871E8">
            <w:pPr>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Руководитель</w:t>
            </w:r>
          </w:p>
          <w:p w:rsidR="001F650A" w:rsidRPr="00911A05" w:rsidRDefault="001F650A" w:rsidP="00C871E8">
            <w:pPr>
              <w:rPr>
                <w:rFonts w:ascii="Times New Roman" w:hAnsi="Times New Roman" w:cs="Times New Roman"/>
                <w:color w:val="000000" w:themeColor="text1"/>
                <w:sz w:val="27"/>
                <w:szCs w:val="27"/>
              </w:rPr>
            </w:pPr>
          </w:p>
        </w:tc>
        <w:tc>
          <w:tcPr>
            <w:tcW w:w="6893"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A46AAE" w:rsidRPr="00911A05" w:rsidRDefault="00A46AAE" w:rsidP="00C871E8">
            <w:pPr>
              <w:pStyle w:val="a3"/>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1F650A" w:rsidRPr="00911A05">
              <w:rPr>
                <w:rFonts w:ascii="Times New Roman" w:hAnsi="Times New Roman" w:cs="Times New Roman"/>
                <w:color w:val="000000" w:themeColor="text1"/>
                <w:sz w:val="27"/>
                <w:szCs w:val="27"/>
              </w:rPr>
              <w:t>осуществляет развитие музыкальных и творческих способностей, и эмоциональной сферы воспитанников;</w:t>
            </w:r>
          </w:p>
          <w:p w:rsidR="001F650A" w:rsidRPr="00911A05" w:rsidRDefault="00A46AAE" w:rsidP="00C871E8">
            <w:pPr>
              <w:pStyle w:val="a3"/>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1F650A" w:rsidRPr="00911A05">
              <w:rPr>
                <w:rFonts w:ascii="Times New Roman" w:hAnsi="Times New Roman" w:cs="Times New Roman"/>
                <w:color w:val="000000" w:themeColor="text1"/>
                <w:sz w:val="27"/>
                <w:szCs w:val="27"/>
              </w:rPr>
              <w:t xml:space="preserve"> координирует работу педагогического персонала и родителей (лиц, их заменяющих) во время организации </w:t>
            </w:r>
            <w:r w:rsidR="000A56BB" w:rsidRPr="00911A05">
              <w:rPr>
                <w:rFonts w:ascii="Times New Roman" w:hAnsi="Times New Roman" w:cs="Times New Roman"/>
                <w:color w:val="000000" w:themeColor="text1"/>
                <w:sz w:val="27"/>
                <w:szCs w:val="27"/>
              </w:rPr>
              <w:t>мероприятий</w:t>
            </w:r>
            <w:r w:rsidR="000730CC" w:rsidRPr="00911A05">
              <w:rPr>
                <w:rFonts w:ascii="Times New Roman" w:hAnsi="Times New Roman" w:cs="Times New Roman"/>
                <w:color w:val="000000" w:themeColor="text1"/>
                <w:sz w:val="27"/>
                <w:szCs w:val="27"/>
              </w:rPr>
              <w:t xml:space="preserve"> ДОО</w:t>
            </w:r>
          </w:p>
        </w:tc>
      </w:tr>
      <w:tr w:rsidR="00DB1243" w:rsidRPr="00911A05" w:rsidTr="00337738">
        <w:trPr>
          <w:trHeight w:val="587"/>
        </w:trPr>
        <w:tc>
          <w:tcPr>
            <w:tcW w:w="2463" w:type="dxa"/>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911A05" w:rsidRDefault="00DB1243" w:rsidP="00C871E8">
            <w:pPr>
              <w:widowControl w:val="0"/>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Младший воспитатель</w:t>
            </w:r>
          </w:p>
        </w:tc>
        <w:tc>
          <w:tcPr>
            <w:tcW w:w="6893" w:type="dxa"/>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46AAE" w:rsidRPr="00911A05" w:rsidRDefault="00A46AAE" w:rsidP="00C871E8">
            <w:pPr>
              <w:pStyle w:val="a3"/>
              <w:widowControl w:val="0"/>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 xml:space="preserve">совместно с воспитателем обеспечивает занятие обучающихся творчеством, трудовой </w:t>
            </w:r>
            <w:r w:rsidR="00DB1243" w:rsidRPr="00911A05">
              <w:rPr>
                <w:rFonts w:ascii="Times New Roman" w:hAnsi="Times New Roman" w:cs="Times New Roman"/>
                <w:color w:val="000000" w:themeColor="text1"/>
                <w:sz w:val="27"/>
                <w:szCs w:val="27"/>
              </w:rPr>
              <w:lastRenderedPageBreak/>
              <w:t>деятельностью;</w:t>
            </w:r>
          </w:p>
          <w:p w:rsidR="00DB1243" w:rsidRPr="00911A05" w:rsidRDefault="00A46AAE" w:rsidP="00C871E8">
            <w:pPr>
              <w:pStyle w:val="a3"/>
              <w:widowControl w:val="0"/>
              <w:autoSpaceDE w:val="0"/>
              <w:autoSpaceDN w:val="0"/>
              <w:adjustRightInd w:val="0"/>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w:t>
            </w:r>
            <w:r w:rsidR="00DB1243" w:rsidRPr="00911A05">
              <w:rPr>
                <w:rFonts w:ascii="Times New Roman" w:hAnsi="Times New Roman" w:cs="Times New Roman"/>
                <w:color w:val="000000" w:themeColor="text1"/>
                <w:sz w:val="27"/>
                <w:szCs w:val="27"/>
              </w:rPr>
              <w:t>участвует в организации работы по формированию общей культуры будущего школьника</w:t>
            </w:r>
          </w:p>
        </w:tc>
      </w:tr>
    </w:tbl>
    <w:p w:rsidR="00DB1243" w:rsidRPr="00911A05" w:rsidRDefault="00DB1243" w:rsidP="00DB1243">
      <w:pPr>
        <w:spacing w:line="276" w:lineRule="auto"/>
        <w:rPr>
          <w:rFonts w:ascii="Times New Roman" w:hAnsi="Times New Roman" w:cs="Times New Roman"/>
          <w:color w:val="000000" w:themeColor="text1"/>
          <w:sz w:val="27"/>
          <w:szCs w:val="27"/>
        </w:rPr>
      </w:pPr>
    </w:p>
    <w:p w:rsidR="00C871E8" w:rsidRPr="00911A05" w:rsidRDefault="00723792" w:rsidP="00C871E8">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b/>
          <w:color w:val="000000" w:themeColor="text1"/>
          <w:sz w:val="27"/>
          <w:szCs w:val="27"/>
        </w:rPr>
        <w:t xml:space="preserve">2.10.3.7. </w:t>
      </w:r>
      <w:r w:rsidR="00DB1243" w:rsidRPr="00911A05">
        <w:rPr>
          <w:rFonts w:ascii="Times New Roman" w:hAnsi="Times New Roman" w:cs="Times New Roman"/>
          <w:b/>
          <w:color w:val="000000" w:themeColor="text1"/>
          <w:sz w:val="27"/>
          <w:szCs w:val="27"/>
        </w:rPr>
        <w:t>Особые требования к условиям, обеспечивающим достижение планируемых личностных результатов в работе с детьми</w:t>
      </w:r>
      <w:r w:rsidR="003056CC" w:rsidRPr="00911A05">
        <w:rPr>
          <w:rFonts w:ascii="Times New Roman" w:hAnsi="Times New Roman" w:cs="Times New Roman"/>
          <w:b/>
          <w:color w:val="000000" w:themeColor="text1"/>
          <w:sz w:val="27"/>
          <w:szCs w:val="27"/>
        </w:rPr>
        <w:t xml:space="preserve"> с ТНР</w:t>
      </w:r>
      <w:r w:rsidR="00DB1243" w:rsidRPr="00911A05">
        <w:rPr>
          <w:rFonts w:ascii="Times New Roman" w:hAnsi="Times New Roman" w:cs="Times New Roman"/>
          <w:b/>
          <w:color w:val="000000" w:themeColor="text1"/>
          <w:sz w:val="27"/>
          <w:szCs w:val="27"/>
        </w:rPr>
        <w:t>.</w:t>
      </w:r>
    </w:p>
    <w:p w:rsidR="00C871E8" w:rsidRPr="00911A05" w:rsidRDefault="00C871E8" w:rsidP="00C871E8">
      <w:pPr>
        <w:ind w:firstLine="567"/>
        <w:jc w:val="both"/>
        <w:rPr>
          <w:rFonts w:ascii="Times New Roman" w:hAnsi="Times New Roman" w:cs="Times New Roman"/>
          <w:b/>
          <w:color w:val="000000" w:themeColor="text1"/>
          <w:sz w:val="27"/>
          <w:szCs w:val="27"/>
        </w:rPr>
      </w:pPr>
    </w:p>
    <w:p w:rsidR="00C871E8" w:rsidRPr="00911A05" w:rsidRDefault="00DB1243" w:rsidP="00C871E8">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color w:val="000000" w:themeColor="text1"/>
          <w:sz w:val="27"/>
          <w:szCs w:val="27"/>
        </w:rPr>
        <w:t>Инклюзия является ценностной основой уклада ДОО и основанием для проектирования воспитывающих сред, деятельностей и событий.</w:t>
      </w:r>
    </w:p>
    <w:p w:rsidR="00DB1243" w:rsidRPr="00911A05" w:rsidRDefault="00DB1243" w:rsidP="00C871E8">
      <w:pPr>
        <w:ind w:firstLine="567"/>
        <w:jc w:val="both"/>
        <w:rPr>
          <w:rFonts w:ascii="Times New Roman" w:hAnsi="Times New Roman" w:cs="Times New Roman"/>
          <w:b/>
          <w:color w:val="000000" w:themeColor="text1"/>
          <w:sz w:val="27"/>
          <w:szCs w:val="27"/>
        </w:rPr>
      </w:pPr>
      <w:r w:rsidRPr="00911A05">
        <w:rPr>
          <w:rFonts w:ascii="Times New Roman" w:hAnsi="Times New Roman" w:cs="Times New Roman"/>
          <w:color w:val="000000" w:themeColor="text1"/>
          <w:sz w:val="27"/>
          <w:szCs w:val="27"/>
        </w:rPr>
        <w:t>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разделя</w:t>
      </w:r>
      <w:r w:rsidR="003056CC" w:rsidRPr="00911A05">
        <w:rPr>
          <w:rFonts w:ascii="Times New Roman" w:hAnsi="Times New Roman" w:cs="Times New Roman"/>
          <w:color w:val="000000" w:themeColor="text1"/>
          <w:sz w:val="27"/>
          <w:szCs w:val="27"/>
        </w:rPr>
        <w:t>ют</w:t>
      </w:r>
      <w:r w:rsidRPr="00911A05">
        <w:rPr>
          <w:rFonts w:ascii="Times New Roman" w:hAnsi="Times New Roman" w:cs="Times New Roman"/>
          <w:color w:val="000000" w:themeColor="text1"/>
          <w:sz w:val="27"/>
          <w:szCs w:val="27"/>
        </w:rPr>
        <w:t>ся всеми участниками образовательных отношений в ДО</w:t>
      </w:r>
      <w:r w:rsidR="00072346"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На уровне воспитывающих сред: ППС строится как максимально доступная для обучающихся</w:t>
      </w:r>
      <w:r w:rsidR="003056CC"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w:t>
      </w:r>
      <w:r w:rsidR="003056CC" w:rsidRPr="00911A05">
        <w:rPr>
          <w:rFonts w:ascii="Times New Roman" w:hAnsi="Times New Roman" w:cs="Times New Roman"/>
          <w:color w:val="000000" w:themeColor="text1"/>
          <w:sz w:val="27"/>
          <w:szCs w:val="27"/>
        </w:rPr>
        <w:t>педагога</w:t>
      </w:r>
      <w:r w:rsidRPr="00911A05">
        <w:rPr>
          <w:rFonts w:ascii="Times New Roman" w:hAnsi="Times New Roman" w:cs="Times New Roman"/>
          <w:color w:val="000000" w:themeColor="text1"/>
          <w:sz w:val="27"/>
          <w:szCs w:val="27"/>
        </w:rPr>
        <w:t>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На уровне деятельностей: педагогическое проектирование совместной деятельности в разновозрастных группах, в малых группах обучающихся,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На уровне событий: проектирование педагогическим работником ритмов жизни, праздников и общих дел с учетом специфики социальной и культурной ситуации развития каждого ребенка</w:t>
      </w:r>
      <w:r w:rsidR="003056CC"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работников.</w:t>
      </w:r>
    </w:p>
    <w:p w:rsidR="00DB1243" w:rsidRPr="00911A05" w:rsidRDefault="00DB1243" w:rsidP="00C871E8">
      <w:pPr>
        <w:ind w:firstLine="567"/>
        <w:jc w:val="both"/>
        <w:rPr>
          <w:rFonts w:ascii="Times New Roman" w:hAnsi="Times New Roman" w:cs="Times New Roman"/>
          <w:b/>
          <w:i/>
          <w:color w:val="000000" w:themeColor="text1"/>
          <w:sz w:val="27"/>
          <w:szCs w:val="27"/>
        </w:rPr>
      </w:pPr>
      <w:r w:rsidRPr="00911A05">
        <w:rPr>
          <w:rFonts w:ascii="Times New Roman" w:hAnsi="Times New Roman" w:cs="Times New Roman"/>
          <w:b/>
          <w:i/>
          <w:color w:val="000000" w:themeColor="text1"/>
          <w:sz w:val="27"/>
          <w:szCs w:val="27"/>
        </w:rPr>
        <w:t>Основными условиями реализации Программы воспитания в ДО</w:t>
      </w:r>
      <w:r w:rsidR="00072346" w:rsidRPr="00911A05">
        <w:rPr>
          <w:rFonts w:ascii="Times New Roman" w:hAnsi="Times New Roman" w:cs="Times New Roman"/>
          <w:b/>
          <w:i/>
          <w:color w:val="000000" w:themeColor="text1"/>
          <w:sz w:val="27"/>
          <w:szCs w:val="27"/>
        </w:rPr>
        <w:t>У</w:t>
      </w:r>
      <w:r w:rsidRPr="00911A05">
        <w:rPr>
          <w:rFonts w:ascii="Times New Roman" w:hAnsi="Times New Roman" w:cs="Times New Roman"/>
          <w:b/>
          <w:i/>
          <w:color w:val="000000" w:themeColor="text1"/>
          <w:sz w:val="27"/>
          <w:szCs w:val="27"/>
        </w:rPr>
        <w:t>,являются:</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1) полноценное проживание ребенком</w:t>
      </w:r>
      <w:r w:rsidR="003056CC"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всех этаповдошкольного возраста, обогащение (амплификация) детского развития;</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 содействие и сотрудничество обучающихс</w:t>
      </w:r>
      <w:r w:rsidR="003056CC" w:rsidRPr="00911A05">
        <w:rPr>
          <w:rFonts w:ascii="Times New Roman" w:hAnsi="Times New Roman" w:cs="Times New Roman"/>
          <w:color w:val="000000" w:themeColor="text1"/>
          <w:sz w:val="27"/>
          <w:szCs w:val="27"/>
        </w:rPr>
        <w:t>я с ТНР и</w:t>
      </w:r>
      <w:r w:rsidRPr="00911A05">
        <w:rPr>
          <w:rFonts w:ascii="Times New Roman" w:hAnsi="Times New Roman" w:cs="Times New Roman"/>
          <w:color w:val="000000" w:themeColor="text1"/>
          <w:sz w:val="27"/>
          <w:szCs w:val="27"/>
        </w:rPr>
        <w:t xml:space="preserve"> педагогических работников, признание ребенка полноценным участником (субъектом) образовательных отношений;</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4) формирование и поддержка инициативы обучающихся</w:t>
      </w:r>
      <w:r w:rsidR="003056CC"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 различных видах детской деятельности;</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lastRenderedPageBreak/>
        <w:t>5) активное привлечение ближайшего социального окружения к воспитанию ребенка.</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i/>
          <w:color w:val="000000" w:themeColor="text1"/>
          <w:sz w:val="27"/>
          <w:szCs w:val="27"/>
        </w:rPr>
        <w:t>Задачами воспитания</w:t>
      </w:r>
      <w:r w:rsidRPr="00911A05">
        <w:rPr>
          <w:rFonts w:ascii="Times New Roman" w:hAnsi="Times New Roman" w:cs="Times New Roman"/>
          <w:color w:val="000000" w:themeColor="text1"/>
          <w:sz w:val="27"/>
          <w:szCs w:val="27"/>
        </w:rPr>
        <w:t>обучающихся</w:t>
      </w:r>
      <w:r w:rsidR="003056CC"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в условиях ДО</w:t>
      </w:r>
      <w:r w:rsidR="00072346" w:rsidRPr="00911A05">
        <w:rPr>
          <w:rFonts w:ascii="Times New Roman" w:hAnsi="Times New Roman" w:cs="Times New Roman"/>
          <w:color w:val="000000" w:themeColor="text1"/>
          <w:sz w:val="27"/>
          <w:szCs w:val="27"/>
        </w:rPr>
        <w:t>У</w:t>
      </w:r>
      <w:r w:rsidRPr="00911A05">
        <w:rPr>
          <w:rFonts w:ascii="Times New Roman" w:hAnsi="Times New Roman" w:cs="Times New Roman"/>
          <w:color w:val="000000" w:themeColor="text1"/>
          <w:sz w:val="27"/>
          <w:szCs w:val="27"/>
        </w:rPr>
        <w:t xml:space="preserve"> являются:</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1) 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2) формирование доброжелательного отношения к детям</w:t>
      </w:r>
      <w:r w:rsidR="003056CC" w:rsidRPr="00911A05">
        <w:rPr>
          <w:rFonts w:ascii="Times New Roman" w:hAnsi="Times New Roman" w:cs="Times New Roman"/>
          <w:color w:val="000000" w:themeColor="text1"/>
          <w:sz w:val="27"/>
          <w:szCs w:val="27"/>
        </w:rPr>
        <w:t xml:space="preserve"> с ТНР </w:t>
      </w:r>
      <w:r w:rsidRPr="00911A05">
        <w:rPr>
          <w:rFonts w:ascii="Times New Roman" w:hAnsi="Times New Roman" w:cs="Times New Roman"/>
          <w:color w:val="000000" w:themeColor="text1"/>
          <w:sz w:val="27"/>
          <w:szCs w:val="27"/>
        </w:rPr>
        <w:t>и их семьям со стороны всех участников образовательных отношений;</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4) обеспечение эмоционально-положительного взаимодействия обучающихся</w:t>
      </w:r>
      <w:r w:rsidR="00245B1B"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xml:space="preserve"> с окружающими в целях их успешной адаптации и интеграции в общество;</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5) расширение у обучающихся с</w:t>
      </w:r>
      <w:r w:rsidR="00245B1B" w:rsidRPr="00911A05">
        <w:rPr>
          <w:rFonts w:ascii="Times New Roman" w:hAnsi="Times New Roman" w:cs="Times New Roman"/>
          <w:color w:val="000000" w:themeColor="text1"/>
          <w:sz w:val="27"/>
          <w:szCs w:val="27"/>
        </w:rPr>
        <w:t xml:space="preserve"> ТНР</w:t>
      </w:r>
      <w:r w:rsidRPr="00911A05">
        <w:rPr>
          <w:rFonts w:ascii="Times New Roman" w:hAnsi="Times New Roman" w:cs="Times New Roman"/>
          <w:color w:val="000000" w:themeColor="text1"/>
          <w:sz w:val="27"/>
          <w:szCs w:val="27"/>
        </w:rPr>
        <w:t xml:space="preserve"> знаний и представлений об окружающем мире;</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6) взаимодействие с семьей для обеспечения полноценного развития обучающихся</w:t>
      </w:r>
      <w:r w:rsidR="00245B1B" w:rsidRPr="00911A05">
        <w:rPr>
          <w:rFonts w:ascii="Times New Roman" w:hAnsi="Times New Roman" w:cs="Times New Roman"/>
          <w:color w:val="000000" w:themeColor="text1"/>
          <w:sz w:val="27"/>
          <w:szCs w:val="27"/>
        </w:rPr>
        <w:t xml:space="preserve"> с ТНР;</w:t>
      </w:r>
    </w:p>
    <w:p w:rsidR="00DB1243"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7) охрана и укрепление физического и психического здоровья обучающихся</w:t>
      </w:r>
      <w:r w:rsidR="00245B1B" w:rsidRPr="00911A05">
        <w:rPr>
          <w:rFonts w:ascii="Times New Roman" w:hAnsi="Times New Roman" w:cs="Times New Roman"/>
          <w:color w:val="000000" w:themeColor="text1"/>
          <w:sz w:val="27"/>
          <w:szCs w:val="27"/>
        </w:rPr>
        <w:t xml:space="preserve"> с ТНР</w:t>
      </w:r>
      <w:r w:rsidRPr="00911A05">
        <w:rPr>
          <w:rFonts w:ascii="Times New Roman" w:hAnsi="Times New Roman" w:cs="Times New Roman"/>
          <w:color w:val="000000" w:themeColor="text1"/>
          <w:sz w:val="27"/>
          <w:szCs w:val="27"/>
        </w:rPr>
        <w:t>, в том числе их эмоционального благополучия;</w:t>
      </w:r>
    </w:p>
    <w:p w:rsidR="00C871E8" w:rsidRPr="00911A05" w:rsidRDefault="00DB1243"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color w:val="000000" w:themeColor="text1"/>
          <w:sz w:val="27"/>
          <w:szCs w:val="27"/>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w:t>
      </w:r>
      <w:r w:rsidR="00C871E8" w:rsidRPr="00911A05">
        <w:rPr>
          <w:rFonts w:ascii="Times New Roman" w:hAnsi="Times New Roman" w:cs="Times New Roman"/>
          <w:color w:val="000000" w:themeColor="text1"/>
          <w:sz w:val="27"/>
          <w:szCs w:val="27"/>
        </w:rPr>
        <w:t>есах человека, семьи, общества.</w:t>
      </w:r>
    </w:p>
    <w:p w:rsidR="00C871E8" w:rsidRPr="00911A05" w:rsidRDefault="00C871E8" w:rsidP="00C871E8">
      <w:pPr>
        <w:ind w:firstLine="567"/>
        <w:jc w:val="both"/>
        <w:rPr>
          <w:rFonts w:ascii="Times New Roman" w:hAnsi="Times New Roman" w:cs="Times New Roman"/>
          <w:color w:val="000000" w:themeColor="text1"/>
          <w:sz w:val="27"/>
          <w:szCs w:val="27"/>
        </w:rPr>
      </w:pPr>
    </w:p>
    <w:p w:rsidR="00723792" w:rsidRPr="00911A05" w:rsidRDefault="00723792" w:rsidP="00C871E8">
      <w:pPr>
        <w:ind w:firstLine="567"/>
        <w:jc w:val="center"/>
        <w:rPr>
          <w:rFonts w:ascii="Times New Roman" w:eastAsia="Times New Roman" w:hAnsi="Times New Roman" w:cs="Times New Roman"/>
          <w:b/>
          <w:sz w:val="27"/>
          <w:szCs w:val="27"/>
        </w:rPr>
      </w:pPr>
    </w:p>
    <w:p w:rsidR="00C871E8" w:rsidRPr="00911A05" w:rsidRDefault="00687CFF" w:rsidP="00C871E8">
      <w:pPr>
        <w:ind w:firstLine="567"/>
        <w:jc w:val="center"/>
        <w:rPr>
          <w:rFonts w:ascii="Times New Roman" w:hAnsi="Times New Roman" w:cs="Times New Roman"/>
          <w:color w:val="000000" w:themeColor="text1"/>
          <w:sz w:val="27"/>
          <w:szCs w:val="27"/>
        </w:rPr>
      </w:pPr>
      <w:r w:rsidRPr="00911A05">
        <w:rPr>
          <w:rFonts w:ascii="Times New Roman" w:eastAsia="Times New Roman" w:hAnsi="Times New Roman" w:cs="Times New Roman"/>
          <w:b/>
          <w:sz w:val="27"/>
          <w:szCs w:val="27"/>
        </w:rPr>
        <w:t>ОРГАНИЗАЦИОННЫЙ РАЗДЕЛ</w:t>
      </w:r>
    </w:p>
    <w:p w:rsidR="00C871E8" w:rsidRPr="00911A05" w:rsidRDefault="00C871E8" w:rsidP="00C871E8">
      <w:pPr>
        <w:ind w:firstLine="567"/>
        <w:jc w:val="both"/>
        <w:rPr>
          <w:rFonts w:ascii="Times New Roman" w:hAnsi="Times New Roman" w:cs="Times New Roman"/>
          <w:sz w:val="27"/>
          <w:szCs w:val="27"/>
        </w:rPr>
      </w:pPr>
    </w:p>
    <w:p w:rsidR="00C871E8" w:rsidRPr="00911A05" w:rsidRDefault="00687CFF"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Организационное обеспечение образования обучающихся с ТНР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обеспечи</w:t>
      </w:r>
      <w:r w:rsidR="00427E92" w:rsidRPr="00911A05">
        <w:rPr>
          <w:rFonts w:ascii="Times New Roman" w:hAnsi="Times New Roman" w:cs="Times New Roman"/>
          <w:sz w:val="27"/>
          <w:szCs w:val="27"/>
        </w:rPr>
        <w:t>вает</w:t>
      </w:r>
      <w:r w:rsidRPr="00911A05">
        <w:rPr>
          <w:rFonts w:ascii="Times New Roman" w:hAnsi="Times New Roman" w:cs="Times New Roman"/>
          <w:sz w:val="27"/>
          <w:szCs w:val="27"/>
        </w:rPr>
        <w:t xml:space="preserve">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Поэтому помимо нормативной базы, фиксирующей права ребенка с ТНР, разраб</w:t>
      </w:r>
      <w:r w:rsidR="00427E92" w:rsidRPr="00911A05">
        <w:rPr>
          <w:rFonts w:ascii="Times New Roman" w:hAnsi="Times New Roman" w:cs="Times New Roman"/>
          <w:sz w:val="27"/>
          <w:szCs w:val="27"/>
        </w:rPr>
        <w:t>атываются</w:t>
      </w:r>
      <w:r w:rsidRPr="00911A05">
        <w:rPr>
          <w:rFonts w:ascii="Times New Roman" w:hAnsi="Times New Roman" w:cs="Times New Roman"/>
          <w:sz w:val="27"/>
          <w:szCs w:val="27"/>
        </w:rPr>
        <w:t xml:space="preserve"> соответствующи</w:t>
      </w:r>
      <w:r w:rsidR="00427E92" w:rsidRPr="00911A05">
        <w:rPr>
          <w:rFonts w:ascii="Times New Roman" w:hAnsi="Times New Roman" w:cs="Times New Roman"/>
          <w:sz w:val="27"/>
          <w:szCs w:val="27"/>
        </w:rPr>
        <w:t>е</w:t>
      </w:r>
      <w:r w:rsidRPr="00911A05">
        <w:rPr>
          <w:rFonts w:ascii="Times New Roman" w:hAnsi="Times New Roman" w:cs="Times New Roman"/>
          <w:sz w:val="27"/>
          <w:szCs w:val="27"/>
        </w:rPr>
        <w:t xml:space="preserve"> локальны</w:t>
      </w:r>
      <w:r w:rsidR="00427E92" w:rsidRPr="00911A05">
        <w:rPr>
          <w:rFonts w:ascii="Times New Roman" w:hAnsi="Times New Roman" w:cs="Times New Roman"/>
          <w:sz w:val="27"/>
          <w:szCs w:val="27"/>
        </w:rPr>
        <w:t>е</w:t>
      </w:r>
      <w:r w:rsidRPr="00911A05">
        <w:rPr>
          <w:rFonts w:ascii="Times New Roman" w:hAnsi="Times New Roman" w:cs="Times New Roman"/>
          <w:sz w:val="27"/>
          <w:szCs w:val="27"/>
        </w:rPr>
        <w:t xml:space="preserve"> акт</w:t>
      </w:r>
      <w:r w:rsidR="00427E92" w:rsidRPr="00911A05">
        <w:rPr>
          <w:rFonts w:ascii="Times New Roman" w:hAnsi="Times New Roman" w:cs="Times New Roman"/>
          <w:sz w:val="27"/>
          <w:szCs w:val="27"/>
        </w:rPr>
        <w:t>ы</w:t>
      </w:r>
      <w:r w:rsidRPr="00911A05">
        <w:rPr>
          <w:rFonts w:ascii="Times New Roman" w:hAnsi="Times New Roman" w:cs="Times New Roman"/>
          <w:sz w:val="27"/>
          <w:szCs w:val="27"/>
        </w:rPr>
        <w:t>, обеспечивающих эффективное образование и других обучающихся.</w:t>
      </w:r>
    </w:p>
    <w:p w:rsidR="00C871E8" w:rsidRPr="00911A05" w:rsidRDefault="00D61ADB"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t>О</w:t>
      </w:r>
      <w:r w:rsidR="00687CFF" w:rsidRPr="00911A05">
        <w:rPr>
          <w:rFonts w:ascii="Times New Roman" w:hAnsi="Times New Roman" w:cs="Times New Roman"/>
          <w:sz w:val="27"/>
          <w:szCs w:val="27"/>
        </w:rPr>
        <w:t>рганиз</w:t>
      </w:r>
      <w:r w:rsidRPr="00911A05">
        <w:rPr>
          <w:rFonts w:ascii="Times New Roman" w:hAnsi="Times New Roman" w:cs="Times New Roman"/>
          <w:sz w:val="27"/>
          <w:szCs w:val="27"/>
        </w:rPr>
        <w:t>ована</w:t>
      </w:r>
      <w:r w:rsidR="00687CFF" w:rsidRPr="00911A05">
        <w:rPr>
          <w:rFonts w:ascii="Times New Roman" w:hAnsi="Times New Roman" w:cs="Times New Roman"/>
          <w:sz w:val="27"/>
          <w:szCs w:val="27"/>
        </w:rPr>
        <w:t xml:space="preserve"> систем</w:t>
      </w:r>
      <w:r w:rsidRPr="00911A05">
        <w:rPr>
          <w:rFonts w:ascii="Times New Roman" w:hAnsi="Times New Roman" w:cs="Times New Roman"/>
          <w:sz w:val="27"/>
          <w:szCs w:val="27"/>
        </w:rPr>
        <w:t>а</w:t>
      </w:r>
      <w:r w:rsidR="00687CFF" w:rsidRPr="00911A05">
        <w:rPr>
          <w:rFonts w:ascii="Times New Roman" w:hAnsi="Times New Roman" w:cs="Times New Roman"/>
          <w:sz w:val="27"/>
          <w:szCs w:val="27"/>
        </w:rPr>
        <w:t xml:space="preserve"> взаимодействия и поддержки </w:t>
      </w:r>
      <w:r w:rsidR="006C3D96" w:rsidRPr="00911A05">
        <w:rPr>
          <w:rFonts w:ascii="Times New Roman" w:hAnsi="Times New Roman" w:cs="Times New Roman"/>
          <w:sz w:val="27"/>
          <w:szCs w:val="27"/>
        </w:rPr>
        <w:t>ДОУ</w:t>
      </w:r>
      <w:r w:rsidR="00687CFF" w:rsidRPr="00911A05">
        <w:rPr>
          <w:rFonts w:ascii="Times New Roman" w:hAnsi="Times New Roman" w:cs="Times New Roman"/>
          <w:sz w:val="27"/>
          <w:szCs w:val="27"/>
        </w:rPr>
        <w:t xml:space="preserve"> со стороны ПМПК</w:t>
      </w:r>
      <w:r w:rsidRPr="00911A05">
        <w:rPr>
          <w:rFonts w:ascii="Times New Roman" w:hAnsi="Times New Roman" w:cs="Times New Roman"/>
          <w:sz w:val="27"/>
          <w:szCs w:val="27"/>
        </w:rPr>
        <w:t xml:space="preserve"> при ППМС ЦДиК города Нижнекамска</w:t>
      </w:r>
      <w:r w:rsidR="00687CFF" w:rsidRPr="00911A05">
        <w:rPr>
          <w:rFonts w:ascii="Times New Roman" w:hAnsi="Times New Roman" w:cs="Times New Roman"/>
          <w:sz w:val="27"/>
          <w:szCs w:val="27"/>
        </w:rPr>
        <w:t xml:space="preserve">, </w:t>
      </w:r>
      <w:r w:rsidRPr="00911A05">
        <w:rPr>
          <w:rFonts w:ascii="Times New Roman" w:hAnsi="Times New Roman" w:cs="Times New Roman"/>
          <w:sz w:val="27"/>
          <w:szCs w:val="27"/>
        </w:rPr>
        <w:t xml:space="preserve">городского управления дошкольным </w:t>
      </w:r>
      <w:r w:rsidR="00687CFF" w:rsidRPr="00911A05">
        <w:rPr>
          <w:rFonts w:ascii="Times New Roman" w:hAnsi="Times New Roman" w:cs="Times New Roman"/>
          <w:sz w:val="27"/>
          <w:szCs w:val="27"/>
        </w:rPr>
        <w:t>образовани</w:t>
      </w:r>
      <w:r w:rsidRPr="00911A05">
        <w:rPr>
          <w:rFonts w:ascii="Times New Roman" w:hAnsi="Times New Roman" w:cs="Times New Roman"/>
          <w:sz w:val="27"/>
          <w:szCs w:val="27"/>
        </w:rPr>
        <w:t>ем</w:t>
      </w:r>
      <w:r w:rsidR="00687CFF" w:rsidRPr="00911A05">
        <w:rPr>
          <w:rFonts w:ascii="Times New Roman" w:hAnsi="Times New Roman" w:cs="Times New Roman"/>
          <w:sz w:val="27"/>
          <w:szCs w:val="27"/>
        </w:rPr>
        <w:t>,</w:t>
      </w:r>
      <w:r w:rsidR="006C3D96" w:rsidRPr="00911A05">
        <w:rPr>
          <w:rFonts w:ascii="Times New Roman" w:hAnsi="Times New Roman" w:cs="Times New Roman"/>
          <w:sz w:val="27"/>
          <w:szCs w:val="27"/>
        </w:rPr>
        <w:t xml:space="preserve"> с ДОУ</w:t>
      </w:r>
      <w:r w:rsidR="00687CFF" w:rsidRPr="00911A05">
        <w:rPr>
          <w:rFonts w:ascii="Times New Roman" w:hAnsi="Times New Roman" w:cs="Times New Roman"/>
          <w:sz w:val="27"/>
          <w:szCs w:val="27"/>
        </w:rPr>
        <w:t>, реализующи</w:t>
      </w:r>
      <w:r w:rsidR="006C3D96" w:rsidRPr="00911A05">
        <w:rPr>
          <w:rFonts w:ascii="Times New Roman" w:hAnsi="Times New Roman" w:cs="Times New Roman"/>
          <w:sz w:val="27"/>
          <w:szCs w:val="27"/>
        </w:rPr>
        <w:t>ми</w:t>
      </w:r>
      <w:r w:rsidR="00687CFF" w:rsidRPr="00911A05">
        <w:rPr>
          <w:rFonts w:ascii="Times New Roman" w:hAnsi="Times New Roman" w:cs="Times New Roman"/>
          <w:sz w:val="27"/>
          <w:szCs w:val="27"/>
        </w:rPr>
        <w:t xml:space="preserve"> адаптированные образовательные программы образования обучающихся с ТНР, орган</w:t>
      </w:r>
      <w:r w:rsidR="006C3D96" w:rsidRPr="00911A05">
        <w:rPr>
          <w:rFonts w:ascii="Times New Roman" w:hAnsi="Times New Roman" w:cs="Times New Roman"/>
          <w:sz w:val="27"/>
          <w:szCs w:val="27"/>
        </w:rPr>
        <w:t>ами</w:t>
      </w:r>
      <w:r w:rsidR="00687CFF" w:rsidRPr="00911A05">
        <w:rPr>
          <w:rFonts w:ascii="Times New Roman" w:hAnsi="Times New Roman" w:cs="Times New Roman"/>
          <w:sz w:val="27"/>
          <w:szCs w:val="27"/>
        </w:rPr>
        <w:t xml:space="preserve"> социальной защиты, орган</w:t>
      </w:r>
      <w:r w:rsidR="006C3D96" w:rsidRPr="00911A05">
        <w:rPr>
          <w:rFonts w:ascii="Times New Roman" w:hAnsi="Times New Roman" w:cs="Times New Roman"/>
          <w:sz w:val="27"/>
          <w:szCs w:val="27"/>
        </w:rPr>
        <w:t>ами</w:t>
      </w:r>
      <w:r w:rsidR="00687CFF" w:rsidRPr="00911A05">
        <w:rPr>
          <w:rFonts w:ascii="Times New Roman" w:hAnsi="Times New Roman" w:cs="Times New Roman"/>
          <w:sz w:val="27"/>
          <w:szCs w:val="27"/>
        </w:rPr>
        <w:t xml:space="preserve"> здравоохранения</w:t>
      </w:r>
      <w:r w:rsidR="006C3D96" w:rsidRPr="00911A05">
        <w:rPr>
          <w:rFonts w:ascii="Times New Roman" w:hAnsi="Times New Roman" w:cs="Times New Roman"/>
          <w:sz w:val="27"/>
          <w:szCs w:val="27"/>
        </w:rPr>
        <w:t xml:space="preserve">. </w:t>
      </w:r>
      <w:r w:rsidR="00687CFF" w:rsidRPr="00911A05">
        <w:rPr>
          <w:rFonts w:ascii="Times New Roman" w:hAnsi="Times New Roman" w:cs="Times New Roman"/>
          <w:sz w:val="27"/>
          <w:szCs w:val="27"/>
        </w:rPr>
        <w:t xml:space="preserve">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w:t>
      </w:r>
      <w:r w:rsidR="004D265B" w:rsidRPr="00911A05">
        <w:rPr>
          <w:rFonts w:ascii="Times New Roman" w:hAnsi="Times New Roman" w:cs="Times New Roman"/>
          <w:sz w:val="27"/>
          <w:szCs w:val="27"/>
        </w:rPr>
        <w:t>организаций в</w:t>
      </w:r>
      <w:r w:rsidR="00687CFF" w:rsidRPr="00911A05">
        <w:rPr>
          <w:rFonts w:ascii="Times New Roman" w:hAnsi="Times New Roman" w:cs="Times New Roman"/>
          <w:sz w:val="27"/>
          <w:szCs w:val="27"/>
        </w:rPr>
        <w:t xml:space="preserve"> шаговой доступности.</w:t>
      </w:r>
    </w:p>
    <w:p w:rsidR="00C871E8" w:rsidRPr="00911A05" w:rsidRDefault="00C871E8" w:rsidP="00C871E8">
      <w:pPr>
        <w:ind w:firstLine="567"/>
        <w:jc w:val="both"/>
        <w:rPr>
          <w:rFonts w:ascii="Times New Roman" w:hAnsi="Times New Roman" w:cs="Times New Roman"/>
          <w:color w:val="000000" w:themeColor="text1"/>
          <w:sz w:val="27"/>
          <w:szCs w:val="27"/>
        </w:rPr>
      </w:pPr>
    </w:p>
    <w:p w:rsidR="00C871E8" w:rsidRPr="00911A05" w:rsidRDefault="00723792"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b/>
          <w:sz w:val="27"/>
          <w:szCs w:val="27"/>
        </w:rPr>
        <w:t xml:space="preserve">3. </w:t>
      </w:r>
      <w:r w:rsidR="00687CFF" w:rsidRPr="00911A05">
        <w:rPr>
          <w:rFonts w:ascii="Times New Roman" w:hAnsi="Times New Roman" w:cs="Times New Roman"/>
          <w:b/>
          <w:sz w:val="27"/>
          <w:szCs w:val="27"/>
        </w:rPr>
        <w:t>Психолого-педагогические условия, обеспечивающие развитие ребенка с ТНР</w:t>
      </w:r>
    </w:p>
    <w:p w:rsidR="00687CFF" w:rsidRPr="00911A05" w:rsidRDefault="00687CFF" w:rsidP="00C871E8">
      <w:pPr>
        <w:ind w:firstLine="567"/>
        <w:jc w:val="both"/>
        <w:rPr>
          <w:rFonts w:ascii="Times New Roman" w:hAnsi="Times New Roman" w:cs="Times New Roman"/>
          <w:color w:val="000000" w:themeColor="text1"/>
          <w:sz w:val="27"/>
          <w:szCs w:val="27"/>
        </w:rPr>
      </w:pPr>
      <w:r w:rsidRPr="00911A05">
        <w:rPr>
          <w:rFonts w:ascii="Times New Roman" w:hAnsi="Times New Roman" w:cs="Times New Roman"/>
          <w:sz w:val="27"/>
          <w:szCs w:val="27"/>
        </w:rPr>
        <w:lastRenderedPageBreak/>
        <w:t xml:space="preserve">Программа </w:t>
      </w:r>
      <w:r w:rsidR="006C3D96" w:rsidRPr="00911A05">
        <w:rPr>
          <w:rFonts w:ascii="Times New Roman" w:hAnsi="Times New Roman" w:cs="Times New Roman"/>
          <w:sz w:val="27"/>
          <w:szCs w:val="27"/>
        </w:rPr>
        <w:t xml:space="preserve">позволяет </w:t>
      </w:r>
      <w:r w:rsidRPr="00911A05">
        <w:rPr>
          <w:rFonts w:ascii="Times New Roman" w:hAnsi="Times New Roman" w:cs="Times New Roman"/>
          <w:sz w:val="27"/>
          <w:szCs w:val="27"/>
        </w:rPr>
        <w:t>созда</w:t>
      </w:r>
      <w:r w:rsidR="006C3D96" w:rsidRPr="00911A05">
        <w:rPr>
          <w:rFonts w:ascii="Times New Roman" w:hAnsi="Times New Roman" w:cs="Times New Roman"/>
          <w:sz w:val="27"/>
          <w:szCs w:val="27"/>
        </w:rPr>
        <w:t>ть</w:t>
      </w:r>
      <w:r w:rsidRPr="00911A05">
        <w:rPr>
          <w:rFonts w:ascii="Times New Roman" w:hAnsi="Times New Roman" w:cs="Times New Roman"/>
          <w:sz w:val="27"/>
          <w:szCs w:val="27"/>
        </w:rPr>
        <w:t xml:space="preserve"> психолого-педагогически</w:t>
      </w:r>
      <w:r w:rsidR="006C3D96" w:rsidRPr="00911A05">
        <w:rPr>
          <w:rFonts w:ascii="Times New Roman" w:hAnsi="Times New Roman" w:cs="Times New Roman"/>
          <w:sz w:val="27"/>
          <w:szCs w:val="27"/>
        </w:rPr>
        <w:t>е</w:t>
      </w:r>
      <w:r w:rsidRPr="00911A05">
        <w:rPr>
          <w:rFonts w:ascii="Times New Roman" w:hAnsi="Times New Roman" w:cs="Times New Roman"/>
          <w:sz w:val="27"/>
          <w:szCs w:val="27"/>
        </w:rPr>
        <w:t xml:space="preserve"> услови</w:t>
      </w:r>
      <w:r w:rsidR="006C3D96" w:rsidRPr="00911A05">
        <w:rPr>
          <w:rFonts w:ascii="Times New Roman" w:hAnsi="Times New Roman" w:cs="Times New Roman"/>
          <w:sz w:val="27"/>
          <w:szCs w:val="27"/>
        </w:rPr>
        <w:t>я</w:t>
      </w:r>
      <w:r w:rsidRPr="00911A05">
        <w:rPr>
          <w:rFonts w:ascii="Times New Roman" w:hAnsi="Times New Roman" w:cs="Times New Roman"/>
          <w:sz w:val="27"/>
          <w:szCs w:val="27"/>
        </w:rPr>
        <w:t>, обеспечивающи</w:t>
      </w:r>
      <w:r w:rsidR="006C3D96" w:rsidRPr="00911A05">
        <w:rPr>
          <w:rFonts w:ascii="Times New Roman" w:hAnsi="Times New Roman" w:cs="Times New Roman"/>
          <w:sz w:val="27"/>
          <w:szCs w:val="27"/>
        </w:rPr>
        <w:t>е</w:t>
      </w:r>
      <w:r w:rsidRPr="00911A05">
        <w:rPr>
          <w:rFonts w:ascii="Times New Roman" w:hAnsi="Times New Roman" w:cs="Times New Roman"/>
          <w:sz w:val="27"/>
          <w:szCs w:val="27"/>
        </w:rPr>
        <w:t xml:space="preserve"> образование ребенка с ТНР в соответствии с его особыми образовательными потребностями:</w:t>
      </w:r>
    </w:p>
    <w:p w:rsidR="00687CFF" w:rsidRPr="00911A05" w:rsidRDefault="00687CFF" w:rsidP="00C871E8">
      <w:pPr>
        <w:ind w:firstLine="567"/>
        <w:jc w:val="both"/>
        <w:rPr>
          <w:rFonts w:ascii="Times New Roman" w:hAnsi="Times New Roman" w:cs="Times New Roman"/>
          <w:sz w:val="27"/>
          <w:szCs w:val="27"/>
        </w:rPr>
      </w:pPr>
      <w:r w:rsidRPr="00911A05">
        <w:rPr>
          <w:rFonts w:ascii="Times New Roman" w:hAnsi="Times New Roman" w:cs="Times New Roman"/>
          <w:sz w:val="27"/>
          <w:szCs w:val="27"/>
        </w:rPr>
        <w:t>1. Личностно-порождающее взаимодействие педагогических работников с детьми,созда</w:t>
      </w:r>
      <w:r w:rsidR="006C3D96" w:rsidRPr="00911A05">
        <w:rPr>
          <w:rFonts w:ascii="Times New Roman" w:hAnsi="Times New Roman" w:cs="Times New Roman"/>
          <w:sz w:val="27"/>
          <w:szCs w:val="27"/>
        </w:rPr>
        <w:t>ющее</w:t>
      </w:r>
      <w:r w:rsidRPr="00911A05">
        <w:rPr>
          <w:rFonts w:ascii="Times New Roman" w:hAnsi="Times New Roman" w:cs="Times New Roman"/>
          <w:sz w:val="27"/>
          <w:szCs w:val="27"/>
        </w:rPr>
        <w:t xml:space="preserve"> таки</w:t>
      </w:r>
      <w:r w:rsidR="006C3D96" w:rsidRPr="00911A05">
        <w:rPr>
          <w:rFonts w:ascii="Times New Roman" w:hAnsi="Times New Roman" w:cs="Times New Roman"/>
          <w:sz w:val="27"/>
          <w:szCs w:val="27"/>
        </w:rPr>
        <w:t>е</w:t>
      </w:r>
      <w:r w:rsidRPr="00911A05">
        <w:rPr>
          <w:rFonts w:ascii="Times New Roman" w:hAnsi="Times New Roman" w:cs="Times New Roman"/>
          <w:sz w:val="27"/>
          <w:szCs w:val="27"/>
        </w:rPr>
        <w:t xml:space="preserve"> ситуаци</w:t>
      </w:r>
      <w:r w:rsidR="006C3D96" w:rsidRPr="00911A05">
        <w:rPr>
          <w:rFonts w:ascii="Times New Roman" w:hAnsi="Times New Roman" w:cs="Times New Roman"/>
          <w:sz w:val="27"/>
          <w:szCs w:val="27"/>
        </w:rPr>
        <w:t>и</w:t>
      </w:r>
      <w:r w:rsidRPr="00911A05">
        <w:rPr>
          <w:rFonts w:ascii="Times New Roman" w:hAnsi="Times New Roman" w:cs="Times New Roman"/>
          <w:sz w:val="27"/>
          <w:szCs w:val="27"/>
        </w:rPr>
        <w:t>,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rsidR="00687CFF" w:rsidRPr="00911A05" w:rsidRDefault="00687CFF" w:rsidP="00C871E8">
      <w:pPr>
        <w:ind w:firstLine="567"/>
        <w:jc w:val="both"/>
        <w:rPr>
          <w:rFonts w:ascii="Times New Roman" w:hAnsi="Times New Roman" w:cs="Times New Roman"/>
          <w:sz w:val="27"/>
          <w:szCs w:val="27"/>
        </w:rPr>
      </w:pPr>
      <w:r w:rsidRPr="00911A05">
        <w:rPr>
          <w:rFonts w:ascii="Times New Roman" w:hAnsi="Times New Roman" w:cs="Times New Roman"/>
          <w:sz w:val="27"/>
          <w:szCs w:val="27"/>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687CFF" w:rsidRPr="00911A05" w:rsidRDefault="00687CFF" w:rsidP="00C871E8">
      <w:pPr>
        <w:ind w:firstLine="567"/>
        <w:jc w:val="both"/>
        <w:rPr>
          <w:rFonts w:ascii="Times New Roman" w:hAnsi="Times New Roman" w:cs="Times New Roman"/>
          <w:sz w:val="27"/>
          <w:szCs w:val="27"/>
        </w:rPr>
      </w:pPr>
      <w:r w:rsidRPr="00911A05">
        <w:rPr>
          <w:rFonts w:ascii="Times New Roman" w:hAnsi="Times New Roman" w:cs="Times New Roman"/>
          <w:sz w:val="27"/>
          <w:szCs w:val="27"/>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687CFF" w:rsidRPr="00911A05" w:rsidRDefault="00687CFF" w:rsidP="00C871E8">
      <w:pPr>
        <w:ind w:firstLine="567"/>
        <w:jc w:val="both"/>
        <w:rPr>
          <w:rFonts w:ascii="Times New Roman" w:hAnsi="Times New Roman" w:cs="Times New Roman"/>
          <w:sz w:val="27"/>
          <w:szCs w:val="27"/>
        </w:rPr>
      </w:pPr>
      <w:r w:rsidRPr="00911A05">
        <w:rPr>
          <w:rFonts w:ascii="Times New Roman" w:hAnsi="Times New Roman" w:cs="Times New Roman"/>
          <w:sz w:val="27"/>
          <w:szCs w:val="27"/>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687CFF" w:rsidRPr="00911A05" w:rsidRDefault="00687CFF" w:rsidP="00C871E8">
      <w:pPr>
        <w:ind w:firstLine="567"/>
        <w:jc w:val="both"/>
        <w:rPr>
          <w:rFonts w:ascii="Times New Roman" w:hAnsi="Times New Roman" w:cs="Times New Roman"/>
          <w:sz w:val="27"/>
          <w:szCs w:val="27"/>
        </w:rPr>
      </w:pPr>
      <w:r w:rsidRPr="00911A05">
        <w:rPr>
          <w:rFonts w:ascii="Times New Roman" w:hAnsi="Times New Roman" w:cs="Times New Roman"/>
          <w:sz w:val="27"/>
          <w:szCs w:val="27"/>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723792" w:rsidRPr="00911A05" w:rsidRDefault="00687CFF" w:rsidP="00723792">
      <w:pPr>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6. Участие семьи как необходимое условие для полноценного развития ребенка дошкольного возраста с </w:t>
      </w:r>
      <w:r w:rsidR="006C3D96" w:rsidRPr="00911A05">
        <w:rPr>
          <w:rFonts w:ascii="Times New Roman" w:hAnsi="Times New Roman" w:cs="Times New Roman"/>
          <w:sz w:val="27"/>
          <w:szCs w:val="27"/>
        </w:rPr>
        <w:t>ТНР</w:t>
      </w:r>
      <w:r w:rsidRPr="00911A05">
        <w:rPr>
          <w:rFonts w:ascii="Times New Roman" w:hAnsi="Times New Roman" w:cs="Times New Roman"/>
          <w:sz w:val="27"/>
          <w:szCs w:val="27"/>
        </w:rPr>
        <w:t>.</w:t>
      </w:r>
    </w:p>
    <w:p w:rsidR="00723792" w:rsidRPr="00911A05" w:rsidRDefault="00723792" w:rsidP="00723792">
      <w:pPr>
        <w:ind w:firstLine="567"/>
        <w:jc w:val="both"/>
        <w:rPr>
          <w:rFonts w:ascii="Times New Roman" w:hAnsi="Times New Roman" w:cs="Times New Roman"/>
          <w:sz w:val="27"/>
          <w:szCs w:val="27"/>
        </w:rPr>
      </w:pPr>
    </w:p>
    <w:p w:rsidR="00C871E8" w:rsidRPr="00911A05" w:rsidRDefault="00723792" w:rsidP="00723792">
      <w:pPr>
        <w:ind w:firstLine="567"/>
        <w:jc w:val="both"/>
        <w:rPr>
          <w:rFonts w:ascii="Times New Roman" w:hAnsi="Times New Roman" w:cs="Times New Roman"/>
          <w:sz w:val="27"/>
          <w:szCs w:val="27"/>
        </w:rPr>
      </w:pPr>
      <w:r w:rsidRPr="00911A05">
        <w:rPr>
          <w:rFonts w:ascii="Times New Roman" w:hAnsi="Times New Roman" w:cs="Times New Roman"/>
          <w:b/>
          <w:sz w:val="27"/>
          <w:szCs w:val="27"/>
        </w:rPr>
        <w:t>3.1.</w:t>
      </w:r>
      <w:r w:rsidR="00687CFF" w:rsidRPr="00911A05">
        <w:rPr>
          <w:rFonts w:ascii="Times New Roman" w:hAnsi="Times New Roman" w:cs="Times New Roman"/>
          <w:b/>
          <w:sz w:val="27"/>
          <w:szCs w:val="27"/>
        </w:rPr>
        <w:t>Организация развивающей предметно-пространственной среды.</w:t>
      </w:r>
    </w:p>
    <w:p w:rsidR="00C871E8" w:rsidRPr="00911A05" w:rsidRDefault="00687CFF" w:rsidP="005120B9">
      <w:pPr>
        <w:ind w:firstLine="567"/>
        <w:jc w:val="both"/>
        <w:rPr>
          <w:rFonts w:ascii="Times New Roman" w:hAnsi="Times New Roman" w:cs="Times New Roman"/>
          <w:sz w:val="27"/>
          <w:szCs w:val="27"/>
        </w:rPr>
      </w:pPr>
      <w:r w:rsidRPr="00911A05">
        <w:rPr>
          <w:rFonts w:ascii="Times New Roman" w:hAnsi="Times New Roman" w:cs="Times New Roman"/>
          <w:sz w:val="27"/>
          <w:szCs w:val="27"/>
        </w:rPr>
        <w:t>Предметно-пространственная развивающая образовательная среда (далее - ППРОС) в ДО</w:t>
      </w:r>
      <w:r w:rsidR="006C3D96" w:rsidRPr="00911A05">
        <w:rPr>
          <w:rFonts w:ascii="Times New Roman" w:hAnsi="Times New Roman" w:cs="Times New Roman"/>
          <w:sz w:val="27"/>
          <w:szCs w:val="27"/>
        </w:rPr>
        <w:t>У</w:t>
      </w:r>
      <w:r w:rsidRPr="00911A05">
        <w:rPr>
          <w:rFonts w:ascii="Times New Roman" w:hAnsi="Times New Roman" w:cs="Times New Roman"/>
          <w:sz w:val="27"/>
          <w:szCs w:val="27"/>
        </w:rPr>
        <w:t xml:space="preserve"> должна обеспечивать реализацию АОП ДО, разработанных в соответствии с ФАОП ДО. </w:t>
      </w:r>
    </w:p>
    <w:p w:rsidR="00C871E8" w:rsidRPr="00911A05" w:rsidRDefault="00687CFF" w:rsidP="005120B9">
      <w:pPr>
        <w:ind w:firstLine="567"/>
        <w:jc w:val="both"/>
        <w:rPr>
          <w:rFonts w:ascii="Times New Roman" w:hAnsi="Times New Roman" w:cs="Times New Roman"/>
          <w:sz w:val="27"/>
          <w:szCs w:val="27"/>
        </w:rPr>
      </w:pPr>
      <w:r w:rsidRPr="00911A05">
        <w:rPr>
          <w:rFonts w:ascii="Times New Roman" w:hAnsi="Times New Roman" w:cs="Times New Roman"/>
          <w:sz w:val="27"/>
          <w:szCs w:val="27"/>
        </w:rPr>
        <w:t>ДО</w:t>
      </w:r>
      <w:r w:rsidR="006C3D96" w:rsidRPr="00911A05">
        <w:rPr>
          <w:rFonts w:ascii="Times New Roman" w:hAnsi="Times New Roman" w:cs="Times New Roman"/>
          <w:sz w:val="27"/>
          <w:szCs w:val="27"/>
        </w:rPr>
        <w:t>У</w:t>
      </w:r>
      <w:r w:rsidRPr="00911A05">
        <w:rPr>
          <w:rFonts w:ascii="Times New Roman" w:hAnsi="Times New Roman" w:cs="Times New Roman"/>
          <w:sz w:val="27"/>
          <w:szCs w:val="27"/>
        </w:rPr>
        <w:t xml:space="preserve"> имеет право самостоятельно проектировать ППРОС с учетом психофизических особенностей обучающихся с ТНР.</w:t>
      </w:r>
    </w:p>
    <w:p w:rsidR="00C871E8" w:rsidRPr="00911A05" w:rsidRDefault="00687CFF" w:rsidP="005120B9">
      <w:pPr>
        <w:ind w:firstLine="567"/>
        <w:jc w:val="both"/>
        <w:rPr>
          <w:rFonts w:ascii="Times New Roman" w:hAnsi="Times New Roman" w:cs="Times New Roman"/>
          <w:sz w:val="27"/>
          <w:szCs w:val="27"/>
        </w:rPr>
      </w:pPr>
      <w:r w:rsidRPr="00911A05">
        <w:rPr>
          <w:rFonts w:ascii="Times New Roman" w:hAnsi="Times New Roman" w:cs="Times New Roman"/>
          <w:sz w:val="27"/>
          <w:szCs w:val="27"/>
        </w:rPr>
        <w:t>В соответствии с ФГОС, ДОО обеспечивает и гарантирует:</w:t>
      </w:r>
    </w:p>
    <w:p w:rsidR="00C871E8" w:rsidRPr="00911A05" w:rsidRDefault="00687CFF" w:rsidP="0080254C">
      <w:pPr>
        <w:pStyle w:val="a3"/>
        <w:numPr>
          <w:ilvl w:val="0"/>
          <w:numId w:val="65"/>
        </w:numPr>
        <w:jc w:val="both"/>
        <w:rPr>
          <w:rFonts w:ascii="Times New Roman" w:hAnsi="Times New Roman" w:cs="Times New Roman"/>
          <w:sz w:val="27"/>
          <w:szCs w:val="27"/>
        </w:rPr>
      </w:pPr>
      <w:r w:rsidRPr="00911A05">
        <w:rPr>
          <w:rFonts w:ascii="Times New Roman" w:hAnsi="Times New Roman" w:cs="Times New Roman"/>
          <w:sz w:val="27"/>
          <w:szCs w:val="27"/>
        </w:rPr>
        <w:t>охрану и укрепление физического и психического здоровья и эмоционального благополучия обучающихся с ТНР,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C871E8" w:rsidRPr="00911A05" w:rsidRDefault="00687CFF" w:rsidP="0080254C">
      <w:pPr>
        <w:pStyle w:val="a3"/>
        <w:numPr>
          <w:ilvl w:val="0"/>
          <w:numId w:val="65"/>
        </w:numPr>
        <w:jc w:val="both"/>
        <w:rPr>
          <w:rFonts w:ascii="Times New Roman" w:hAnsi="Times New Roman" w:cs="Times New Roman"/>
          <w:sz w:val="27"/>
          <w:szCs w:val="27"/>
        </w:rPr>
      </w:pPr>
      <w:r w:rsidRPr="00911A05">
        <w:rPr>
          <w:rFonts w:ascii="Times New Roman" w:hAnsi="Times New Roman" w:cs="Times New Roman"/>
          <w:sz w:val="27"/>
          <w:szCs w:val="27"/>
        </w:rPr>
        <w:t xml:space="preserve">максимальную реализацию образовательного потенциала пространства </w:t>
      </w:r>
      <w:r w:rsidR="006C3D96" w:rsidRPr="00911A05">
        <w:rPr>
          <w:rFonts w:ascii="Times New Roman" w:hAnsi="Times New Roman" w:cs="Times New Roman"/>
          <w:sz w:val="27"/>
          <w:szCs w:val="27"/>
        </w:rPr>
        <w:t>ДОУ</w:t>
      </w:r>
      <w:r w:rsidRPr="00911A05">
        <w:rPr>
          <w:rFonts w:ascii="Times New Roman" w:hAnsi="Times New Roman" w:cs="Times New Roman"/>
          <w:sz w:val="27"/>
          <w:szCs w:val="27"/>
        </w:rPr>
        <w:t>,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C871E8" w:rsidRPr="00911A05" w:rsidRDefault="00687CFF" w:rsidP="0080254C">
      <w:pPr>
        <w:pStyle w:val="a3"/>
        <w:numPr>
          <w:ilvl w:val="0"/>
          <w:numId w:val="65"/>
        </w:numPr>
        <w:jc w:val="both"/>
        <w:rPr>
          <w:rFonts w:ascii="Times New Roman" w:hAnsi="Times New Roman" w:cs="Times New Roman"/>
          <w:sz w:val="27"/>
          <w:szCs w:val="27"/>
        </w:rPr>
      </w:pPr>
      <w:r w:rsidRPr="00911A05">
        <w:rPr>
          <w:rFonts w:ascii="Times New Roman" w:hAnsi="Times New Roman" w:cs="Times New Roman"/>
          <w:sz w:val="27"/>
          <w:szCs w:val="27"/>
        </w:rPr>
        <w:lastRenderedPageBreak/>
        <w:t xml:space="preserve">построение вариативного развивающего образования, ориентированного на возможность свободного выбора детьми </w:t>
      </w:r>
      <w:r w:rsidR="00317F03" w:rsidRPr="00911A05">
        <w:rPr>
          <w:rFonts w:ascii="Times New Roman" w:hAnsi="Times New Roman" w:cs="Times New Roman"/>
          <w:sz w:val="27"/>
          <w:szCs w:val="27"/>
        </w:rPr>
        <w:t xml:space="preserve">с ТНР </w:t>
      </w:r>
      <w:r w:rsidRPr="00911A05">
        <w:rPr>
          <w:rFonts w:ascii="Times New Roman" w:hAnsi="Times New Roman" w:cs="Times New Roman"/>
          <w:sz w:val="27"/>
          <w:szCs w:val="27"/>
        </w:rPr>
        <w:t>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C871E8" w:rsidRPr="00911A05" w:rsidRDefault="00687CFF" w:rsidP="0080254C">
      <w:pPr>
        <w:pStyle w:val="a3"/>
        <w:numPr>
          <w:ilvl w:val="0"/>
          <w:numId w:val="65"/>
        </w:numPr>
        <w:jc w:val="both"/>
        <w:rPr>
          <w:rFonts w:ascii="Times New Roman" w:hAnsi="Times New Roman" w:cs="Times New Roman"/>
          <w:sz w:val="27"/>
          <w:szCs w:val="27"/>
        </w:rPr>
      </w:pPr>
      <w:r w:rsidRPr="00911A05">
        <w:rPr>
          <w:rFonts w:ascii="Times New Roman" w:hAnsi="Times New Roman" w:cs="Times New Roman"/>
          <w:sz w:val="27"/>
          <w:szCs w:val="27"/>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C871E8" w:rsidRPr="00911A05" w:rsidRDefault="00687CFF" w:rsidP="0080254C">
      <w:pPr>
        <w:pStyle w:val="a3"/>
        <w:numPr>
          <w:ilvl w:val="0"/>
          <w:numId w:val="65"/>
        </w:numPr>
        <w:jc w:val="both"/>
        <w:rPr>
          <w:rFonts w:ascii="Times New Roman" w:hAnsi="Times New Roman" w:cs="Times New Roman"/>
          <w:sz w:val="27"/>
          <w:szCs w:val="27"/>
        </w:rPr>
      </w:pPr>
      <w:r w:rsidRPr="00911A05">
        <w:rPr>
          <w:rFonts w:ascii="Times New Roman" w:hAnsi="Times New Roman" w:cs="Times New Roman"/>
          <w:sz w:val="27"/>
          <w:szCs w:val="27"/>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w:t>
      </w:r>
      <w:r w:rsidR="00317F03" w:rsidRPr="00911A05">
        <w:rPr>
          <w:rFonts w:ascii="Times New Roman" w:hAnsi="Times New Roman" w:cs="Times New Roman"/>
          <w:sz w:val="27"/>
          <w:szCs w:val="27"/>
        </w:rPr>
        <w:t xml:space="preserve"> с ТНР</w:t>
      </w:r>
      <w:r w:rsidRPr="00911A05">
        <w:rPr>
          <w:rFonts w:ascii="Times New Roman" w:hAnsi="Times New Roman" w:cs="Times New Roman"/>
          <w:sz w:val="27"/>
          <w:szCs w:val="27"/>
        </w:rPr>
        <w:t>, охране и укреплении их здоровья, а также поддержки образовательных инициатив внутри семьи;</w:t>
      </w:r>
    </w:p>
    <w:p w:rsidR="00687CFF" w:rsidRPr="00911A05" w:rsidRDefault="00687CFF" w:rsidP="0080254C">
      <w:pPr>
        <w:pStyle w:val="a3"/>
        <w:numPr>
          <w:ilvl w:val="0"/>
          <w:numId w:val="65"/>
        </w:numPr>
        <w:jc w:val="both"/>
        <w:rPr>
          <w:rFonts w:ascii="Times New Roman" w:hAnsi="Times New Roman" w:cs="Times New Roman"/>
          <w:sz w:val="27"/>
          <w:szCs w:val="27"/>
        </w:rPr>
      </w:pPr>
      <w:r w:rsidRPr="00911A05">
        <w:rPr>
          <w:rFonts w:ascii="Times New Roman" w:hAnsi="Times New Roman" w:cs="Times New Roman"/>
          <w:sz w:val="27"/>
          <w:szCs w:val="27"/>
        </w:rPr>
        <w:t>построение образовательной деятельности на основе взаимодействия педагогических работников с детьми</w:t>
      </w:r>
      <w:r w:rsidR="00317F03" w:rsidRPr="00911A05">
        <w:rPr>
          <w:rFonts w:ascii="Times New Roman" w:hAnsi="Times New Roman" w:cs="Times New Roman"/>
          <w:sz w:val="27"/>
          <w:szCs w:val="27"/>
        </w:rPr>
        <w:t xml:space="preserve"> с ТНР</w:t>
      </w:r>
      <w:r w:rsidRPr="00911A05">
        <w:rPr>
          <w:rFonts w:ascii="Times New Roman" w:hAnsi="Times New Roman" w:cs="Times New Roman"/>
          <w:sz w:val="27"/>
          <w:szCs w:val="27"/>
        </w:rPr>
        <w:t>,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687CFF" w:rsidRPr="00911A05" w:rsidRDefault="00687CFF" w:rsidP="001000BC">
      <w:pPr>
        <w:ind w:firstLine="567"/>
        <w:jc w:val="both"/>
        <w:rPr>
          <w:rFonts w:ascii="Times New Roman" w:hAnsi="Times New Roman" w:cs="Times New Roman"/>
          <w:sz w:val="27"/>
          <w:szCs w:val="27"/>
        </w:rPr>
      </w:pPr>
      <w:r w:rsidRPr="00911A05">
        <w:rPr>
          <w:rFonts w:ascii="Times New Roman" w:hAnsi="Times New Roman" w:cs="Times New Roman"/>
          <w:sz w:val="27"/>
          <w:szCs w:val="27"/>
        </w:rPr>
        <w:t>ППРОС ДОО создается педагогическими работниками для развития индивидуальности каждого ребенка</w:t>
      </w:r>
      <w:r w:rsidR="00317F03" w:rsidRPr="00911A05">
        <w:rPr>
          <w:rFonts w:ascii="Times New Roman" w:hAnsi="Times New Roman" w:cs="Times New Roman"/>
          <w:sz w:val="27"/>
          <w:szCs w:val="27"/>
        </w:rPr>
        <w:t xml:space="preserve"> с ТНР</w:t>
      </w:r>
      <w:r w:rsidRPr="00911A05">
        <w:rPr>
          <w:rFonts w:ascii="Times New Roman" w:hAnsi="Times New Roman" w:cs="Times New Roman"/>
          <w:sz w:val="27"/>
          <w:szCs w:val="27"/>
        </w:rPr>
        <w:t xml:space="preserve"> с учетом его возможностей, уровня активности и интересов, поддерживая формирование его индивидуальной траектории развития. Она строится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hAnsi="Times New Roman" w:cs="Times New Roman"/>
          <w:sz w:val="27"/>
          <w:szCs w:val="27"/>
        </w:rPr>
        <w:t>Для выполнения этой задачи ППРОС должна быть:</w:t>
      </w:r>
    </w:p>
    <w:p w:rsidR="001000BC" w:rsidRPr="00911A05" w:rsidRDefault="00687CFF" w:rsidP="0080254C">
      <w:pPr>
        <w:pStyle w:val="a3"/>
        <w:numPr>
          <w:ilvl w:val="0"/>
          <w:numId w:val="66"/>
        </w:numPr>
        <w:jc w:val="both"/>
        <w:rPr>
          <w:rFonts w:ascii="Times New Roman" w:hAnsi="Times New Roman" w:cs="Times New Roman"/>
          <w:sz w:val="27"/>
          <w:szCs w:val="27"/>
        </w:rPr>
      </w:pPr>
      <w:r w:rsidRPr="00911A05">
        <w:rPr>
          <w:rFonts w:ascii="Times New Roman" w:hAnsi="Times New Roman" w:cs="Times New Roman"/>
          <w:sz w:val="27"/>
          <w:szCs w:val="27"/>
        </w:rPr>
        <w:t>содержательно-насыщенной и динамичной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w:t>
      </w:r>
      <w:r w:rsidR="00317F03" w:rsidRPr="00911A05">
        <w:rPr>
          <w:rFonts w:ascii="Times New Roman" w:hAnsi="Times New Roman" w:cs="Times New Roman"/>
          <w:sz w:val="27"/>
          <w:szCs w:val="27"/>
        </w:rPr>
        <w:t xml:space="preserve"> с ТНР</w:t>
      </w:r>
      <w:r w:rsidRPr="00911A05">
        <w:rPr>
          <w:rFonts w:ascii="Times New Roman" w:hAnsi="Times New Roman" w:cs="Times New Roman"/>
          <w:sz w:val="27"/>
          <w:szCs w:val="27"/>
        </w:rPr>
        <w:t xml:space="preserve">; двигательную активность, в том числе развитие общей и тонкой моторики обучающихся с ТНР, участие в подвижных играх и соревнованиях; эмоциональное благополучие обучающихся во взаимодействии с предметно-пространственным окружением; игрушки должны обладать динамичными свойствами </w:t>
      </w:r>
      <w:r w:rsidR="00317F03" w:rsidRPr="00911A05">
        <w:rPr>
          <w:rFonts w:ascii="Times New Roman" w:hAnsi="Times New Roman" w:cs="Times New Roman"/>
          <w:sz w:val="27"/>
          <w:szCs w:val="27"/>
        </w:rPr>
        <w:t>(</w:t>
      </w:r>
      <w:r w:rsidRPr="00911A05">
        <w:rPr>
          <w:rFonts w:ascii="Times New Roman" w:hAnsi="Times New Roman" w:cs="Times New Roman"/>
          <w:sz w:val="27"/>
          <w:szCs w:val="27"/>
        </w:rPr>
        <w:t>подвижность частей, возможность собрать, разобрать, возможность комбинирования деталей</w:t>
      </w:r>
      <w:r w:rsidR="00317F03" w:rsidRPr="00911A05">
        <w:rPr>
          <w:rFonts w:ascii="Times New Roman" w:hAnsi="Times New Roman" w:cs="Times New Roman"/>
          <w:sz w:val="27"/>
          <w:szCs w:val="27"/>
        </w:rPr>
        <w:t>)</w:t>
      </w:r>
      <w:r w:rsidRPr="00911A05">
        <w:rPr>
          <w:rFonts w:ascii="Times New Roman" w:hAnsi="Times New Roman" w:cs="Times New Roman"/>
          <w:sz w:val="27"/>
          <w:szCs w:val="27"/>
        </w:rPr>
        <w:t>; возможность самовыражения обучающихся;</w:t>
      </w:r>
    </w:p>
    <w:p w:rsidR="001000BC" w:rsidRPr="00911A05" w:rsidRDefault="00687CFF" w:rsidP="0080254C">
      <w:pPr>
        <w:pStyle w:val="a3"/>
        <w:numPr>
          <w:ilvl w:val="0"/>
          <w:numId w:val="66"/>
        </w:numPr>
        <w:jc w:val="both"/>
        <w:rPr>
          <w:rFonts w:ascii="Times New Roman" w:hAnsi="Times New Roman" w:cs="Times New Roman"/>
          <w:sz w:val="27"/>
          <w:szCs w:val="27"/>
        </w:rPr>
      </w:pPr>
      <w:r w:rsidRPr="00911A05">
        <w:rPr>
          <w:rFonts w:ascii="Times New Roman" w:hAnsi="Times New Roman" w:cs="Times New Roman"/>
          <w:sz w:val="27"/>
          <w:szCs w:val="27"/>
        </w:rPr>
        <w:t>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обучающихся</w:t>
      </w:r>
      <w:r w:rsidR="00317F03" w:rsidRPr="00911A05">
        <w:rPr>
          <w:rFonts w:ascii="Times New Roman" w:hAnsi="Times New Roman" w:cs="Times New Roman"/>
          <w:sz w:val="27"/>
          <w:szCs w:val="27"/>
        </w:rPr>
        <w:t xml:space="preserve"> с ТНР</w:t>
      </w:r>
      <w:r w:rsidRPr="00911A05">
        <w:rPr>
          <w:rFonts w:ascii="Times New Roman" w:hAnsi="Times New Roman" w:cs="Times New Roman"/>
          <w:sz w:val="27"/>
          <w:szCs w:val="27"/>
        </w:rPr>
        <w:t>;</w:t>
      </w:r>
    </w:p>
    <w:p w:rsidR="001000BC" w:rsidRPr="00911A05" w:rsidRDefault="00687CFF" w:rsidP="0080254C">
      <w:pPr>
        <w:pStyle w:val="a3"/>
        <w:numPr>
          <w:ilvl w:val="0"/>
          <w:numId w:val="66"/>
        </w:numPr>
        <w:jc w:val="both"/>
        <w:rPr>
          <w:rFonts w:ascii="Times New Roman" w:hAnsi="Times New Roman" w:cs="Times New Roman"/>
          <w:sz w:val="27"/>
          <w:szCs w:val="27"/>
        </w:rPr>
      </w:pPr>
      <w:r w:rsidRPr="00911A05">
        <w:rPr>
          <w:rFonts w:ascii="Times New Roman" w:hAnsi="Times New Roman" w:cs="Times New Roman"/>
          <w:sz w:val="27"/>
          <w:szCs w:val="27"/>
        </w:rPr>
        <w:t>полифункциональной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1000BC" w:rsidRPr="00911A05" w:rsidRDefault="00687CFF" w:rsidP="0080254C">
      <w:pPr>
        <w:pStyle w:val="a3"/>
        <w:numPr>
          <w:ilvl w:val="0"/>
          <w:numId w:val="66"/>
        </w:numPr>
        <w:jc w:val="both"/>
        <w:rPr>
          <w:rFonts w:ascii="Times New Roman" w:hAnsi="Times New Roman" w:cs="Times New Roman"/>
          <w:sz w:val="27"/>
          <w:szCs w:val="27"/>
        </w:rPr>
      </w:pPr>
      <w:r w:rsidRPr="00911A05">
        <w:rPr>
          <w:rFonts w:ascii="Times New Roman" w:hAnsi="Times New Roman" w:cs="Times New Roman"/>
          <w:sz w:val="27"/>
          <w:szCs w:val="27"/>
        </w:rPr>
        <w:lastRenderedPageBreak/>
        <w:t>доступной - обеспечивать свободный доступ обучающихсяс ТНР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том числе, речевой активности;</w:t>
      </w:r>
    </w:p>
    <w:p w:rsidR="001000BC" w:rsidRPr="00911A05" w:rsidRDefault="00687CFF" w:rsidP="0080254C">
      <w:pPr>
        <w:pStyle w:val="a3"/>
        <w:numPr>
          <w:ilvl w:val="0"/>
          <w:numId w:val="66"/>
        </w:numPr>
        <w:jc w:val="both"/>
        <w:rPr>
          <w:rFonts w:ascii="Times New Roman" w:hAnsi="Times New Roman" w:cs="Times New Roman"/>
          <w:sz w:val="27"/>
          <w:szCs w:val="27"/>
        </w:rPr>
      </w:pPr>
      <w:r w:rsidRPr="00911A05">
        <w:rPr>
          <w:rFonts w:ascii="Times New Roman" w:hAnsi="Times New Roman" w:cs="Times New Roman"/>
          <w:sz w:val="27"/>
          <w:szCs w:val="27"/>
        </w:rP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w:t>
      </w:r>
      <w:r w:rsidR="00317F03" w:rsidRPr="00911A05">
        <w:rPr>
          <w:rFonts w:ascii="Times New Roman" w:hAnsi="Times New Roman" w:cs="Times New Roman"/>
          <w:sz w:val="27"/>
          <w:szCs w:val="27"/>
        </w:rPr>
        <w:t xml:space="preserve"> ДОУ</w:t>
      </w:r>
      <w:r w:rsidRPr="00911A05">
        <w:rPr>
          <w:rFonts w:ascii="Times New Roman" w:hAnsi="Times New Roman" w:cs="Times New Roman"/>
          <w:sz w:val="27"/>
          <w:szCs w:val="27"/>
        </w:rPr>
        <w:t>, в заданных Стандартом образовательных областях: социально-коммуникативной, познавательной, речевой, художественно-эстетической и физической;</w:t>
      </w:r>
    </w:p>
    <w:p w:rsidR="001000BC" w:rsidRPr="00911A05" w:rsidRDefault="00687CFF" w:rsidP="0080254C">
      <w:pPr>
        <w:pStyle w:val="a3"/>
        <w:numPr>
          <w:ilvl w:val="0"/>
          <w:numId w:val="66"/>
        </w:numPr>
        <w:jc w:val="both"/>
        <w:rPr>
          <w:rFonts w:ascii="Times New Roman" w:hAnsi="Times New Roman" w:cs="Times New Roman"/>
          <w:sz w:val="27"/>
          <w:szCs w:val="27"/>
        </w:rPr>
      </w:pPr>
      <w:r w:rsidRPr="00911A05">
        <w:rPr>
          <w:rFonts w:ascii="Times New Roman" w:hAnsi="Times New Roman" w:cs="Times New Roman"/>
          <w:sz w:val="27"/>
          <w:szCs w:val="27"/>
        </w:rPr>
        <w:t>эстетичной - все элементы ППРОС должны быть привлекательны, игрушки не должны содержать ошибок в конструкции, способствовать формированию основ эстетического вкуса ребенка</w:t>
      </w:r>
      <w:r w:rsidR="00626487" w:rsidRPr="00911A05">
        <w:rPr>
          <w:rFonts w:ascii="Times New Roman" w:hAnsi="Times New Roman" w:cs="Times New Roman"/>
          <w:sz w:val="27"/>
          <w:szCs w:val="27"/>
        </w:rPr>
        <w:t xml:space="preserve"> с ТНР</w:t>
      </w:r>
      <w:r w:rsidRPr="00911A05">
        <w:rPr>
          <w:rFonts w:ascii="Times New Roman" w:hAnsi="Times New Roman" w:cs="Times New Roman"/>
          <w:sz w:val="27"/>
          <w:szCs w:val="27"/>
        </w:rPr>
        <w:t>;</w:t>
      </w:r>
      <w:r w:rsidR="001000BC" w:rsidRPr="00911A05">
        <w:rPr>
          <w:rFonts w:ascii="Times New Roman" w:hAnsi="Times New Roman" w:cs="Times New Roman"/>
          <w:sz w:val="27"/>
          <w:szCs w:val="27"/>
        </w:rPr>
        <w:t xml:space="preserve"> приобщать его к миру искусства.</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hAnsi="Times New Roman" w:cs="Times New Roman"/>
          <w:sz w:val="27"/>
          <w:szCs w:val="27"/>
        </w:rPr>
        <w:t>ППРОС в ДО</w:t>
      </w:r>
      <w:r w:rsidR="007656E5" w:rsidRPr="00911A05">
        <w:rPr>
          <w:rFonts w:ascii="Times New Roman" w:hAnsi="Times New Roman" w:cs="Times New Roman"/>
          <w:sz w:val="27"/>
          <w:szCs w:val="27"/>
        </w:rPr>
        <w:t>У</w:t>
      </w:r>
      <w:r w:rsidRPr="00911A05">
        <w:rPr>
          <w:rFonts w:ascii="Times New Roman" w:hAnsi="Times New Roman" w:cs="Times New Roman"/>
          <w:sz w:val="27"/>
          <w:szCs w:val="27"/>
        </w:rPr>
        <w:t xml:space="preserve"> обеспечивает условия для эмоционального благополучия обучающихся</w:t>
      </w:r>
      <w:r w:rsidR="00626487" w:rsidRPr="00911A05">
        <w:rPr>
          <w:rFonts w:ascii="Times New Roman" w:hAnsi="Times New Roman" w:cs="Times New Roman"/>
          <w:sz w:val="27"/>
          <w:szCs w:val="27"/>
        </w:rPr>
        <w:t xml:space="preserve"> с ТНР</w:t>
      </w:r>
      <w:r w:rsidRPr="00911A05">
        <w:rPr>
          <w:rFonts w:ascii="Times New Roman" w:hAnsi="Times New Roman" w:cs="Times New Roman"/>
          <w:sz w:val="27"/>
          <w:szCs w:val="27"/>
        </w:rPr>
        <w:t>, а также для комфортной работы педагогических работников.</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b/>
          <w:i/>
          <w:sz w:val="27"/>
          <w:szCs w:val="27"/>
        </w:rPr>
        <w:t>Средний дошкольный возраст (с 4 до 5 лет)</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 xml:space="preserve">Своеобразие организации предметно-пространственной развивающей среды в групповом помещении средней группы детского сада связано с особенностями развития детей этого возраста. Развивающая среда для детей пятого года жизни должна сохранять некоторые черты среды для малышей и свои, только ей присущие особенности. Это прежде всего связано с ярким проявлением разных темпов развития детей пятого года жизни. Кроме того, дети среднего дошкольного возраста, так </w:t>
      </w:r>
      <w:r w:rsidR="00626487" w:rsidRPr="00911A05">
        <w:rPr>
          <w:rFonts w:ascii="Times New Roman" w:eastAsia="Times New Roman" w:hAnsi="Times New Roman" w:cs="Times New Roman"/>
          <w:sz w:val="27"/>
          <w:szCs w:val="27"/>
        </w:rPr>
        <w:t>же,</w:t>
      </w:r>
      <w:r w:rsidRPr="00911A05">
        <w:rPr>
          <w:rFonts w:ascii="Times New Roman" w:eastAsia="Times New Roman" w:hAnsi="Times New Roman" w:cs="Times New Roman"/>
          <w:sz w:val="27"/>
          <w:szCs w:val="27"/>
        </w:rPr>
        <w:t xml:space="preserve"> как и малыши, испытывают острую потребность в движении и быстро перевозбуждаются, если она не удовлетворяется. Поэтому пространственная организация среды в средней группе должна предусматривать достаточно широкие возможности для передвижений ребенка и для разнообразной двигательной деятельности, быть комфортной и безопасной. Это особенно касается логопедических групп для детей с общим недоразвитием речи, потому что их воспитанники плохо координированы и моторно неловки.</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Удовлетворяя потребности детей</w:t>
      </w:r>
      <w:r w:rsidR="00626487" w:rsidRPr="00911A05">
        <w:rPr>
          <w:rFonts w:ascii="Times New Roman" w:eastAsia="Times New Roman" w:hAnsi="Times New Roman" w:cs="Times New Roman"/>
          <w:sz w:val="27"/>
          <w:szCs w:val="27"/>
        </w:rPr>
        <w:t xml:space="preserve"> с ТНР</w:t>
      </w:r>
      <w:r w:rsidRPr="00911A05">
        <w:rPr>
          <w:rFonts w:ascii="Times New Roman" w:eastAsia="Times New Roman" w:hAnsi="Times New Roman" w:cs="Times New Roman"/>
          <w:sz w:val="27"/>
          <w:szCs w:val="27"/>
        </w:rPr>
        <w:t xml:space="preserve"> в движении, можно оборудовать в группе «дорожку движения», где с помощью символов или фотографий указаны двигательные задания для малышей. Именно в средней группе важно начать учить детей работать по заданным схемам.</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Дети пятого года жизни любят обозначать свою игровую территорию, для этого нужно иметь в группе одну-две ширмы, цветные шнуры, складные заборчики и т. п.</w:t>
      </w:r>
      <w:bookmarkStart w:id="14" w:name="page163"/>
      <w:bookmarkEnd w:id="14"/>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Игрушки и предметы в группе должны отражать все многообразие окружающего мира и соответствовать реальным объектам по своему внешнему виду, так как в этом возрасте у ребенка с общим недоразвитием речи идет активное накопление словаря, многие предметы ребенок наблюдает впервые и воспринимает как своего рода эталон. В связи с этим не следует использовать в средней возрастной группе для детей с общим недоразвитием речи объекты шаржеобразного характера, с искаженными пропорциями и неестественных расцветок. Игрушки и предметы должны быть чистых ярких цветов, разных размеров и несложных форм, из различных материалов.</w:t>
      </w:r>
    </w:p>
    <w:p w:rsidR="001000BC" w:rsidRPr="00911A05" w:rsidRDefault="001000BC"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lastRenderedPageBreak/>
        <w:t>Пятый год жизни -</w:t>
      </w:r>
      <w:r w:rsidR="00687CFF" w:rsidRPr="00911A05">
        <w:rPr>
          <w:rFonts w:ascii="Times New Roman" w:eastAsia="Times New Roman" w:hAnsi="Times New Roman" w:cs="Times New Roman"/>
          <w:sz w:val="27"/>
          <w:szCs w:val="27"/>
        </w:rPr>
        <w:t xml:space="preserve"> время расцвета сюжетно-ролевой игры (Полякова М. Н.). Сюжеты игр детей этого возраста просты и связаны с имеющимся у ребенка жизненным опытом: семья, детский сад, магазин, аптека, почта, зоопарк, цирк и т. п. Поэтому игровые наборы должны содержать фигурки животных разных размеров, куклы обоих полов в костюмах представителей разных профессий, наборы мебели, посуды, одежды, транспорта и предметов-заменителей, использование которых стимулирует развитие творческого мышления. При этом следует учитывать, что дети среднего возраста любят многократно повторять полюбившиеся игры, поэтому не стоит слишком часто менять игрушки и атрибуты в уголке сюжетно-ролевых игр.</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В средней группе особое внимание нужно уделить развитию мелкой моторики, которое напрямую связано с развитием речи, поэтому необходимо приобрести достаточное количество крупных мозаик, пазлов, игрушек с застежками и шнуровками, восковые и акварельные мелки, «Волшебный экран» и небольшие доски для рисования. Обязательно следует включить в оборудование зон для развития мелкой моторики природные материалы: ракушки и камушки для перебирания, крупные пуговицы, бусы или косточки от старых счетов для нанизывания и т. п. Для развития мелкой моторики и конструктивного праксиса также можно использовать контейнеры с крышками разных форм и размеров.</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У детей пятого года жизни проявляется активный интерес к речи, языку. В средней группе начинается постановка и автоматизация звуков. Поэтому особое внимание нужно уделить оборудованию центра «Будем говорить правильно», в котором следует иметь картотеки предметных и сюжетных картинок и настольно-печатные дидактические игры для уточнения произношения гласных звуков и согласных раннего онтогенеза, автоматизации и дифференциации поставленных звуков, подборку игр для совершенствования грамматического строя речи, картинки и игрушки для накопления словаря по всем лексическим темам. Воспитатели должны позаботиться о том, чтобы в этом центре было достаточное количество игрушек и пособий для работы над дыханием, серий картинок и опорных картинок для обучения детей рассказыванию.</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b/>
          <w:i/>
          <w:sz w:val="27"/>
          <w:szCs w:val="27"/>
        </w:rPr>
        <w:t>В кабинете логопеда</w:t>
      </w:r>
      <w:r w:rsidR="00AB1807" w:rsidRPr="00911A05">
        <w:rPr>
          <w:rFonts w:ascii="Times New Roman" w:eastAsia="Times New Roman" w:hAnsi="Times New Roman" w:cs="Times New Roman"/>
          <w:b/>
          <w:i/>
          <w:sz w:val="27"/>
          <w:szCs w:val="27"/>
        </w:rPr>
        <w:t xml:space="preserve"> </w:t>
      </w:r>
      <w:r w:rsidRPr="00911A05">
        <w:rPr>
          <w:rFonts w:ascii="Times New Roman" w:eastAsia="Times New Roman" w:hAnsi="Times New Roman" w:cs="Times New Roman"/>
          <w:iCs/>
          <w:sz w:val="27"/>
          <w:szCs w:val="27"/>
        </w:rPr>
        <w:t>разв</w:t>
      </w:r>
      <w:r w:rsidRPr="00911A05">
        <w:rPr>
          <w:rFonts w:ascii="Times New Roman" w:eastAsia="Times New Roman" w:hAnsi="Times New Roman" w:cs="Times New Roman"/>
          <w:sz w:val="27"/>
          <w:szCs w:val="27"/>
        </w:rPr>
        <w:t>ивающая среда должна быть организована таким образом, чтобы способствовать развитию не только всех сторон речи и неречевых психических функций. Для этого необходимо еженедельно частично обновлять дидактические игры и материалы в центрах «Развитие лексико-грамматической стороны речи», «Развитие фонетико-фонематической стороны речи», «Развитие сенсомоторной сферы», «Развитие связной речи и речевого общения», «Игры и игрушки для мальчиков», «Игры и игрушки для девочек».</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Особое внимание нужно уделить оборудованию места для занятий у зеркала, где дети проводят достаточно много времени ежедневно. Большое зеркало с лампой дополнительного освещения, удобная скамеечка для подгруппы детей перед ним</w:t>
      </w:r>
      <w:r w:rsidR="001000BC" w:rsidRPr="00911A05">
        <w:rPr>
          <w:rFonts w:ascii="Times New Roman" w:eastAsia="Times New Roman" w:hAnsi="Times New Roman" w:cs="Times New Roman"/>
          <w:sz w:val="27"/>
          <w:szCs w:val="27"/>
        </w:rPr>
        <w:t>, стеллаж для картотек под ним -</w:t>
      </w:r>
      <w:r w:rsidRPr="00911A05">
        <w:rPr>
          <w:rFonts w:ascii="Times New Roman" w:eastAsia="Times New Roman" w:hAnsi="Times New Roman" w:cs="Times New Roman"/>
          <w:sz w:val="27"/>
          <w:szCs w:val="27"/>
        </w:rPr>
        <w:t xml:space="preserve"> традиционное оборудование этого центра в кабинете логопеда. </w:t>
      </w:r>
      <w:r w:rsidR="00626487" w:rsidRPr="00911A05">
        <w:rPr>
          <w:rFonts w:ascii="Times New Roman" w:eastAsia="Times New Roman" w:hAnsi="Times New Roman" w:cs="Times New Roman"/>
          <w:sz w:val="27"/>
          <w:szCs w:val="27"/>
        </w:rPr>
        <w:t>В</w:t>
      </w:r>
      <w:r w:rsidRPr="00911A05">
        <w:rPr>
          <w:rFonts w:ascii="Times New Roman" w:eastAsia="Times New Roman" w:hAnsi="Times New Roman" w:cs="Times New Roman"/>
          <w:sz w:val="27"/>
          <w:szCs w:val="27"/>
        </w:rPr>
        <w:t xml:space="preserve"> этой возрастной группе можно использовать в качестве зрительной опоры при проведении артикуляционной и мимической гимнастики картинки и забавные игрушки. Для проведения каждого упражнения логопеду следует подобрать игрушку-помощницу. Это позволит постоянно поддерживать интерес детей к занятиям у зеркала и внесет в занятия игровой момент.</w:t>
      </w:r>
      <w:bookmarkStart w:id="15" w:name="page164"/>
      <w:bookmarkEnd w:id="15"/>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Нижние полки в шкафах или на стеллажах в кабинете лого</w:t>
      </w:r>
      <w:r w:rsidR="00626487" w:rsidRPr="00911A05">
        <w:rPr>
          <w:rFonts w:ascii="Times New Roman" w:eastAsia="Times New Roman" w:hAnsi="Times New Roman" w:cs="Times New Roman"/>
          <w:sz w:val="27"/>
          <w:szCs w:val="27"/>
        </w:rPr>
        <w:t xml:space="preserve">педа </w:t>
      </w:r>
      <w:r w:rsidRPr="00911A05">
        <w:rPr>
          <w:rFonts w:ascii="Times New Roman" w:eastAsia="Times New Roman" w:hAnsi="Times New Roman" w:cs="Times New Roman"/>
          <w:sz w:val="27"/>
          <w:szCs w:val="27"/>
        </w:rPr>
        <w:t xml:space="preserve">открыты и доступны детям. Именно на них располагается сменный дидактический материал. </w:t>
      </w:r>
      <w:r w:rsidRPr="00911A05">
        <w:rPr>
          <w:rFonts w:ascii="Times New Roman" w:eastAsia="Times New Roman" w:hAnsi="Times New Roman" w:cs="Times New Roman"/>
          <w:sz w:val="27"/>
          <w:szCs w:val="27"/>
        </w:rPr>
        <w:lastRenderedPageBreak/>
        <w:t>На стенах и дверцах мебелизакреп</w:t>
      </w:r>
      <w:r w:rsidR="00626487" w:rsidRPr="00911A05">
        <w:rPr>
          <w:rFonts w:ascii="Times New Roman" w:eastAsia="Times New Roman" w:hAnsi="Times New Roman" w:cs="Times New Roman"/>
          <w:sz w:val="27"/>
          <w:szCs w:val="27"/>
        </w:rPr>
        <w:t>ляются</w:t>
      </w:r>
      <w:r w:rsidRPr="00911A05">
        <w:rPr>
          <w:rFonts w:ascii="Times New Roman" w:eastAsia="Times New Roman" w:hAnsi="Times New Roman" w:cs="Times New Roman"/>
          <w:sz w:val="27"/>
          <w:szCs w:val="27"/>
        </w:rPr>
        <w:t xml:space="preserve"> две-три магнитные мини-доски</w:t>
      </w:r>
      <w:r w:rsidR="00626487" w:rsidRPr="00911A05">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пар</w:t>
      </w:r>
      <w:r w:rsidR="00626487" w:rsidRPr="00911A05">
        <w:rPr>
          <w:rFonts w:ascii="Times New Roman" w:eastAsia="Times New Roman" w:hAnsi="Times New Roman" w:cs="Times New Roman"/>
          <w:sz w:val="27"/>
          <w:szCs w:val="27"/>
        </w:rPr>
        <w:t>а</w:t>
      </w:r>
      <w:r w:rsidRPr="00911A05">
        <w:rPr>
          <w:rFonts w:ascii="Times New Roman" w:eastAsia="Times New Roman" w:hAnsi="Times New Roman" w:cs="Times New Roman"/>
          <w:sz w:val="27"/>
          <w:szCs w:val="27"/>
        </w:rPr>
        <w:t xml:space="preserve"> мини-коврографов для свободной деятельности детей. Во время подгрупповых занятий детивыполня</w:t>
      </w:r>
      <w:r w:rsidR="00626487" w:rsidRPr="00911A05">
        <w:rPr>
          <w:rFonts w:ascii="Times New Roman" w:eastAsia="Times New Roman" w:hAnsi="Times New Roman" w:cs="Times New Roman"/>
          <w:sz w:val="27"/>
          <w:szCs w:val="27"/>
        </w:rPr>
        <w:t>ют</w:t>
      </w:r>
      <w:r w:rsidRPr="00911A05">
        <w:rPr>
          <w:rFonts w:ascii="Times New Roman" w:eastAsia="Times New Roman" w:hAnsi="Times New Roman" w:cs="Times New Roman"/>
          <w:sz w:val="27"/>
          <w:szCs w:val="27"/>
        </w:rPr>
        <w:t xml:space="preserve"> на них индивидуальные задания. Полки выше роста детей закрыт</w:t>
      </w:r>
      <w:r w:rsidR="005336DD" w:rsidRPr="00911A05">
        <w:rPr>
          <w:rFonts w:ascii="Times New Roman" w:eastAsia="Times New Roman" w:hAnsi="Times New Roman" w:cs="Times New Roman"/>
          <w:sz w:val="27"/>
          <w:szCs w:val="27"/>
        </w:rPr>
        <w:t>ы</w:t>
      </w:r>
      <w:r w:rsidRPr="00911A05">
        <w:rPr>
          <w:rFonts w:ascii="Times New Roman" w:eastAsia="Times New Roman" w:hAnsi="Times New Roman" w:cs="Times New Roman"/>
          <w:sz w:val="27"/>
          <w:szCs w:val="27"/>
        </w:rPr>
        <w:t xml:space="preserve">. На них в папках и контейнерах хранятся игры, игрушки и пособия по всем изучаемым лексическим темам, отражающие все направления работы логопеда. В кабинете логопеда </w:t>
      </w:r>
      <w:r w:rsidR="005336DD" w:rsidRPr="00911A05">
        <w:rPr>
          <w:rFonts w:ascii="Times New Roman" w:eastAsia="Times New Roman" w:hAnsi="Times New Roman" w:cs="Times New Roman"/>
          <w:sz w:val="27"/>
          <w:szCs w:val="27"/>
        </w:rPr>
        <w:t xml:space="preserve">есть </w:t>
      </w:r>
      <w:r w:rsidRPr="00911A05">
        <w:rPr>
          <w:rFonts w:ascii="Times New Roman" w:eastAsia="Times New Roman" w:hAnsi="Times New Roman" w:cs="Times New Roman"/>
          <w:sz w:val="27"/>
          <w:szCs w:val="27"/>
        </w:rPr>
        <w:t>мобильный коврограф среднего размера, небольшой мольберт, магнитная доска. Обязательным оборудованием являются магнитофон или музыкальный центр и хорошая фонотека (запись звуков природы, фоновая музыка для подгрупповых занятий, музыка для релаксации, музыкальное сопровождение для подвижных игр и пальчиковой гимнастики, для внесения в подгрупповые занятия элементов логоритмики).</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Логопеду следует позаботиться о том, чтобы кабинет стал тем местом, куда каждый ребенок идет с желанием и удовольствием, так как именно это обеспечит максимальный коррекционный эффект, положительную динамику развития. Мягкие пастельные тона в оформлении кабинета, удобная меб</w:t>
      </w:r>
      <w:r w:rsidR="001000BC" w:rsidRPr="00911A05">
        <w:rPr>
          <w:rFonts w:ascii="Times New Roman" w:eastAsia="Times New Roman" w:hAnsi="Times New Roman" w:cs="Times New Roman"/>
          <w:sz w:val="27"/>
          <w:szCs w:val="27"/>
        </w:rPr>
        <w:t>ель, ковровое покрытие на полу -</w:t>
      </w:r>
      <w:r w:rsidRPr="00911A05">
        <w:rPr>
          <w:rFonts w:ascii="Times New Roman" w:eastAsia="Times New Roman" w:hAnsi="Times New Roman" w:cs="Times New Roman"/>
          <w:sz w:val="27"/>
          <w:szCs w:val="27"/>
        </w:rPr>
        <w:t xml:space="preserve"> обязательные условия.</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b/>
          <w:i/>
          <w:sz w:val="27"/>
          <w:szCs w:val="27"/>
        </w:rPr>
        <w:t>Старший дошкольный возраст (с 5 до 6 лет)</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Организуя предметно-пространственную развивающую среду в старшей группе, педагоги должны руководствоваться возрастными и психологическими особенностями старших дошкольников с общим недоразвитием речи. Прежде всего, следует учесть, что старший дошкольный возраст является сензитивным периодом развития речи. Л. С. Выготский отмечал, что в этом возрасте происходит соединение речи с мышлением. Речь постепенно превращается в важнейший инструмент мышления, поэтому именно в старшей логопедической группе нужно сделать акцент на развитие словаря, на усвоение понятий, и именно в этом возрасте полезно проводить с детьми словесные игры, игры-драматизации, активно использовать театрализованные игры. В центре «Будем говорить правильно» в групповом помещении обязательно должны быть представлены картотека словесных игр, картотека игр и упражнений для совершенствования грамматического строя речи, картотека предметных картинок по всем изучаемым лексическим темам. Количество картинок по каждой лексической теме должно быть значительно большим по сравнению с предыдущей возрастной группой. В центре «Играем в театр» должно быть представлено оборудование для проведения игр-драматизаций и театрализованных игр во всех видах театра (настольном, кукольном, пальчиковом, плоскостном и т. п.) по нескольким хорошо знакомым детям сказкам. Учитывая особенности общего и речевого развития детей с ОНР, не стоит брать более одной сказки на каждый период работы. К изготовлению декораций и костюмов для постановки представлений по этим сказкам обязательно привлекаются дети.</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В 5 лет происходит заметное изменение памяти (Немов Р. С.). У детей впервые появляются действия, связанные с намерением что-то запомнить. В связи с этим важно стимулировать повторение как основу запоминания, активно использовать различные мнемотехнические средства, символы, схемы.</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 xml:space="preserve">Ребенка шестого года жизни следует учить рассматривать и сравнивать предметы, воспринимаемые посредством всех органов чувств; находить в них общее и различное; учить объединять предметы по общим признакам. Так, совершенствование чувственного опыта приобретает особое значение: оно способствует улучшению восприятия, стимулирует и развитие мышления, и развитие речи. Очень важным становится проведение занятий в групповой </w:t>
      </w:r>
      <w:r w:rsidRPr="00911A05">
        <w:rPr>
          <w:rFonts w:ascii="Times New Roman" w:eastAsia="Times New Roman" w:hAnsi="Times New Roman" w:cs="Times New Roman"/>
          <w:sz w:val="27"/>
          <w:szCs w:val="27"/>
        </w:rPr>
        <w:lastRenderedPageBreak/>
        <w:t>лаборатории или центре науки и природы, где дети узнают об элементарных свойствах предметов, учатся простейшим навыкам обращения с ними, узнают о правилах безопасного поведения. Предоставляя детям возможность понюхать, потрогать, пощупать предметы и материалы, педагог не только развивает их тактильный и сенсорный опыт, но и прививает интерес к познавательной деятельности.</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 xml:space="preserve">В лаборатории появляются первые приборы: лупы, микроскоп, </w:t>
      </w:r>
      <w:r w:rsidR="00E831E3" w:rsidRPr="00911A05">
        <w:rPr>
          <w:rFonts w:ascii="Times New Roman" w:eastAsia="Times New Roman" w:hAnsi="Times New Roman" w:cs="Times New Roman"/>
          <w:sz w:val="27"/>
          <w:szCs w:val="27"/>
        </w:rPr>
        <w:t xml:space="preserve">безмен, </w:t>
      </w:r>
      <w:r w:rsidRPr="00911A05">
        <w:rPr>
          <w:rFonts w:ascii="Times New Roman" w:eastAsia="Times New Roman" w:hAnsi="Times New Roman" w:cs="Times New Roman"/>
          <w:sz w:val="27"/>
          <w:szCs w:val="27"/>
        </w:rPr>
        <w:t>песочные часы, аптечные весы. Педагоги привлекают детей к фиксации результатов опытов в журнале.</w:t>
      </w:r>
      <w:bookmarkStart w:id="16" w:name="page174"/>
      <w:bookmarkEnd w:id="16"/>
      <w:r w:rsidRPr="00911A05">
        <w:rPr>
          <w:rFonts w:ascii="Times New Roman" w:eastAsia="Times New Roman" w:hAnsi="Times New Roman" w:cs="Times New Roman"/>
          <w:sz w:val="27"/>
          <w:szCs w:val="27"/>
        </w:rPr>
        <w:t xml:space="preserve"> Особое значение приобретает использование обучающих дидактических игр, в которых начинается формирование мотивации готовности к школьному обучению.</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У пятилетних детей появляется желание объединяться для совместных игр и труда, преодолевать препятствия, стоящие на пути достижения цели. Значит нужно создать условия для проведения игр-соревнований, более активно привлекать детей к различным совместным трудовым действиям (уходу за комнатными растениями, подготовке оборудования и пособий к занятиям и т. п.).</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У детей шестого года жизни развивается и эстетическое восприятие действительности, поэтому эстетике оформления жизненного пространства уделяется особое внимание. Детей привлекают к организации развивающего пространства в групповом помещении, прислушиваются к их пожеланиям, используют для оформления интерьера выполненные ими поделки.</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В логопедическом кабинете при организации развивающей среды созда</w:t>
      </w:r>
      <w:r w:rsidR="00BE6D3C" w:rsidRPr="00911A05">
        <w:rPr>
          <w:rFonts w:ascii="Times New Roman" w:eastAsia="Times New Roman" w:hAnsi="Times New Roman" w:cs="Times New Roman"/>
          <w:sz w:val="27"/>
          <w:szCs w:val="27"/>
        </w:rPr>
        <w:t>ются</w:t>
      </w:r>
      <w:r w:rsidRPr="00911A05">
        <w:rPr>
          <w:rFonts w:ascii="Times New Roman" w:eastAsia="Times New Roman" w:hAnsi="Times New Roman" w:cs="Times New Roman"/>
          <w:sz w:val="27"/>
          <w:szCs w:val="27"/>
        </w:rPr>
        <w:t xml:space="preserve"> и наполн</w:t>
      </w:r>
      <w:r w:rsidR="00BE6D3C" w:rsidRPr="00911A05">
        <w:rPr>
          <w:rFonts w:ascii="Times New Roman" w:eastAsia="Times New Roman" w:hAnsi="Times New Roman" w:cs="Times New Roman"/>
          <w:sz w:val="27"/>
          <w:szCs w:val="27"/>
        </w:rPr>
        <w:t>яются</w:t>
      </w:r>
      <w:r w:rsidRPr="00911A05">
        <w:rPr>
          <w:rFonts w:ascii="Times New Roman" w:eastAsia="Times New Roman" w:hAnsi="Times New Roman" w:cs="Times New Roman"/>
          <w:sz w:val="27"/>
          <w:szCs w:val="27"/>
        </w:rPr>
        <w:t xml:space="preserve"> необходимым оборудованием центры, отражающие развитие всех сторон речевой деятельности: словаря, грамматического строя речи, фонематического восприятия и навыков языкового анализа, связной речи и речевого общения. Картотеки словесных и настольно-печатных для автоматизации и дифференциации звуков содержат по несколько десятков разнообразных игр. Центры с пособиями для развития всех видов моторики (артикуляционной, тонкой, ручной, общей) по-прежнему име</w:t>
      </w:r>
      <w:r w:rsidR="00BE6D3C" w:rsidRPr="00911A05">
        <w:rPr>
          <w:rFonts w:ascii="Times New Roman" w:eastAsia="Times New Roman" w:hAnsi="Times New Roman" w:cs="Times New Roman"/>
          <w:sz w:val="27"/>
          <w:szCs w:val="27"/>
        </w:rPr>
        <w:t>ют</w:t>
      </w:r>
      <w:r w:rsidRPr="00911A05">
        <w:rPr>
          <w:rFonts w:ascii="Times New Roman" w:eastAsia="Times New Roman" w:hAnsi="Times New Roman" w:cs="Times New Roman"/>
          <w:sz w:val="27"/>
          <w:szCs w:val="27"/>
        </w:rPr>
        <w:t xml:space="preserve"> место в кабинете логопеда. Игрушки и оборудование в нихболее разнообразны</w:t>
      </w:r>
      <w:r w:rsidR="00BE6D3C" w:rsidRPr="00911A05">
        <w:rPr>
          <w:rFonts w:ascii="Times New Roman" w:eastAsia="Times New Roman" w:hAnsi="Times New Roman" w:cs="Times New Roman"/>
          <w:sz w:val="27"/>
          <w:szCs w:val="27"/>
        </w:rPr>
        <w:t>е</w:t>
      </w:r>
      <w:r w:rsidRPr="00911A05">
        <w:rPr>
          <w:rFonts w:ascii="Times New Roman" w:eastAsia="Times New Roman" w:hAnsi="Times New Roman" w:cs="Times New Roman"/>
          <w:sz w:val="27"/>
          <w:szCs w:val="27"/>
        </w:rPr>
        <w:t xml:space="preserve"> и сложны</w:t>
      </w:r>
      <w:r w:rsidR="00BE6D3C" w:rsidRPr="00911A05">
        <w:rPr>
          <w:rFonts w:ascii="Times New Roman" w:eastAsia="Times New Roman" w:hAnsi="Times New Roman" w:cs="Times New Roman"/>
          <w:sz w:val="27"/>
          <w:szCs w:val="27"/>
        </w:rPr>
        <w:t>е</w:t>
      </w:r>
      <w:r w:rsidRPr="00911A05">
        <w:rPr>
          <w:rFonts w:ascii="Times New Roman" w:eastAsia="Times New Roman" w:hAnsi="Times New Roman" w:cs="Times New Roman"/>
          <w:sz w:val="27"/>
          <w:szCs w:val="27"/>
        </w:rPr>
        <w:t xml:space="preserve"> (кубик Рубика и другие игрушки-головоломки, калейдоскопы и т. п.). По рекомендации психологов сохран</w:t>
      </w:r>
      <w:r w:rsidR="00BE6D3C" w:rsidRPr="00911A05">
        <w:rPr>
          <w:rFonts w:ascii="Times New Roman" w:eastAsia="Times New Roman" w:hAnsi="Times New Roman" w:cs="Times New Roman"/>
          <w:sz w:val="27"/>
          <w:szCs w:val="27"/>
        </w:rPr>
        <w:t>яются</w:t>
      </w:r>
      <w:r w:rsidRPr="00911A05">
        <w:rPr>
          <w:rFonts w:ascii="Times New Roman" w:eastAsia="Times New Roman" w:hAnsi="Times New Roman" w:cs="Times New Roman"/>
          <w:sz w:val="27"/>
          <w:szCs w:val="27"/>
        </w:rPr>
        <w:t xml:space="preserve"> и центры с игрушками и играми для девочек и мальчиков. Дет</w:t>
      </w:r>
      <w:r w:rsidR="00BE6D3C" w:rsidRPr="00911A05">
        <w:rPr>
          <w:rFonts w:ascii="Times New Roman" w:eastAsia="Times New Roman" w:hAnsi="Times New Roman" w:cs="Times New Roman"/>
          <w:sz w:val="27"/>
          <w:szCs w:val="27"/>
        </w:rPr>
        <w:t>и</w:t>
      </w:r>
      <w:r w:rsidRPr="00911A05">
        <w:rPr>
          <w:rFonts w:ascii="Times New Roman" w:eastAsia="Times New Roman" w:hAnsi="Times New Roman" w:cs="Times New Roman"/>
          <w:sz w:val="27"/>
          <w:szCs w:val="27"/>
        </w:rPr>
        <w:t xml:space="preserve"> привле</w:t>
      </w:r>
      <w:r w:rsidR="00BE6D3C" w:rsidRPr="00911A05">
        <w:rPr>
          <w:rFonts w:ascii="Times New Roman" w:eastAsia="Times New Roman" w:hAnsi="Times New Roman" w:cs="Times New Roman"/>
          <w:sz w:val="27"/>
          <w:szCs w:val="27"/>
        </w:rPr>
        <w:t xml:space="preserve">каются </w:t>
      </w:r>
      <w:r w:rsidRPr="00911A05">
        <w:rPr>
          <w:rFonts w:ascii="Times New Roman" w:eastAsia="Times New Roman" w:hAnsi="Times New Roman" w:cs="Times New Roman"/>
          <w:sz w:val="27"/>
          <w:szCs w:val="27"/>
        </w:rPr>
        <w:t>к замене оборудования в центрах. В этой возрастной группепрактически полностью заменя</w:t>
      </w:r>
      <w:r w:rsidR="00BE6D3C" w:rsidRPr="00911A05">
        <w:rPr>
          <w:rFonts w:ascii="Times New Roman" w:eastAsia="Times New Roman" w:hAnsi="Times New Roman" w:cs="Times New Roman"/>
          <w:sz w:val="27"/>
          <w:szCs w:val="27"/>
        </w:rPr>
        <w:t>ется</w:t>
      </w:r>
      <w:r w:rsidRPr="00911A05">
        <w:rPr>
          <w:rFonts w:ascii="Times New Roman" w:eastAsia="Times New Roman" w:hAnsi="Times New Roman" w:cs="Times New Roman"/>
          <w:sz w:val="27"/>
          <w:szCs w:val="27"/>
        </w:rPr>
        <w:t xml:space="preserve"> оборудование во всех центрах еженедельно, оставляя небольшую часть материалов, игр и пособий для закрепления пройденного.</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b/>
          <w:i/>
          <w:sz w:val="27"/>
          <w:szCs w:val="27"/>
        </w:rPr>
        <w:t>Старший дошкольный возраст (с 6 до 7 лет)</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Последний год пребыва</w:t>
      </w:r>
      <w:r w:rsidR="001000BC" w:rsidRPr="00911A05">
        <w:rPr>
          <w:rFonts w:ascii="Times New Roman" w:eastAsia="Times New Roman" w:hAnsi="Times New Roman" w:cs="Times New Roman"/>
          <w:sz w:val="27"/>
          <w:szCs w:val="27"/>
        </w:rPr>
        <w:t>ния дошкольника в детском саду -</w:t>
      </w:r>
      <w:r w:rsidRPr="00911A05">
        <w:rPr>
          <w:rFonts w:ascii="Times New Roman" w:eastAsia="Times New Roman" w:hAnsi="Times New Roman" w:cs="Times New Roman"/>
          <w:sz w:val="27"/>
          <w:szCs w:val="27"/>
        </w:rPr>
        <w:t xml:space="preserve"> очень важный период его развитии. Именно в этом возрасте формируется мотивация готовности к школьному обучению, появляется потребность в знаниях и стремление к их совершенствованию, развиваются познавательные интересы.  Этоучитыва</w:t>
      </w:r>
      <w:r w:rsidR="00BE6D3C" w:rsidRPr="00911A05">
        <w:rPr>
          <w:rFonts w:ascii="Times New Roman" w:eastAsia="Times New Roman" w:hAnsi="Times New Roman" w:cs="Times New Roman"/>
          <w:sz w:val="27"/>
          <w:szCs w:val="27"/>
        </w:rPr>
        <w:t>ется</w:t>
      </w:r>
      <w:r w:rsidRPr="00911A05">
        <w:rPr>
          <w:rFonts w:ascii="Times New Roman" w:eastAsia="Times New Roman" w:hAnsi="Times New Roman" w:cs="Times New Roman"/>
          <w:sz w:val="27"/>
          <w:szCs w:val="27"/>
        </w:rPr>
        <w:t xml:space="preserve"> при организации предметно-пространственного развивающего пространства в группе. Так, в групповой библиотеке име</w:t>
      </w:r>
      <w:r w:rsidR="00BE6D3C" w:rsidRPr="00911A05">
        <w:rPr>
          <w:rFonts w:ascii="Times New Roman" w:eastAsia="Times New Roman" w:hAnsi="Times New Roman" w:cs="Times New Roman"/>
          <w:sz w:val="27"/>
          <w:szCs w:val="27"/>
        </w:rPr>
        <w:t>е</w:t>
      </w:r>
      <w:r w:rsidRPr="00911A05">
        <w:rPr>
          <w:rFonts w:ascii="Times New Roman" w:eastAsia="Times New Roman" w:hAnsi="Times New Roman" w:cs="Times New Roman"/>
          <w:sz w:val="27"/>
          <w:szCs w:val="27"/>
        </w:rPr>
        <w:t>т</w:t>
      </w:r>
      <w:r w:rsidR="00BE6D3C" w:rsidRPr="00911A05">
        <w:rPr>
          <w:rFonts w:ascii="Times New Roman" w:eastAsia="Times New Roman" w:hAnsi="Times New Roman" w:cs="Times New Roman"/>
          <w:sz w:val="27"/>
          <w:szCs w:val="27"/>
        </w:rPr>
        <w:t>ся</w:t>
      </w:r>
      <w:r w:rsidRPr="00911A05">
        <w:rPr>
          <w:rFonts w:ascii="Times New Roman" w:eastAsia="Times New Roman" w:hAnsi="Times New Roman" w:cs="Times New Roman"/>
          <w:sz w:val="27"/>
          <w:szCs w:val="27"/>
        </w:rPr>
        <w:t xml:space="preserve"> достаточное количество доступной для детей справочной литературы по разным отраслям знаний, детские энциклопедии и атласы, папки с разнообразным иллюстративным материалом. В группе появ</w:t>
      </w:r>
      <w:r w:rsidR="00BE6D3C" w:rsidRPr="00911A05">
        <w:rPr>
          <w:rFonts w:ascii="Times New Roman" w:eastAsia="Times New Roman" w:hAnsi="Times New Roman" w:cs="Times New Roman"/>
          <w:sz w:val="27"/>
          <w:szCs w:val="27"/>
        </w:rPr>
        <w:t>ляю</w:t>
      </w:r>
      <w:r w:rsidRPr="00911A05">
        <w:rPr>
          <w:rFonts w:ascii="Times New Roman" w:eastAsia="Times New Roman" w:hAnsi="Times New Roman" w:cs="Times New Roman"/>
          <w:sz w:val="27"/>
          <w:szCs w:val="27"/>
        </w:rPr>
        <w:t>тся географические карты и атласы, глобус; дидактические игры, развивающие познавательные интересы детей.</w:t>
      </w:r>
      <w:bookmarkStart w:id="17" w:name="page182"/>
      <w:bookmarkEnd w:id="17"/>
    </w:p>
    <w:p w:rsidR="001000BC" w:rsidRPr="00911A05" w:rsidRDefault="001000BC"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6 лет -</w:t>
      </w:r>
      <w:r w:rsidR="00687CFF" w:rsidRPr="00911A05">
        <w:rPr>
          <w:rFonts w:ascii="Times New Roman" w:eastAsia="Times New Roman" w:hAnsi="Times New Roman" w:cs="Times New Roman"/>
          <w:sz w:val="27"/>
          <w:szCs w:val="27"/>
        </w:rPr>
        <w:t xml:space="preserve"> сензитивный период развития речи. Дошкольники этого возраста используют различные виды речи, у них появляется </w:t>
      </w:r>
      <w:r w:rsidR="00BE6D3C" w:rsidRPr="00911A05">
        <w:rPr>
          <w:rFonts w:ascii="Times New Roman" w:eastAsia="Times New Roman" w:hAnsi="Times New Roman" w:cs="Times New Roman"/>
          <w:sz w:val="27"/>
          <w:szCs w:val="27"/>
        </w:rPr>
        <w:t>интерес к слову</w:t>
      </w:r>
      <w:r w:rsidR="00687CFF" w:rsidRPr="00911A05">
        <w:rPr>
          <w:rFonts w:ascii="Times New Roman" w:eastAsia="Times New Roman" w:hAnsi="Times New Roman" w:cs="Times New Roman"/>
          <w:sz w:val="27"/>
          <w:szCs w:val="27"/>
        </w:rPr>
        <w:t xml:space="preserve">, они активно </w:t>
      </w:r>
      <w:r w:rsidR="00687CFF" w:rsidRPr="00911A05">
        <w:rPr>
          <w:rFonts w:ascii="Times New Roman" w:eastAsia="Times New Roman" w:hAnsi="Times New Roman" w:cs="Times New Roman"/>
          <w:sz w:val="27"/>
          <w:szCs w:val="27"/>
        </w:rPr>
        <w:lastRenderedPageBreak/>
        <w:t>занимаются словотворчеством, самостоятельно придумывают сказки и рассказы. К моменту окончания подготовительной группы у дошкольников с общим недоразвитием речи должно быть преодолено отставание в речевом развитии.</w:t>
      </w:r>
    </w:p>
    <w:p w:rsidR="001000BC" w:rsidRPr="00911A05" w:rsidRDefault="00BE6D3C"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Д</w:t>
      </w:r>
      <w:r w:rsidR="00687CFF" w:rsidRPr="00911A05">
        <w:rPr>
          <w:rFonts w:ascii="Times New Roman" w:eastAsia="Times New Roman" w:hAnsi="Times New Roman" w:cs="Times New Roman"/>
          <w:sz w:val="27"/>
          <w:szCs w:val="27"/>
        </w:rPr>
        <w:t>етям</w:t>
      </w:r>
      <w:r w:rsidRPr="00911A05">
        <w:rPr>
          <w:rFonts w:ascii="Times New Roman" w:eastAsia="Times New Roman" w:hAnsi="Times New Roman" w:cs="Times New Roman"/>
          <w:sz w:val="27"/>
          <w:szCs w:val="27"/>
        </w:rPr>
        <w:t xml:space="preserve"> предоставляется</w:t>
      </w:r>
      <w:r w:rsidR="00687CFF" w:rsidRPr="00911A05">
        <w:rPr>
          <w:rFonts w:ascii="Times New Roman" w:eastAsia="Times New Roman" w:hAnsi="Times New Roman" w:cs="Times New Roman"/>
          <w:sz w:val="27"/>
          <w:szCs w:val="27"/>
        </w:rPr>
        <w:t xml:space="preserve"> возможност</w:t>
      </w:r>
      <w:r w:rsidRPr="00911A05">
        <w:rPr>
          <w:rFonts w:ascii="Times New Roman" w:eastAsia="Times New Roman" w:hAnsi="Times New Roman" w:cs="Times New Roman"/>
          <w:sz w:val="27"/>
          <w:szCs w:val="27"/>
        </w:rPr>
        <w:t>ь</w:t>
      </w:r>
      <w:r w:rsidR="00687CFF" w:rsidRPr="00911A05">
        <w:rPr>
          <w:rFonts w:ascii="Times New Roman" w:eastAsia="Times New Roman" w:hAnsi="Times New Roman" w:cs="Times New Roman"/>
          <w:sz w:val="27"/>
          <w:szCs w:val="27"/>
        </w:rPr>
        <w:t xml:space="preserve"> для усвоения родного языка и экспериментирования со словом. В центре «Будем говорить правильно» появ</w:t>
      </w:r>
      <w:r w:rsidRPr="00911A05">
        <w:rPr>
          <w:rFonts w:ascii="Times New Roman" w:eastAsia="Times New Roman" w:hAnsi="Times New Roman" w:cs="Times New Roman"/>
          <w:sz w:val="27"/>
          <w:szCs w:val="27"/>
        </w:rPr>
        <w:t>ляе</w:t>
      </w:r>
      <w:r w:rsidR="00687CFF" w:rsidRPr="00911A05">
        <w:rPr>
          <w:rFonts w:ascii="Times New Roman" w:eastAsia="Times New Roman" w:hAnsi="Times New Roman" w:cs="Times New Roman"/>
          <w:sz w:val="27"/>
          <w:szCs w:val="27"/>
        </w:rPr>
        <w:t>тся картотека разнообразных словесных игр.</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Пространственн</w:t>
      </w:r>
      <w:r w:rsidR="00BE6D3C" w:rsidRPr="00911A05">
        <w:rPr>
          <w:rFonts w:ascii="Times New Roman" w:eastAsia="Times New Roman" w:hAnsi="Times New Roman" w:cs="Times New Roman"/>
          <w:sz w:val="27"/>
          <w:szCs w:val="27"/>
        </w:rPr>
        <w:t>ая</w:t>
      </w:r>
      <w:r w:rsidRPr="00911A05">
        <w:rPr>
          <w:rFonts w:ascii="Times New Roman" w:eastAsia="Times New Roman" w:hAnsi="Times New Roman" w:cs="Times New Roman"/>
          <w:sz w:val="27"/>
          <w:szCs w:val="27"/>
        </w:rPr>
        <w:t xml:space="preserve"> сред</w:t>
      </w:r>
      <w:r w:rsidR="00BE6D3C" w:rsidRPr="00911A05">
        <w:rPr>
          <w:rFonts w:ascii="Times New Roman" w:eastAsia="Times New Roman" w:hAnsi="Times New Roman" w:cs="Times New Roman"/>
          <w:sz w:val="27"/>
          <w:szCs w:val="27"/>
        </w:rPr>
        <w:t>а</w:t>
      </w:r>
      <w:r w:rsidRPr="00911A05">
        <w:rPr>
          <w:rFonts w:ascii="Times New Roman" w:eastAsia="Times New Roman" w:hAnsi="Times New Roman" w:cs="Times New Roman"/>
          <w:sz w:val="27"/>
          <w:szCs w:val="27"/>
        </w:rPr>
        <w:t xml:space="preserve"> организова</w:t>
      </w:r>
      <w:r w:rsidR="00BE6D3C" w:rsidRPr="00911A05">
        <w:rPr>
          <w:rFonts w:ascii="Times New Roman" w:eastAsia="Times New Roman" w:hAnsi="Times New Roman" w:cs="Times New Roman"/>
          <w:sz w:val="27"/>
          <w:szCs w:val="27"/>
        </w:rPr>
        <w:t>на</w:t>
      </w:r>
      <w:r w:rsidRPr="00911A05">
        <w:rPr>
          <w:rFonts w:ascii="Times New Roman" w:eastAsia="Times New Roman" w:hAnsi="Times New Roman" w:cs="Times New Roman"/>
          <w:sz w:val="27"/>
          <w:szCs w:val="27"/>
        </w:rPr>
        <w:t xml:space="preserve"> таким образом, чтобы дети могли самостоятельно исследовать окружающих предметов, т.к. стремление к исследованию становится преобладающим мотивом их поведения. Однако, дошкольники с общим недоразвитием речи при этом могут испытывать определенные трудности: они выполняют определенные действия, но не могут объяснить, как это сделали. В таком ситуации взрослый ста</w:t>
      </w:r>
      <w:r w:rsidR="00BE6D3C" w:rsidRPr="00911A05">
        <w:rPr>
          <w:rFonts w:ascii="Times New Roman" w:eastAsia="Times New Roman" w:hAnsi="Times New Roman" w:cs="Times New Roman"/>
          <w:sz w:val="27"/>
          <w:szCs w:val="27"/>
        </w:rPr>
        <w:t>новится</w:t>
      </w:r>
      <w:r w:rsidRPr="00911A05">
        <w:rPr>
          <w:rFonts w:ascii="Times New Roman" w:eastAsia="Times New Roman" w:hAnsi="Times New Roman" w:cs="Times New Roman"/>
          <w:sz w:val="27"/>
          <w:szCs w:val="27"/>
        </w:rPr>
        <w:t xml:space="preserve"> равноправным партнером своих воспитанников и оказывать им необходимую помощь.</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В возрасте шести-семи лет происходит активное становление ребенка как личности, моделируются человеческие взаимоотношения. Все это происходит в игре. Дети с удовольствием объединяются в большие группы для совместной игры. Это тоже учитывается при организации жизненного пространства: развивающие центры рассчитываются для работы в них большего количества детей, чем в предыдущих возрастных группах.</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Игра является средством формирования и развития многих личностных качеств и приобретает в подготовительной группе особое значение. Педагог созда</w:t>
      </w:r>
      <w:r w:rsidR="007B1C67" w:rsidRPr="00911A05">
        <w:rPr>
          <w:rFonts w:ascii="Times New Roman" w:eastAsia="Times New Roman" w:hAnsi="Times New Roman" w:cs="Times New Roman"/>
          <w:sz w:val="27"/>
          <w:szCs w:val="27"/>
        </w:rPr>
        <w:t>ет</w:t>
      </w:r>
      <w:r w:rsidRPr="00911A05">
        <w:rPr>
          <w:rFonts w:ascii="Times New Roman" w:eastAsia="Times New Roman" w:hAnsi="Times New Roman" w:cs="Times New Roman"/>
          <w:sz w:val="27"/>
          <w:szCs w:val="27"/>
        </w:rPr>
        <w:t xml:space="preserve"> такие игровые ситуации, которые продвигают развитие детей вперед, вносит элементы игры в учение, общение и труд, использ</w:t>
      </w:r>
      <w:r w:rsidR="007B1C67" w:rsidRPr="00911A05">
        <w:rPr>
          <w:rFonts w:ascii="Times New Roman" w:eastAsia="Times New Roman" w:hAnsi="Times New Roman" w:cs="Times New Roman"/>
          <w:sz w:val="27"/>
          <w:szCs w:val="27"/>
        </w:rPr>
        <w:t>ует</w:t>
      </w:r>
      <w:r w:rsidRPr="00911A05">
        <w:rPr>
          <w:rFonts w:ascii="Times New Roman" w:eastAsia="Times New Roman" w:hAnsi="Times New Roman" w:cs="Times New Roman"/>
          <w:sz w:val="27"/>
          <w:szCs w:val="27"/>
        </w:rPr>
        <w:t xml:space="preserve"> игру для воспитания. Сюжетно-ролевые игры с правилами, проводимые в подготовительной группе, помога</w:t>
      </w:r>
      <w:r w:rsidR="007B1C67" w:rsidRPr="00911A05">
        <w:rPr>
          <w:rFonts w:ascii="Times New Roman" w:eastAsia="Times New Roman" w:hAnsi="Times New Roman" w:cs="Times New Roman"/>
          <w:sz w:val="27"/>
          <w:szCs w:val="27"/>
        </w:rPr>
        <w:t>ют</w:t>
      </w:r>
      <w:r w:rsidRPr="00911A05">
        <w:rPr>
          <w:rFonts w:ascii="Times New Roman" w:eastAsia="Times New Roman" w:hAnsi="Times New Roman" w:cs="Times New Roman"/>
          <w:sz w:val="27"/>
          <w:szCs w:val="27"/>
        </w:rPr>
        <w:t xml:space="preserve"> формированию личностной и нравственной саморегуляции. Игры отлича</w:t>
      </w:r>
      <w:r w:rsidR="007B1C67" w:rsidRPr="00911A05">
        <w:rPr>
          <w:rFonts w:ascii="Times New Roman" w:eastAsia="Times New Roman" w:hAnsi="Times New Roman" w:cs="Times New Roman"/>
          <w:sz w:val="27"/>
          <w:szCs w:val="27"/>
        </w:rPr>
        <w:t>ют</w:t>
      </w:r>
      <w:r w:rsidRPr="00911A05">
        <w:rPr>
          <w:rFonts w:ascii="Times New Roman" w:eastAsia="Times New Roman" w:hAnsi="Times New Roman" w:cs="Times New Roman"/>
          <w:sz w:val="27"/>
          <w:szCs w:val="27"/>
        </w:rPr>
        <w:t>ся большим разнообразием тематики, ролей, игровых действий, «проблемных ситуаций».</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Конструкторская игра у детей седьмого года жизни превращается в трудовую деятельность, в ходе которой ребенок создает что-то нужное, полезное. Например, стаканчики из-под йогурта дети использ</w:t>
      </w:r>
      <w:r w:rsidR="007B1C67" w:rsidRPr="00911A05">
        <w:rPr>
          <w:rFonts w:ascii="Times New Roman" w:eastAsia="Times New Roman" w:hAnsi="Times New Roman" w:cs="Times New Roman"/>
          <w:sz w:val="27"/>
          <w:szCs w:val="27"/>
        </w:rPr>
        <w:t>уют</w:t>
      </w:r>
      <w:r w:rsidRPr="00911A05">
        <w:rPr>
          <w:rFonts w:ascii="Times New Roman" w:eastAsia="Times New Roman" w:hAnsi="Times New Roman" w:cs="Times New Roman"/>
          <w:sz w:val="27"/>
          <w:szCs w:val="27"/>
        </w:rPr>
        <w:t xml:space="preserve"> для изготовления подставок для кисточек; а из пробок от минеральной воды с помощью педагога изгот</w:t>
      </w:r>
      <w:r w:rsidR="007B1C67" w:rsidRPr="00911A05">
        <w:rPr>
          <w:rFonts w:ascii="Times New Roman" w:eastAsia="Times New Roman" w:hAnsi="Times New Roman" w:cs="Times New Roman"/>
          <w:sz w:val="27"/>
          <w:szCs w:val="27"/>
        </w:rPr>
        <w:t>авливают</w:t>
      </w:r>
      <w:r w:rsidRPr="00911A05">
        <w:rPr>
          <w:rFonts w:ascii="Times New Roman" w:eastAsia="Times New Roman" w:hAnsi="Times New Roman" w:cs="Times New Roman"/>
          <w:sz w:val="27"/>
          <w:szCs w:val="27"/>
        </w:rPr>
        <w:t xml:space="preserve"> «тактильные» коврики и т. п. В связи с этим в уголке продуктивной деятельности </w:t>
      </w:r>
      <w:r w:rsidR="007B1C67" w:rsidRPr="00911A05">
        <w:rPr>
          <w:rFonts w:ascii="Times New Roman" w:eastAsia="Times New Roman" w:hAnsi="Times New Roman" w:cs="Times New Roman"/>
          <w:sz w:val="27"/>
          <w:szCs w:val="27"/>
        </w:rPr>
        <w:t>есть</w:t>
      </w:r>
      <w:r w:rsidRPr="00911A05">
        <w:rPr>
          <w:rFonts w:ascii="Times New Roman" w:eastAsia="Times New Roman" w:hAnsi="Times New Roman" w:cs="Times New Roman"/>
          <w:sz w:val="27"/>
          <w:szCs w:val="27"/>
        </w:rPr>
        <w:t xml:space="preserve"> материалы, необходимые для изготовления поделок детьми.</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rPr>
        <w:t>Дети седьмого года жизни с удовольствием участвуют в играх-соревнованиях, в которых формируется мотивация достижения успеха</w:t>
      </w:r>
      <w:r w:rsidR="007B1C67" w:rsidRPr="00911A05">
        <w:rPr>
          <w:rFonts w:ascii="Times New Roman" w:eastAsia="Times New Roman" w:hAnsi="Times New Roman" w:cs="Times New Roman"/>
          <w:sz w:val="27"/>
          <w:szCs w:val="27"/>
        </w:rPr>
        <w:t>. Поэтому</w:t>
      </w:r>
      <w:r w:rsidRPr="00911A05">
        <w:rPr>
          <w:rFonts w:ascii="Times New Roman" w:eastAsia="Times New Roman" w:hAnsi="Times New Roman" w:cs="Times New Roman"/>
          <w:sz w:val="27"/>
          <w:szCs w:val="27"/>
        </w:rPr>
        <w:t xml:space="preserve"> организ</w:t>
      </w:r>
      <w:r w:rsidR="007B1C67" w:rsidRPr="00911A05">
        <w:rPr>
          <w:rFonts w:ascii="Times New Roman" w:eastAsia="Times New Roman" w:hAnsi="Times New Roman" w:cs="Times New Roman"/>
          <w:sz w:val="27"/>
          <w:szCs w:val="27"/>
        </w:rPr>
        <w:t>уется</w:t>
      </w:r>
      <w:r w:rsidRPr="00911A05">
        <w:rPr>
          <w:rFonts w:ascii="Times New Roman" w:eastAsia="Times New Roman" w:hAnsi="Times New Roman" w:cs="Times New Roman"/>
          <w:sz w:val="27"/>
          <w:szCs w:val="27"/>
        </w:rPr>
        <w:t xml:space="preserve"> пространство</w:t>
      </w:r>
      <w:r w:rsidR="007B1C67" w:rsidRPr="00911A05">
        <w:rPr>
          <w:rFonts w:ascii="Times New Roman" w:eastAsia="Times New Roman" w:hAnsi="Times New Roman" w:cs="Times New Roman"/>
          <w:sz w:val="27"/>
          <w:szCs w:val="27"/>
        </w:rPr>
        <w:t xml:space="preserve"> так</w:t>
      </w:r>
      <w:r w:rsidRPr="00911A05">
        <w:rPr>
          <w:rFonts w:ascii="Times New Roman" w:eastAsia="Times New Roman" w:hAnsi="Times New Roman" w:cs="Times New Roman"/>
          <w:sz w:val="27"/>
          <w:szCs w:val="27"/>
        </w:rPr>
        <w:t>, чтобы выделить достаточно</w:t>
      </w:r>
      <w:r w:rsidR="007B1C67" w:rsidRPr="00911A05">
        <w:rPr>
          <w:rFonts w:ascii="Times New Roman" w:eastAsia="Times New Roman" w:hAnsi="Times New Roman" w:cs="Times New Roman"/>
          <w:sz w:val="27"/>
          <w:szCs w:val="27"/>
        </w:rPr>
        <w:t>е</w:t>
      </w:r>
      <w:r w:rsidRPr="00911A05">
        <w:rPr>
          <w:rFonts w:ascii="Times New Roman" w:eastAsia="Times New Roman" w:hAnsi="Times New Roman" w:cs="Times New Roman"/>
          <w:sz w:val="27"/>
          <w:szCs w:val="27"/>
        </w:rPr>
        <w:t xml:space="preserve"> мест</w:t>
      </w:r>
      <w:r w:rsidR="007B1C67" w:rsidRPr="00911A05">
        <w:rPr>
          <w:rFonts w:ascii="Times New Roman" w:eastAsia="Times New Roman" w:hAnsi="Times New Roman" w:cs="Times New Roman"/>
          <w:sz w:val="27"/>
          <w:szCs w:val="27"/>
        </w:rPr>
        <w:t>о</w:t>
      </w:r>
      <w:r w:rsidRPr="00911A05">
        <w:rPr>
          <w:rFonts w:ascii="Times New Roman" w:eastAsia="Times New Roman" w:hAnsi="Times New Roman" w:cs="Times New Roman"/>
          <w:sz w:val="27"/>
          <w:szCs w:val="27"/>
        </w:rPr>
        <w:t xml:space="preserve"> для проведения таких игр.</w:t>
      </w:r>
    </w:p>
    <w:p w:rsidR="001000BC" w:rsidRPr="00911A05" w:rsidRDefault="00687CFF" w:rsidP="001000BC">
      <w:pPr>
        <w:ind w:firstLine="567"/>
        <w:jc w:val="both"/>
        <w:rPr>
          <w:rFonts w:ascii="Times New Roman" w:hAnsi="Times New Roman" w:cs="Times New Roman"/>
          <w:sz w:val="27"/>
          <w:szCs w:val="27"/>
        </w:rPr>
      </w:pPr>
      <w:r w:rsidRPr="00911A05">
        <w:rPr>
          <w:rFonts w:ascii="Times New Roman" w:eastAsia="Times New Roman" w:hAnsi="Times New Roman" w:cs="Times New Roman"/>
          <w:sz w:val="27"/>
          <w:szCs w:val="27"/>
          <w:u w:val="single"/>
        </w:rPr>
        <w:t>В логопедическом кабинете</w:t>
      </w:r>
      <w:r w:rsidRPr="00911A05">
        <w:rPr>
          <w:rFonts w:ascii="Times New Roman" w:eastAsia="Times New Roman" w:hAnsi="Times New Roman" w:cs="Times New Roman"/>
          <w:sz w:val="27"/>
          <w:szCs w:val="27"/>
        </w:rPr>
        <w:t xml:space="preserve"> развивающая среда организуется таким образом, чтобы способствовать совершенствованию всех сторон речи, обеспечить самостоятельность детей, стимулировать их активность и инициативность. В этой возрастной группе в кабинете логопеда</w:t>
      </w:r>
      <w:r w:rsidR="00C904C7">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 xml:space="preserve">представлено достаточное количество игр и пособий для подготовки детей к обучению грамоте и развитию интереса к учебной деятельности. Обязательными в оборудовании кабинета становятся настенный и разрезной алфавит, магнитная азбука и азбука для коврографа, кубики с буквами, слоговые таблицы, карточки со словами и знаками для составления и чтения предложений, атрибуты для игры в школу, дидактические игры «Собери портфель», «В школе и в детском саду», «На уроке и на перемене», «Скоро в школу» и т. п. Делая акцент на развитие связной речи, логопед оснащает кабинет более сложными схемами и алгоритмами для составления рассказов о </w:t>
      </w:r>
      <w:r w:rsidRPr="00911A05">
        <w:rPr>
          <w:rFonts w:ascii="Times New Roman" w:eastAsia="Times New Roman" w:hAnsi="Times New Roman" w:cs="Times New Roman"/>
          <w:sz w:val="27"/>
          <w:szCs w:val="27"/>
        </w:rPr>
        <w:lastRenderedPageBreak/>
        <w:t xml:space="preserve">предметах и объектах, большим количеством серий сюжетных картинок, сюжетных картин. В центре развития связной речи </w:t>
      </w:r>
      <w:bookmarkStart w:id="18" w:name="page183"/>
      <w:bookmarkEnd w:id="18"/>
      <w:r w:rsidRPr="00911A05">
        <w:rPr>
          <w:rFonts w:ascii="Times New Roman" w:eastAsia="Times New Roman" w:hAnsi="Times New Roman" w:cs="Times New Roman"/>
          <w:sz w:val="27"/>
          <w:szCs w:val="27"/>
        </w:rPr>
        <w:t>кабинете логопеда постоянно должны находиться две-три серии картинок и две-три сюжетных картины. В работе над лексическими темами используются репродукции с картин известных художников. Можно использовать репродукции картин для оформления интерьера кабинета, раздевалки, группового помещения. Столы для подгрупповых занятий в подготовительной к школе группе рассчитаны на двух человек для того, чтобы дети привыкали к работе за партами</w:t>
      </w:r>
      <w:r w:rsidR="007B1C67" w:rsidRPr="00911A05">
        <w:rPr>
          <w:rFonts w:ascii="Times New Roman" w:eastAsia="Times New Roman" w:hAnsi="Times New Roman" w:cs="Times New Roman"/>
          <w:sz w:val="27"/>
          <w:szCs w:val="27"/>
        </w:rPr>
        <w:t>, как</w:t>
      </w:r>
      <w:r w:rsidRPr="00911A05">
        <w:rPr>
          <w:rFonts w:ascii="Times New Roman" w:eastAsia="Times New Roman" w:hAnsi="Times New Roman" w:cs="Times New Roman"/>
          <w:sz w:val="27"/>
          <w:szCs w:val="27"/>
        </w:rPr>
        <w:t xml:space="preserve"> в школе в дальнейшем. Еженедельную замену оборудования в кабинете в этой возрастной группе дети производ</w:t>
      </w:r>
      <w:r w:rsidR="007B1C67" w:rsidRPr="00911A05">
        <w:rPr>
          <w:rFonts w:ascii="Times New Roman" w:eastAsia="Times New Roman" w:hAnsi="Times New Roman" w:cs="Times New Roman"/>
          <w:sz w:val="27"/>
          <w:szCs w:val="27"/>
        </w:rPr>
        <w:t>ят</w:t>
      </w:r>
      <w:r w:rsidRPr="00911A05">
        <w:rPr>
          <w:rFonts w:ascii="Times New Roman" w:eastAsia="Times New Roman" w:hAnsi="Times New Roman" w:cs="Times New Roman"/>
          <w:sz w:val="27"/>
          <w:szCs w:val="27"/>
        </w:rPr>
        <w:t xml:space="preserve"> самостоятельно под руководством логопеда.</w:t>
      </w:r>
    </w:p>
    <w:p w:rsidR="001000BC" w:rsidRPr="00911A05" w:rsidRDefault="001000BC" w:rsidP="001000BC">
      <w:pPr>
        <w:ind w:firstLine="567"/>
        <w:jc w:val="both"/>
        <w:rPr>
          <w:rFonts w:ascii="Times New Roman" w:hAnsi="Times New Roman" w:cs="Times New Roman"/>
          <w:sz w:val="27"/>
          <w:szCs w:val="27"/>
        </w:rPr>
      </w:pPr>
    </w:p>
    <w:p w:rsidR="00723792" w:rsidRPr="00911A05" w:rsidRDefault="00723792" w:rsidP="001000BC">
      <w:pPr>
        <w:ind w:firstLine="567"/>
        <w:jc w:val="both"/>
        <w:rPr>
          <w:rFonts w:ascii="Times New Roman" w:eastAsia="Times New Roman" w:hAnsi="Times New Roman" w:cs="Times New Roman"/>
          <w:b/>
          <w:sz w:val="27"/>
          <w:szCs w:val="27"/>
        </w:rPr>
      </w:pPr>
    </w:p>
    <w:p w:rsidR="00723792" w:rsidRPr="00911A05" w:rsidRDefault="00723792" w:rsidP="001000BC">
      <w:pPr>
        <w:ind w:firstLine="567"/>
        <w:jc w:val="both"/>
        <w:rPr>
          <w:rFonts w:ascii="Times New Roman" w:eastAsia="Times New Roman" w:hAnsi="Times New Roman" w:cs="Times New Roman"/>
          <w:b/>
          <w:sz w:val="27"/>
          <w:szCs w:val="27"/>
        </w:rPr>
      </w:pPr>
    </w:p>
    <w:p w:rsidR="00723792" w:rsidRPr="00911A05" w:rsidRDefault="00723792" w:rsidP="001000BC">
      <w:pPr>
        <w:ind w:firstLine="567"/>
        <w:jc w:val="both"/>
        <w:rPr>
          <w:rFonts w:ascii="Times New Roman" w:eastAsia="Times New Roman" w:hAnsi="Times New Roman" w:cs="Times New Roman"/>
          <w:b/>
          <w:sz w:val="27"/>
          <w:szCs w:val="27"/>
        </w:rPr>
      </w:pPr>
    </w:p>
    <w:p w:rsidR="009F49D1" w:rsidRPr="00911A05" w:rsidRDefault="009F49D1" w:rsidP="001000BC">
      <w:pPr>
        <w:ind w:firstLine="567"/>
        <w:jc w:val="both"/>
        <w:rPr>
          <w:rFonts w:ascii="Times New Roman" w:eastAsia="Times New Roman" w:hAnsi="Times New Roman" w:cs="Times New Roman"/>
          <w:b/>
          <w:i/>
          <w:sz w:val="27"/>
          <w:szCs w:val="27"/>
        </w:rPr>
      </w:pPr>
    </w:p>
    <w:p w:rsidR="00F82FF7" w:rsidRPr="00911A05" w:rsidRDefault="00687CFF" w:rsidP="001000BC">
      <w:pPr>
        <w:ind w:firstLine="567"/>
        <w:jc w:val="both"/>
        <w:rPr>
          <w:rFonts w:ascii="Times New Roman" w:hAnsi="Times New Roman" w:cs="Times New Roman"/>
          <w:i/>
          <w:sz w:val="27"/>
          <w:szCs w:val="27"/>
        </w:rPr>
      </w:pPr>
      <w:r w:rsidRPr="00911A05">
        <w:rPr>
          <w:rFonts w:ascii="Times New Roman" w:eastAsia="Times New Roman" w:hAnsi="Times New Roman" w:cs="Times New Roman"/>
          <w:b/>
          <w:i/>
          <w:sz w:val="27"/>
          <w:szCs w:val="27"/>
        </w:rPr>
        <w:t>Развивающая предметно-пространственная среда</w:t>
      </w:r>
      <w:r w:rsidR="001515C5" w:rsidRPr="00911A05">
        <w:rPr>
          <w:rFonts w:ascii="Times New Roman" w:eastAsia="Times New Roman" w:hAnsi="Times New Roman" w:cs="Times New Roman"/>
          <w:b/>
          <w:i/>
          <w:sz w:val="27"/>
          <w:szCs w:val="27"/>
        </w:rPr>
        <w:t xml:space="preserve"> ДОУ </w:t>
      </w:r>
      <w:r w:rsidR="00F82FF7" w:rsidRPr="00911A05">
        <w:rPr>
          <w:rFonts w:ascii="Times New Roman" w:eastAsia="Times New Roman" w:hAnsi="Times New Roman" w:cs="Times New Roman"/>
          <w:b/>
          <w:i/>
          <w:sz w:val="27"/>
          <w:szCs w:val="27"/>
        </w:rPr>
        <w:t>и группов</w:t>
      </w:r>
      <w:r w:rsidR="001515C5" w:rsidRPr="00911A05">
        <w:rPr>
          <w:rFonts w:ascii="Times New Roman" w:eastAsia="Times New Roman" w:hAnsi="Times New Roman" w:cs="Times New Roman"/>
          <w:b/>
          <w:i/>
          <w:sz w:val="27"/>
          <w:szCs w:val="27"/>
        </w:rPr>
        <w:t xml:space="preserve">ых </w:t>
      </w:r>
      <w:r w:rsidR="00F82FF7" w:rsidRPr="00911A05">
        <w:rPr>
          <w:rFonts w:ascii="Times New Roman" w:eastAsia="Times New Roman" w:hAnsi="Times New Roman" w:cs="Times New Roman"/>
          <w:b/>
          <w:i/>
          <w:sz w:val="27"/>
          <w:szCs w:val="27"/>
        </w:rPr>
        <w:t>помещени</w:t>
      </w:r>
      <w:r w:rsidR="001515C5" w:rsidRPr="00911A05">
        <w:rPr>
          <w:rFonts w:ascii="Times New Roman" w:eastAsia="Times New Roman" w:hAnsi="Times New Roman" w:cs="Times New Roman"/>
          <w:b/>
          <w:i/>
          <w:sz w:val="27"/>
          <w:szCs w:val="27"/>
        </w:rPr>
        <w:t>й</w:t>
      </w:r>
    </w:p>
    <w:tbl>
      <w:tblPr>
        <w:tblpPr w:leftFromText="180" w:rightFromText="180" w:vertAnchor="text" w:horzAnchor="page" w:tblpX="1630" w:tblpY="13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55"/>
        <w:gridCol w:w="3064"/>
        <w:gridCol w:w="4033"/>
      </w:tblGrid>
      <w:tr w:rsidR="001515C5" w:rsidRPr="00911A05" w:rsidTr="00170E7A">
        <w:trPr>
          <w:trHeight w:val="145"/>
        </w:trPr>
        <w:tc>
          <w:tcPr>
            <w:tcW w:w="1255" w:type="pct"/>
          </w:tcPr>
          <w:p w:rsidR="001515C5" w:rsidRPr="00911A05" w:rsidRDefault="001515C5" w:rsidP="001000BC">
            <w:pPr>
              <w:jc w:val="center"/>
              <w:rPr>
                <w:rFonts w:ascii="Times New Roman" w:hAnsi="Times New Roman" w:cs="Times New Roman"/>
                <w:b/>
                <w:bCs/>
                <w:sz w:val="27"/>
                <w:szCs w:val="27"/>
                <w:lang w:eastAsia="en-US"/>
              </w:rPr>
            </w:pPr>
            <w:r w:rsidRPr="00911A05">
              <w:rPr>
                <w:rFonts w:ascii="Times New Roman" w:hAnsi="Times New Roman" w:cs="Times New Roman"/>
                <w:b/>
                <w:sz w:val="27"/>
                <w:szCs w:val="27"/>
                <w:lang w:eastAsia="en-US"/>
              </w:rPr>
              <w:t>Вид помещения</w:t>
            </w:r>
          </w:p>
        </w:tc>
        <w:tc>
          <w:tcPr>
            <w:tcW w:w="1534" w:type="pct"/>
          </w:tcPr>
          <w:p w:rsidR="001515C5" w:rsidRPr="00911A05" w:rsidRDefault="001515C5" w:rsidP="001000BC">
            <w:pPr>
              <w:jc w:val="center"/>
              <w:rPr>
                <w:rFonts w:ascii="Times New Roman" w:hAnsi="Times New Roman" w:cs="Times New Roman"/>
                <w:b/>
                <w:bCs/>
                <w:sz w:val="27"/>
                <w:szCs w:val="27"/>
                <w:lang w:eastAsia="en-US"/>
              </w:rPr>
            </w:pPr>
            <w:r w:rsidRPr="00911A05">
              <w:rPr>
                <w:rFonts w:ascii="Times New Roman" w:hAnsi="Times New Roman" w:cs="Times New Roman"/>
                <w:b/>
                <w:bCs/>
                <w:sz w:val="27"/>
                <w:szCs w:val="27"/>
                <w:lang w:eastAsia="en-US"/>
              </w:rPr>
              <w:t>Основное предназначение</w:t>
            </w:r>
          </w:p>
        </w:tc>
        <w:tc>
          <w:tcPr>
            <w:tcW w:w="2211" w:type="pct"/>
          </w:tcPr>
          <w:p w:rsidR="001515C5" w:rsidRPr="00911A05" w:rsidRDefault="001515C5" w:rsidP="001000BC">
            <w:pPr>
              <w:jc w:val="center"/>
              <w:rPr>
                <w:rFonts w:ascii="Times New Roman" w:hAnsi="Times New Roman" w:cs="Times New Roman"/>
                <w:b/>
                <w:bCs/>
                <w:sz w:val="27"/>
                <w:szCs w:val="27"/>
                <w:lang w:eastAsia="en-US"/>
              </w:rPr>
            </w:pPr>
            <w:r w:rsidRPr="00911A05">
              <w:rPr>
                <w:rFonts w:ascii="Times New Roman" w:hAnsi="Times New Roman" w:cs="Times New Roman"/>
                <w:b/>
                <w:bCs/>
                <w:sz w:val="27"/>
                <w:szCs w:val="27"/>
                <w:lang w:eastAsia="en-US"/>
              </w:rPr>
              <w:t>Оснащение</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Кабинет заведующего ДОУ</w:t>
            </w:r>
          </w:p>
        </w:tc>
        <w:tc>
          <w:tcPr>
            <w:tcW w:w="1534" w:type="pct"/>
          </w:tcPr>
          <w:p w:rsidR="001515C5" w:rsidRPr="00911A05" w:rsidRDefault="001515C5" w:rsidP="001000BC">
            <w:pPr>
              <w:jc w:val="both"/>
              <w:rPr>
                <w:rFonts w:ascii="Times New Roman" w:hAnsi="Times New Roman" w:cs="Times New Roman"/>
                <w:bCs/>
                <w:color w:val="000000"/>
                <w:sz w:val="27"/>
                <w:szCs w:val="27"/>
                <w:lang w:eastAsia="en-US"/>
              </w:rPr>
            </w:pPr>
            <w:r w:rsidRPr="00911A05">
              <w:rPr>
                <w:rFonts w:ascii="Times New Roman" w:hAnsi="Times New Roman" w:cs="Times New Roman"/>
                <w:sz w:val="27"/>
                <w:szCs w:val="27"/>
                <w:lang w:eastAsia="en-US"/>
              </w:rPr>
              <w:t>Индивидуальные консультации, беседы с педагогическим, медицинским, обслуживающим персоналом и родителями.</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Библиотека нормативно –правовой документации;</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Компьютер, принтер</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Документация по содержанию работы в ДОУ (охрана труда, приказы, пожарная безопасность, договоры с организациями и пр.)</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Методический кабинет</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Осуществление методической помощи педагогам.</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Организация консультаций, педсоветов, семинаров и других форм повышения педагогического мастерства.</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Выставка изделий народного   декоративно-прикладного искусства.</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Выставка дидактических и методических материалов для организации работы с детьми по различным направлениям.</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Библиотека педагогической, методической и детской литературы; Библиотека периодических изданий; Демонстрационный, раздаточный   материал для занятий.</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Опыт работы педагогов.</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Документация по содержанию работы в ДОУ (годовой план, журнал протоколов педсоветов, журнал учета поступающих и используемых материалов, работа по аттестации, результаты диагностики детей и педагогов, информация о состоянии работы по реализации программы).</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Компьютер, принтер, мультимедиа проектор, интерактивная доска.</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Электронная библиотека методических наработок.</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 xml:space="preserve">Музыкальный зал </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Музыкальная ООД, утренняя гимнастика, утренники, развлечения, тематические, досуги;</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Театральные представления, праздники, родительские собрания и прочие мероприятия для родителей</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Стеллажи для используемых музыкальным руководителем пособий, игрушек, атрибутов, музыкальных инструментов и пр.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Музыкальный центр, диски, пианино, экран, проектор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Шкафы с методической и музыкальной литературой.</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Физкультурный зал</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Физкультурная ООД, утренняя гимнастика, физкультурные досуги, утренники, праздники, родительские собрания и прочие мероприятия для родителей.</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Музыкальный центр, аудиокассеты, диски.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Спортивное оборудование для прыжков, метания, лазания.</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Стеллажи для мелкого спортивного оборудования.</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Шкафы с методической литературой.</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Кабинеты татарского и русского языков</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Реализация образовательной деятельности изучению государственных языков РТ детьми разных национальностей.</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Пособия и литература по национальному воспитанию, демонстрационный и наглядный материалы, игрушки.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Ноутбук</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Кабинет психолога</w:t>
            </w:r>
          </w:p>
        </w:tc>
        <w:tc>
          <w:tcPr>
            <w:tcW w:w="1534"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Осуществление диагностической, коррекционно-развивающей, консультативной, психопрофилактической работы с детьми и взрослыми ДОУ</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Библиотека психологической литературы, игрушки, музыкальный центр, диски, развивающие пособия для детей, диагностический блок, уголок уединения.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Сухой бассейн, массажные коврики, светящаяся картина со звуками поющих птиц, гирлянды различные по цвету и размеру, светильники</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Игры, предметы на развитие тактильных ощущений</w:t>
            </w:r>
          </w:p>
        </w:tc>
      </w:tr>
      <w:tr w:rsidR="001515C5" w:rsidRPr="00911A05" w:rsidTr="00170E7A">
        <w:trPr>
          <w:trHeight w:val="145"/>
        </w:trPr>
        <w:tc>
          <w:tcPr>
            <w:tcW w:w="1255" w:type="pct"/>
          </w:tcPr>
          <w:p w:rsidR="001515C5" w:rsidRPr="00911A05" w:rsidRDefault="00AB1807"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Кабинет </w:t>
            </w:r>
            <w:r w:rsidR="001515C5" w:rsidRPr="00911A05">
              <w:rPr>
                <w:rFonts w:ascii="Times New Roman" w:hAnsi="Times New Roman" w:cs="Times New Roman"/>
                <w:sz w:val="27"/>
                <w:szCs w:val="27"/>
                <w:lang w:eastAsia="en-US"/>
              </w:rPr>
              <w:t>ПДД</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ООД по реализации образовательной области «Безопасность»</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Дидактический и демонстрационный материал по ПДД, видеоуроки, макеты городка, дорожных знаков, игрушки, развивающие игры по теме.</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Методическая и художественная литература по дорожной безопасности.</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Коридоры ДОУ</w:t>
            </w:r>
          </w:p>
          <w:p w:rsidR="001515C5" w:rsidRPr="00911A05" w:rsidRDefault="001515C5" w:rsidP="001000BC">
            <w:pPr>
              <w:jc w:val="both"/>
              <w:rPr>
                <w:rFonts w:ascii="Times New Roman" w:hAnsi="Times New Roman" w:cs="Times New Roman"/>
                <w:sz w:val="27"/>
                <w:szCs w:val="27"/>
                <w:lang w:eastAsia="en-US"/>
              </w:rPr>
            </w:pP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Информационно-просветительская работа с сотрудниками ДОУ и родителями.</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Стенды для родителей, визитка ДОУ.</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Стенды для сотрудников (административные вести, охрана труда, профсоюзные вести, пожарная безопасность).</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«Зеленая зона» участка</w:t>
            </w:r>
          </w:p>
          <w:p w:rsidR="001515C5" w:rsidRPr="00911A05" w:rsidRDefault="001515C5" w:rsidP="001000BC">
            <w:pPr>
              <w:jc w:val="both"/>
              <w:rPr>
                <w:rFonts w:ascii="Times New Roman" w:hAnsi="Times New Roman" w:cs="Times New Roman"/>
                <w:sz w:val="27"/>
                <w:szCs w:val="27"/>
                <w:lang w:eastAsia="en-US"/>
              </w:rPr>
            </w:pP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Прогулки, наблюдения;</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Игровая деятельность;</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Самостоятельная двигательная деятельность,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Физкультурное занятие на улице.</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Трудовая деятельность.</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Прогулочные площадки для детей всех возрастных групп.</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Игровое, функциональное, (столы, скамьи) и спортивное оборудование.</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Физкультурная площадка.</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Дорожки для ознакомления дошкольников с правилами дорожного движения. Клумбы с цветами.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Зоны огорода, поля, сада, леса.</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Медицинский кабинет</w:t>
            </w:r>
          </w:p>
          <w:p w:rsidR="001515C5" w:rsidRPr="00911A05" w:rsidRDefault="001515C5" w:rsidP="001000BC">
            <w:pPr>
              <w:jc w:val="both"/>
              <w:rPr>
                <w:rFonts w:ascii="Times New Roman" w:hAnsi="Times New Roman" w:cs="Times New Roman"/>
                <w:sz w:val="27"/>
                <w:szCs w:val="27"/>
                <w:lang w:eastAsia="en-US"/>
              </w:rPr>
            </w:pP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Осмотр детей, консультации медсестры, врачей;</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Консультативно-просветительская работа с родителями и сотрудниками ДОУ</w:t>
            </w:r>
          </w:p>
        </w:tc>
        <w:tc>
          <w:tcPr>
            <w:tcW w:w="2211" w:type="pct"/>
          </w:tcPr>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Ростомер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Весы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Гигрометр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Мед инструменты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-Аптечка с лекарствами для неотложной помощи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Бактерицидная лампа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- 2 раковины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Столы, стулья, шкафы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Детские стулья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Кушетка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Кровать, тумба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Посуда на одного ребенка </w:t>
            </w:r>
          </w:p>
          <w:p w:rsidR="001515C5" w:rsidRPr="00911A05" w:rsidRDefault="001515C5" w:rsidP="001000BC">
            <w:pPr>
              <w:autoSpaceDE w:val="0"/>
              <w:autoSpaceDN w:val="0"/>
              <w:adjustRightInd w:val="0"/>
              <w:jc w:val="both"/>
              <w:rPr>
                <w:rFonts w:ascii="Times New Roman" w:hAnsi="Times New Roman" w:cs="Times New Roman"/>
                <w:color w:val="000000"/>
                <w:sz w:val="27"/>
                <w:szCs w:val="27"/>
              </w:rPr>
            </w:pPr>
            <w:r w:rsidRPr="00911A05">
              <w:rPr>
                <w:rFonts w:ascii="Times New Roman" w:hAnsi="Times New Roman" w:cs="Times New Roman"/>
                <w:color w:val="000000"/>
                <w:sz w:val="27"/>
                <w:szCs w:val="27"/>
              </w:rPr>
              <w:t xml:space="preserve">- Холодильник для лекарств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Холодильник </w:t>
            </w:r>
            <w:r w:rsidR="00170E7A" w:rsidRPr="00911A05">
              <w:rPr>
                <w:rFonts w:ascii="Times New Roman" w:hAnsi="Times New Roman" w:cs="Times New Roman"/>
                <w:sz w:val="27"/>
                <w:szCs w:val="27"/>
                <w:lang w:eastAsia="en-US"/>
              </w:rPr>
              <w:t>для бак-</w:t>
            </w:r>
            <w:r w:rsidRPr="00911A05">
              <w:rPr>
                <w:rFonts w:ascii="Times New Roman" w:hAnsi="Times New Roman" w:cs="Times New Roman"/>
                <w:sz w:val="27"/>
                <w:szCs w:val="27"/>
                <w:lang w:eastAsia="en-US"/>
              </w:rPr>
              <w:t>препаратов</w:t>
            </w:r>
          </w:p>
        </w:tc>
      </w:tr>
      <w:tr w:rsidR="001515C5" w:rsidRPr="00911A05" w:rsidTr="001515C5">
        <w:trPr>
          <w:trHeight w:val="155"/>
        </w:trPr>
        <w:tc>
          <w:tcPr>
            <w:tcW w:w="5000" w:type="pct"/>
            <w:gridSpan w:val="3"/>
            <w:vAlign w:val="center"/>
          </w:tcPr>
          <w:p w:rsidR="001515C5" w:rsidRPr="00911A05" w:rsidRDefault="001515C5" w:rsidP="001000BC">
            <w:pPr>
              <w:jc w:val="center"/>
              <w:rPr>
                <w:rFonts w:ascii="Times New Roman" w:hAnsi="Times New Roman" w:cs="Times New Roman"/>
                <w:sz w:val="27"/>
                <w:szCs w:val="27"/>
                <w:lang w:eastAsia="en-US"/>
              </w:rPr>
            </w:pPr>
            <w:r w:rsidRPr="00911A05">
              <w:rPr>
                <w:rFonts w:ascii="Times New Roman" w:hAnsi="Times New Roman" w:cs="Times New Roman"/>
                <w:sz w:val="27"/>
                <w:szCs w:val="27"/>
                <w:lang w:eastAsia="en-US"/>
              </w:rPr>
              <w:t>Групповые комнаты</w:t>
            </w:r>
          </w:p>
        </w:tc>
      </w:tr>
      <w:tr w:rsidR="001515C5" w:rsidRPr="00911A05" w:rsidTr="00170E7A">
        <w:trPr>
          <w:trHeight w:val="78"/>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Приемная комната (раздевалка)</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Место для переодевания детей и хранения одежды</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Информационно-просветительская работа с родителями.</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Индивидуальные шкафы для одежды детей</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Информационные стенды для родителей.</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Выставки детского творчества.</w:t>
            </w:r>
          </w:p>
          <w:p w:rsidR="001515C5" w:rsidRPr="00911A05" w:rsidRDefault="001515C5" w:rsidP="001000BC">
            <w:pPr>
              <w:rPr>
                <w:rFonts w:ascii="Times New Roman" w:hAnsi="Times New Roman" w:cs="Times New Roman"/>
                <w:sz w:val="27"/>
                <w:szCs w:val="27"/>
                <w:lang w:eastAsia="en-US"/>
              </w:rPr>
            </w:pP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Спальное помещение</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Дневной сон; гимнастика после сна</w:t>
            </w:r>
          </w:p>
        </w:tc>
        <w:tc>
          <w:tcPr>
            <w:tcW w:w="2211"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Спальная мебель</w:t>
            </w:r>
          </w:p>
        </w:tc>
      </w:tr>
      <w:tr w:rsidR="001515C5" w:rsidRPr="00911A05" w:rsidTr="00170E7A">
        <w:trPr>
          <w:trHeight w:val="145"/>
        </w:trPr>
        <w:tc>
          <w:tcPr>
            <w:tcW w:w="1255" w:type="pct"/>
          </w:tcPr>
          <w:p w:rsidR="001515C5" w:rsidRPr="00911A05" w:rsidRDefault="001515C5" w:rsidP="001000BC">
            <w:pPr>
              <w:jc w:val="center"/>
              <w:rPr>
                <w:rFonts w:ascii="Times New Roman" w:hAnsi="Times New Roman" w:cs="Times New Roman"/>
                <w:sz w:val="27"/>
                <w:szCs w:val="27"/>
                <w:lang w:eastAsia="en-US"/>
              </w:rPr>
            </w:pPr>
          </w:p>
          <w:p w:rsidR="001515C5" w:rsidRPr="00911A05" w:rsidRDefault="001515C5" w:rsidP="001000BC">
            <w:pPr>
              <w:jc w:val="center"/>
              <w:rPr>
                <w:rFonts w:ascii="Times New Roman" w:hAnsi="Times New Roman" w:cs="Times New Roman"/>
                <w:sz w:val="27"/>
                <w:szCs w:val="27"/>
                <w:lang w:eastAsia="en-US"/>
              </w:rPr>
            </w:pPr>
            <w:r w:rsidRPr="00911A05">
              <w:rPr>
                <w:rFonts w:ascii="Times New Roman" w:hAnsi="Times New Roman" w:cs="Times New Roman"/>
                <w:sz w:val="27"/>
                <w:szCs w:val="27"/>
                <w:lang w:eastAsia="en-US"/>
              </w:rPr>
              <w:t>Помещение группы</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Образовательная, совместная и самостоятельная деятельность педагогов и детей</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Реализация режимных моментов</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Приём пищи</w:t>
            </w:r>
          </w:p>
          <w:p w:rsidR="001515C5" w:rsidRPr="00911A05" w:rsidRDefault="001515C5" w:rsidP="001000BC">
            <w:pPr>
              <w:jc w:val="center"/>
              <w:rPr>
                <w:rFonts w:ascii="Times New Roman" w:hAnsi="Times New Roman" w:cs="Times New Roman"/>
                <w:sz w:val="27"/>
                <w:szCs w:val="27"/>
                <w:lang w:eastAsia="en-US"/>
              </w:rPr>
            </w:pPr>
          </w:p>
        </w:tc>
        <w:tc>
          <w:tcPr>
            <w:tcW w:w="2211"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Детская мебель для практической деятельности и приёма пищи;</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Мебель для хранения пособий и игрушек</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Игровая мебель для сюжетно-ролевых игр: «Семья», «Гараж», </w:t>
            </w:r>
            <w:r w:rsidRPr="00911A05">
              <w:rPr>
                <w:rFonts w:ascii="Times New Roman" w:hAnsi="Times New Roman" w:cs="Times New Roman"/>
                <w:sz w:val="27"/>
                <w:szCs w:val="27"/>
                <w:lang w:eastAsia="en-US"/>
              </w:rPr>
              <w:lastRenderedPageBreak/>
              <w:t>«Парикмахерская», «Больница», «Магазин», «Почта»</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Мебель, методические и игровые пособия в соответствии с возрастом детей для организации центров детской активности:</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Центр двигательной активности Центр безопасности  </w:t>
            </w:r>
          </w:p>
          <w:p w:rsidR="001515C5" w:rsidRPr="00911A05" w:rsidRDefault="001515C5" w:rsidP="001000BC">
            <w:pPr>
              <w:rPr>
                <w:rFonts w:ascii="Times New Roman" w:hAnsi="Times New Roman" w:cs="Times New Roman"/>
                <w:sz w:val="27"/>
                <w:szCs w:val="27"/>
              </w:rPr>
            </w:pPr>
            <w:r w:rsidRPr="00911A05">
              <w:rPr>
                <w:rFonts w:ascii="Times New Roman" w:hAnsi="Times New Roman" w:cs="Times New Roman"/>
                <w:sz w:val="27"/>
                <w:szCs w:val="27"/>
                <w:lang w:eastAsia="en-US"/>
              </w:rPr>
              <w:t>Центр игры</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конструирования</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логики и математики</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экспериментирования</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познания, гражданственности, патриотизма и коммуникации детей</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Литературный центр</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Центр театрализации и музицирования </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уединения</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коррекции</w:t>
            </w:r>
          </w:p>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творчества детей</w:t>
            </w:r>
          </w:p>
        </w:tc>
      </w:tr>
      <w:tr w:rsidR="001515C5" w:rsidRPr="00911A05" w:rsidTr="001515C5">
        <w:trPr>
          <w:trHeight w:val="145"/>
        </w:trPr>
        <w:tc>
          <w:tcPr>
            <w:tcW w:w="5000" w:type="pct"/>
            <w:gridSpan w:val="3"/>
          </w:tcPr>
          <w:p w:rsidR="001515C5" w:rsidRPr="00911A05" w:rsidRDefault="001515C5" w:rsidP="001000BC">
            <w:pPr>
              <w:jc w:val="center"/>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Центры детской активности</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двигательной активности</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Ориентирован на организацию игр средней и малой подвижности, расширение индивидуального двигательного опыта в самостоятельной деятельности</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Оборудование для ходьбы, бега, равновесия (Коврик массажный),</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для прыжков (скакалка короткая)</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для катания, бросания, ловли (обруч большой, мяч для мини-баскетбола, мешочек с грузом большой, малый, кегли, кольцеброс), для ползания и лазания (комплект мягких модулей  (6-8 сегментов)</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Для общеразвивающих упражнений (мяч средний, гантели детские, палка гимнастическая, лента короткая по числу воспитанников)</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Атрибуты к подвижным и спортивным играм</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bCs/>
                <w:color w:val="000000"/>
                <w:sz w:val="27"/>
                <w:szCs w:val="27"/>
                <w:lang w:eastAsia="en-US"/>
              </w:rPr>
            </w:pPr>
            <w:r w:rsidRPr="00911A05">
              <w:rPr>
                <w:rFonts w:ascii="Times New Roman" w:hAnsi="Times New Roman" w:cs="Times New Roman"/>
                <w:sz w:val="27"/>
                <w:szCs w:val="27"/>
                <w:lang w:eastAsia="en-US"/>
              </w:rPr>
              <w:t xml:space="preserve">Центр безопасности  </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Организация образовательного процесса для развития у детей навыков безопасности жизнедеятельности</w:t>
            </w:r>
          </w:p>
        </w:tc>
        <w:tc>
          <w:tcPr>
            <w:tcW w:w="2211" w:type="pct"/>
          </w:tcPr>
          <w:p w:rsidR="001515C5" w:rsidRPr="00911A05" w:rsidRDefault="001515C5" w:rsidP="001000BC">
            <w:pPr>
              <w:tabs>
                <w:tab w:val="left" w:pos="1097"/>
              </w:tabs>
              <w:ind w:right="20"/>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Настольно-печатные дидактические игры по направлениям «Здоровье», «Безопасность»;</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Правила дорожного движения для дошкольников;</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Атрибуты для сюжетно-ролевой игры «Перекресток»;</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Действующая модель светофора;</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Книжки-раскладушки «Один на улице, или безопасная прогулка», «Один дома», «Опасная аптечка», «Ядовитые растения и грибы», «Пожарная безопасность», «Полезная еда» и др.</w:t>
            </w: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rPr>
            </w:pPr>
            <w:r w:rsidRPr="00911A05">
              <w:rPr>
                <w:rFonts w:ascii="Times New Roman" w:hAnsi="Times New Roman" w:cs="Times New Roman"/>
                <w:sz w:val="27"/>
                <w:szCs w:val="27"/>
                <w:lang w:eastAsia="en-US"/>
              </w:rPr>
              <w:lastRenderedPageBreak/>
              <w:t>Центр игры</w:t>
            </w:r>
          </w:p>
          <w:p w:rsidR="001515C5" w:rsidRPr="00911A05" w:rsidRDefault="001515C5" w:rsidP="001000BC">
            <w:pPr>
              <w:jc w:val="both"/>
              <w:rPr>
                <w:rFonts w:ascii="Times New Roman" w:hAnsi="Times New Roman" w:cs="Times New Roman"/>
                <w:color w:val="FF0000"/>
                <w:sz w:val="27"/>
                <w:szCs w:val="27"/>
                <w:lang w:eastAsia="en-US"/>
              </w:rPr>
            </w:pPr>
          </w:p>
        </w:tc>
        <w:tc>
          <w:tcPr>
            <w:tcW w:w="1534" w:type="pct"/>
          </w:tcPr>
          <w:p w:rsidR="001515C5" w:rsidRPr="00911A05" w:rsidRDefault="001515C5" w:rsidP="001000BC">
            <w:pPr>
              <w:jc w:val="both"/>
              <w:rPr>
                <w:rFonts w:ascii="Times New Roman" w:hAnsi="Times New Roman" w:cs="Times New Roman"/>
                <w:color w:val="FF0000"/>
                <w:sz w:val="27"/>
                <w:szCs w:val="27"/>
                <w:lang w:eastAsia="en-US"/>
              </w:rPr>
            </w:pPr>
            <w:r w:rsidRPr="00911A05">
              <w:rPr>
                <w:rFonts w:ascii="Times New Roman" w:hAnsi="Times New Roman" w:cs="Times New Roman"/>
                <w:sz w:val="27"/>
                <w:szCs w:val="27"/>
                <w:lang w:eastAsia="en-US"/>
              </w:rPr>
              <w:t>Организация сюжетно-ролевых детских игр</w:t>
            </w:r>
          </w:p>
        </w:tc>
        <w:tc>
          <w:tcPr>
            <w:tcW w:w="2211" w:type="pct"/>
          </w:tcPr>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Набор мебели для кукольного дома (кровати, шкаф, стулья)</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Набор мебели для кухни (плита, мойка, стол, табуреты)</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Набор мебели «Парикмахерская» (стол с зеркалом, стул)</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Набор мебели «Поликлиника» (стол, стул, полка-этажерка)</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Набор мебели «Магазин» (прилавок, витрина)</w:t>
            </w:r>
          </w:p>
          <w:p w:rsidR="001515C5" w:rsidRPr="00911A05" w:rsidRDefault="001515C5" w:rsidP="001000BC">
            <w:pPr>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Куклы, игровые наборы и атрибуты, предметы заместители, атрибуты ряжения для сюжетно-ролевых игр «Семья», «Парикмахерская», «Поликлиника», «Мастерская», «Магазин», «Почта», «Банк»</w:t>
            </w: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конструирования</w:t>
            </w:r>
          </w:p>
          <w:p w:rsidR="001515C5" w:rsidRPr="00911A05" w:rsidRDefault="001515C5" w:rsidP="001000BC">
            <w:pPr>
              <w:rPr>
                <w:rFonts w:ascii="Times New Roman" w:hAnsi="Times New Roman" w:cs="Times New Roman"/>
                <w:sz w:val="27"/>
                <w:szCs w:val="27"/>
                <w:lang w:eastAsia="en-US"/>
              </w:rPr>
            </w:pP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Организация конструкторской деятельности, преобразование познавательного опыта в продуктивной деятельности</w:t>
            </w:r>
          </w:p>
        </w:tc>
        <w:tc>
          <w:tcPr>
            <w:tcW w:w="2211" w:type="pct"/>
          </w:tcPr>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Мозаика и схемы выкладывания узоров из нее.</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Мелкий конструктор типа «Lego» или «Duplo».</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Игры «Танграм», «Тетрис»</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Разрезные картинки (8—12 частей, все виды разрезов), пазлы.</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Различные сборные игрушки и схемы сборки.</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Игрушки-трансформеры, игрушки-застежки, игрушки-шнуровки.</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Кубики с картинками по всем изучаемым темам.</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Блоки Дьенеша.</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Материалы для изготовления оригами.</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lang w:eastAsia="en-US"/>
              </w:rPr>
              <w:t>Строительные конструкторы (средний, мелкий).</w:t>
            </w:r>
          </w:p>
          <w:p w:rsidR="001515C5" w:rsidRPr="00911A05" w:rsidRDefault="001515C5" w:rsidP="001000BC">
            <w:pPr>
              <w:tabs>
                <w:tab w:val="left" w:pos="940"/>
              </w:tabs>
              <w:jc w:val="both"/>
              <w:rPr>
                <w:rFonts w:ascii="Times New Roman" w:eastAsia="Times New Roman" w:hAnsi="Times New Roman" w:cs="Times New Roman"/>
                <w:sz w:val="27"/>
                <w:szCs w:val="27"/>
                <w:lang w:eastAsia="en-US"/>
              </w:rPr>
            </w:pPr>
            <w:r w:rsidRPr="00911A05">
              <w:rPr>
                <w:rFonts w:ascii="Times New Roman" w:eastAsia="Times New Roman" w:hAnsi="Times New Roman" w:cs="Times New Roman"/>
                <w:sz w:val="27"/>
                <w:szCs w:val="27"/>
                <w:lang w:eastAsia="en-US"/>
              </w:rPr>
              <w:lastRenderedPageBreak/>
              <w:t>Небольшие игрушки для обыгрывания построек.</w:t>
            </w:r>
          </w:p>
          <w:p w:rsidR="001515C5" w:rsidRPr="00911A05" w:rsidRDefault="001515C5" w:rsidP="001000BC">
            <w:pPr>
              <w:tabs>
                <w:tab w:val="left" w:pos="940"/>
              </w:tabs>
              <w:jc w:val="both"/>
              <w:rPr>
                <w:rFonts w:ascii="Times New Roman" w:eastAsia="Times New Roman" w:hAnsi="Times New Roman" w:cs="Times New Roman"/>
                <w:sz w:val="27"/>
                <w:szCs w:val="27"/>
                <w:lang w:eastAsia="en-US"/>
              </w:rPr>
            </w:pPr>
            <w:r w:rsidRPr="00911A05">
              <w:rPr>
                <w:rFonts w:ascii="Times New Roman" w:eastAsia="Times New Roman" w:hAnsi="Times New Roman" w:cs="Times New Roman"/>
                <w:sz w:val="27"/>
                <w:szCs w:val="27"/>
                <w:lang w:eastAsia="en-US"/>
              </w:rPr>
              <w:t>Транспортные игрушки крупные, средние, мелкие различной профессиональной направленности</w:t>
            </w:r>
          </w:p>
          <w:p w:rsidR="001515C5" w:rsidRPr="00911A05" w:rsidRDefault="001515C5" w:rsidP="001000BC">
            <w:pPr>
              <w:tabs>
                <w:tab w:val="left" w:pos="940"/>
              </w:tabs>
              <w:jc w:val="both"/>
              <w:rPr>
                <w:rFonts w:ascii="Times New Roman" w:eastAsia="Times New Roman" w:hAnsi="Times New Roman" w:cs="Times New Roman"/>
                <w:sz w:val="27"/>
                <w:szCs w:val="27"/>
                <w:lang w:eastAsia="en-US"/>
              </w:rPr>
            </w:pPr>
            <w:r w:rsidRPr="00911A05">
              <w:rPr>
                <w:rFonts w:ascii="Times New Roman" w:eastAsia="Times New Roman" w:hAnsi="Times New Roman" w:cs="Times New Roman"/>
                <w:sz w:val="27"/>
                <w:szCs w:val="27"/>
                <w:lang w:eastAsia="en-US"/>
              </w:rPr>
              <w:t>Макет железной дороги.</w:t>
            </w:r>
          </w:p>
          <w:p w:rsidR="001515C5" w:rsidRPr="00911A05" w:rsidRDefault="001515C5" w:rsidP="001000BC">
            <w:pPr>
              <w:tabs>
                <w:tab w:val="left" w:pos="1060"/>
              </w:tabs>
              <w:jc w:val="both"/>
              <w:rPr>
                <w:rFonts w:ascii="Times New Roman" w:eastAsia="Times New Roman" w:hAnsi="Times New Roman" w:cs="Times New Roman"/>
                <w:sz w:val="27"/>
                <w:szCs w:val="27"/>
                <w:lang w:eastAsia="en-US"/>
              </w:rPr>
            </w:pPr>
            <w:r w:rsidRPr="00911A05">
              <w:rPr>
                <w:rFonts w:ascii="Times New Roman" w:eastAsia="Times New Roman" w:hAnsi="Times New Roman" w:cs="Times New Roman"/>
                <w:sz w:val="27"/>
                <w:szCs w:val="27"/>
                <w:lang w:eastAsia="en-US"/>
              </w:rPr>
              <w:t>Действующая модель светофора.</w:t>
            </w:r>
          </w:p>
          <w:p w:rsidR="001515C5" w:rsidRPr="00911A05" w:rsidRDefault="001515C5" w:rsidP="001000BC">
            <w:pPr>
              <w:tabs>
                <w:tab w:val="left" w:pos="106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lang w:eastAsia="en-US"/>
              </w:rPr>
              <w:t>Схемы, рисунки построек и «алгоритмы» их выполнения</w:t>
            </w: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Центр логики и математики</w:t>
            </w:r>
          </w:p>
          <w:p w:rsidR="001515C5" w:rsidRPr="00911A05" w:rsidRDefault="001515C5" w:rsidP="001000BC">
            <w:pPr>
              <w:rPr>
                <w:rFonts w:ascii="Times New Roman" w:hAnsi="Times New Roman" w:cs="Times New Roman"/>
                <w:sz w:val="27"/>
                <w:szCs w:val="27"/>
                <w:lang w:eastAsia="en-US"/>
              </w:rPr>
            </w:pP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Формирование элементарных математических навыков и логических операций</w:t>
            </w:r>
          </w:p>
        </w:tc>
        <w:tc>
          <w:tcPr>
            <w:tcW w:w="2211" w:type="pct"/>
          </w:tcPr>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Разнообразный счетный материал.</w:t>
            </w:r>
          </w:p>
          <w:p w:rsidR="001515C5" w:rsidRPr="00911A05" w:rsidRDefault="001515C5" w:rsidP="001000BC">
            <w:pPr>
              <w:tabs>
                <w:tab w:val="left" w:pos="1114"/>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Комплекты цифр, математических знаков, геометрических фигур для магнитной доски и коврографа.</w:t>
            </w:r>
          </w:p>
          <w:p w:rsidR="001515C5" w:rsidRPr="00911A05" w:rsidRDefault="001515C5" w:rsidP="001000BC">
            <w:pPr>
              <w:tabs>
                <w:tab w:val="left" w:pos="1138"/>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Занимательный и познавательный математический материал, логико-математические игры (блоки Дьенеша, «Копилка цифр», «Прозрачный квадрат», «Геоконт-конструктор» и др. игры)</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Наборы объемных геометрических фигур.</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«Волшебные часы» (дни недели, месяцы).</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Действующая модель часов.</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Счеты, счетные палочки.</w:t>
            </w:r>
          </w:p>
          <w:p w:rsidR="001515C5" w:rsidRPr="00911A05" w:rsidRDefault="001515C5" w:rsidP="001000BC">
            <w:pPr>
              <w:ind w:right="20"/>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Учебные приборы (весы, отвесы, линейки, сантиметры, ростомеры для детей и кукол).</w:t>
            </w:r>
          </w:p>
          <w:p w:rsidR="001515C5" w:rsidRPr="00911A05" w:rsidRDefault="001515C5" w:rsidP="001000BC">
            <w:pPr>
              <w:ind w:right="20"/>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Дидактические математические игры</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Математические лото и домино </w:t>
            </w: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экспериментирования</w:t>
            </w:r>
          </w:p>
          <w:p w:rsidR="001515C5" w:rsidRPr="00911A05" w:rsidRDefault="001515C5" w:rsidP="001000BC">
            <w:pPr>
              <w:rPr>
                <w:rFonts w:ascii="Times New Roman" w:hAnsi="Times New Roman" w:cs="Times New Roman"/>
                <w:sz w:val="27"/>
                <w:szCs w:val="27"/>
                <w:lang w:eastAsia="en-US"/>
              </w:rPr>
            </w:pP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Реализация поисково-экспериментальной и трудовой деятельности детей</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Организация наблюдений и труда детей</w:t>
            </w:r>
          </w:p>
        </w:tc>
        <w:tc>
          <w:tcPr>
            <w:tcW w:w="2211"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Комнатные растения в соответствии с возрастными рекомендациями</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Стенд со сменяющимся материалом на экологическую тематику</w:t>
            </w:r>
          </w:p>
          <w:p w:rsidR="001515C5" w:rsidRPr="00911A05" w:rsidRDefault="001515C5" w:rsidP="001000BC">
            <w:pPr>
              <w:jc w:val="both"/>
              <w:rPr>
                <w:rFonts w:ascii="Times New Roman" w:eastAsia="Times New Roman" w:hAnsi="Times New Roman" w:cs="Times New Roman"/>
                <w:sz w:val="27"/>
                <w:szCs w:val="27"/>
              </w:rPr>
            </w:pPr>
            <w:r w:rsidRPr="00911A05">
              <w:rPr>
                <w:rFonts w:ascii="Times New Roman" w:hAnsi="Times New Roman" w:cs="Times New Roman"/>
                <w:sz w:val="27"/>
                <w:szCs w:val="27"/>
                <w:lang w:eastAsia="en-US"/>
              </w:rPr>
              <w:t>Литература природоведческого содержания.</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Стол для проведения экспериментов.</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Стеллаж для пособий.</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Резиновый коврик.</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Халатики, передники, </w:t>
            </w:r>
            <w:r w:rsidRPr="00911A05">
              <w:rPr>
                <w:rFonts w:ascii="Times New Roman" w:eastAsia="Times New Roman" w:hAnsi="Times New Roman" w:cs="Times New Roman"/>
                <w:sz w:val="27"/>
                <w:szCs w:val="27"/>
              </w:rPr>
              <w:lastRenderedPageBreak/>
              <w:t>нарукавники.</w:t>
            </w:r>
          </w:p>
          <w:p w:rsidR="001515C5" w:rsidRPr="00911A05" w:rsidRDefault="001515C5" w:rsidP="001000BC">
            <w:pPr>
              <w:tabs>
                <w:tab w:val="left" w:pos="1059"/>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Природный материал: песок, глина, разная по составу земля, камушки, минералы, ракушки, семена и плоды, кора деревьев, мох, листья.</w:t>
            </w:r>
          </w:p>
          <w:p w:rsidR="001515C5" w:rsidRPr="00911A05" w:rsidRDefault="001515C5" w:rsidP="001000BC">
            <w:pPr>
              <w:tabs>
                <w:tab w:val="left" w:pos="100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Сыпучие продукты: соль, сахарный песок, манка, пшено, крахмал, питьевая сода.</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Пищевые красители.</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Емкости разной вместимости: пластиковые контейнеры, стаканы.</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Совочки, ложки, лопатки, воронки, сито.</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Микроскоп, лупы, цветные и прозрачные стекла.</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Аптечные весы, безмен.</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Песочные часы.</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Технические материалы: гайки, болты, гвозди, магниты.</w:t>
            </w:r>
          </w:p>
          <w:p w:rsidR="001515C5" w:rsidRPr="00911A05" w:rsidRDefault="001515C5" w:rsidP="001000BC">
            <w:pPr>
              <w:tabs>
                <w:tab w:val="left" w:pos="108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Вспомогательные материалы: пипетки, колбы, шпатели, вата, марля, шприцы без игл.</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Соломка для коктейля разной длины и толщины.</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Схемы, модели, таблицы с алгоритмами выполнения опытов.</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Журнал исследований для фиксации детьми результатов опытов.</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Коврограф.</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Игра «Времена года».</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Календарь природы, календарь погоды.</w:t>
            </w:r>
          </w:p>
          <w:p w:rsidR="001515C5" w:rsidRPr="00911A05" w:rsidRDefault="001515C5" w:rsidP="001000BC">
            <w:pPr>
              <w:tabs>
                <w:tab w:val="left" w:pos="1191"/>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Настольно-печатные дидактические игры для формирование первичных естественнонаучных представлений («С какой ветки детки?», «Во саду ли, в огороде», «За грибами», «Ходит, плавает, летает», «Звери наших лесов» и т. п.)</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Альбом «Мир природы. Животные»</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Альбом «Живая природа. В мире растений».</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Альбом «Живая природа. В мире животных».</w:t>
            </w:r>
          </w:p>
          <w:p w:rsidR="001515C5" w:rsidRPr="00911A05" w:rsidRDefault="001515C5" w:rsidP="001000BC">
            <w:pPr>
              <w:tabs>
                <w:tab w:val="left" w:pos="1097"/>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Валеологические игры, экологические игры («Мои помощники», «Да и нет», «Можно и нельзя» и т. п.).</w:t>
            </w:r>
          </w:p>
          <w:p w:rsidR="001515C5" w:rsidRPr="00911A05" w:rsidRDefault="001515C5" w:rsidP="001000BC">
            <w:pPr>
              <w:tabs>
                <w:tab w:val="left" w:pos="943"/>
              </w:tabs>
              <w:jc w:val="both"/>
              <w:rPr>
                <w:rFonts w:ascii="Times New Roman" w:eastAsia="Times New Roman" w:hAnsi="Times New Roman" w:cs="Times New Roman"/>
                <w:sz w:val="27"/>
                <w:szCs w:val="27"/>
              </w:rPr>
            </w:pP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Центр познания, гражданственности, патриотизма и коммуникации детей</w:t>
            </w:r>
          </w:p>
          <w:p w:rsidR="001515C5" w:rsidRPr="00911A05" w:rsidRDefault="001515C5" w:rsidP="001000BC">
            <w:pPr>
              <w:rPr>
                <w:rFonts w:ascii="Times New Roman" w:hAnsi="Times New Roman" w:cs="Times New Roman"/>
                <w:sz w:val="27"/>
                <w:szCs w:val="27"/>
                <w:lang w:eastAsia="en-US"/>
              </w:rPr>
            </w:pP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Обеспечение расширения кругозора детей и их знаний об окружающем мире во взаимодействии детей со взрослыми и сверстниками</w:t>
            </w:r>
          </w:p>
        </w:tc>
        <w:tc>
          <w:tcPr>
            <w:tcW w:w="2211" w:type="pct"/>
          </w:tcPr>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Портреты президентов России, Татарстана</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Российский флаг, флаг Татарстана</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CD с записью гимнов России, Татарстана</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Куклы в костюмах народов России, Татарстана</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Игрушки, изделия народных промыслов России и Татарстана</w:t>
            </w:r>
          </w:p>
          <w:p w:rsidR="001515C5" w:rsidRPr="00911A05" w:rsidRDefault="001515C5" w:rsidP="001000BC">
            <w:pPr>
              <w:tabs>
                <w:tab w:val="left" w:pos="1148"/>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Альбомы и наборы открыток с видами родного города, Москвы, Казани</w:t>
            </w:r>
          </w:p>
          <w:p w:rsidR="001515C5" w:rsidRPr="00911A05" w:rsidRDefault="001515C5" w:rsidP="001000BC">
            <w:pPr>
              <w:tabs>
                <w:tab w:val="left" w:pos="106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Глобус, карта мира, карта России, карта родного города.</w:t>
            </w:r>
          </w:p>
          <w:p w:rsidR="001515C5" w:rsidRPr="00911A05" w:rsidRDefault="001515C5" w:rsidP="001000BC">
            <w:pPr>
              <w:tabs>
                <w:tab w:val="left" w:pos="106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Альбомы «Наш город», «Наша страна», «Наша столица Москва», «Казань – столица Татарстана</w:t>
            </w:r>
          </w:p>
          <w:p w:rsidR="001515C5" w:rsidRPr="00911A05" w:rsidRDefault="001515C5" w:rsidP="001000BC">
            <w:pPr>
              <w:tabs>
                <w:tab w:val="left" w:pos="106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Демонстрационный материал «Моя семья», «Профессии», «Что такое хорошо и что такое плохо»</w:t>
            </w: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Литературный центр</w:t>
            </w:r>
          </w:p>
          <w:p w:rsidR="001515C5" w:rsidRPr="00911A05" w:rsidRDefault="001515C5" w:rsidP="001000BC">
            <w:pPr>
              <w:rPr>
                <w:rFonts w:ascii="Times New Roman" w:hAnsi="Times New Roman" w:cs="Times New Roman"/>
                <w:sz w:val="27"/>
                <w:szCs w:val="27"/>
                <w:lang w:eastAsia="en-US"/>
              </w:rPr>
            </w:pP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Обеспечение освоения разных жанров художественной литературы, воспитание любви и интереса к художественному слову.</w:t>
            </w:r>
          </w:p>
        </w:tc>
        <w:tc>
          <w:tcPr>
            <w:tcW w:w="2211" w:type="pct"/>
          </w:tcPr>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Стеллаж или открытая витрина для книг.</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Стол, стулья.</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Детские книги по программе и любимые книги детей.</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Два — три постоянно меняемых детских журнала.</w:t>
            </w:r>
          </w:p>
          <w:p w:rsidR="001515C5" w:rsidRPr="00911A05" w:rsidRDefault="001515C5" w:rsidP="001000BC">
            <w:pPr>
              <w:tabs>
                <w:tab w:val="left" w:pos="1044"/>
              </w:tabs>
              <w:ind w:right="20"/>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Детские энциклопедии, справочная литература по всем отраслям знаний, словари и словарики, книги по интересам, книги по истории и культуре русского и других народов.</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Иллюстративный материал, репродукции картин известных художников.</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Альбом «Знакомим с натюрмортом»</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Альбом «Знакомим с пейзажной </w:t>
            </w:r>
            <w:r w:rsidRPr="00911A05">
              <w:rPr>
                <w:rFonts w:ascii="Times New Roman" w:eastAsia="Times New Roman" w:hAnsi="Times New Roman" w:cs="Times New Roman"/>
                <w:sz w:val="27"/>
                <w:szCs w:val="27"/>
              </w:rPr>
              <w:lastRenderedPageBreak/>
              <w:t>живописью»</w:t>
            </w:r>
          </w:p>
          <w:p w:rsidR="001515C5" w:rsidRPr="00911A05" w:rsidRDefault="001515C5" w:rsidP="001000BC">
            <w:pPr>
              <w:tabs>
                <w:tab w:val="left" w:pos="94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Книжки-самоделки.</w:t>
            </w:r>
          </w:p>
          <w:p w:rsidR="001515C5" w:rsidRPr="00911A05" w:rsidRDefault="001515C5" w:rsidP="001000BC">
            <w:pPr>
              <w:tabs>
                <w:tab w:val="left" w:pos="106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Картотека загадок, скороговорок, пословиц, поговорок.</w:t>
            </w:r>
          </w:p>
          <w:p w:rsidR="001515C5" w:rsidRPr="00911A05" w:rsidRDefault="001515C5" w:rsidP="001000BC">
            <w:pPr>
              <w:tabs>
                <w:tab w:val="left" w:pos="1063"/>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Альбомы из серии «Путешествие в мир живописи».</w:t>
            </w: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Центр театрализации и музицирования</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Организация свободной самостоятельной и совместной музыкальной и театрализованной деятельности детей</w:t>
            </w:r>
          </w:p>
        </w:tc>
        <w:tc>
          <w:tcPr>
            <w:tcW w:w="2211" w:type="pct"/>
          </w:tcPr>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Музыкальные игрушки (балалайки, гармошки, пианино, лесенка).</w:t>
            </w:r>
          </w:p>
          <w:p w:rsidR="001515C5" w:rsidRPr="00911A05" w:rsidRDefault="001515C5" w:rsidP="001000BC">
            <w:pPr>
              <w:tabs>
                <w:tab w:val="left" w:pos="962"/>
              </w:tabs>
              <w:ind w:right="20"/>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Детские музыкальные инструменты (металлофон, барабан, погремушки, бубен, детский синтезатор, маракасы, румба, трещотка, треугольник, валдайские колокольчики).</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Ложки, палочки, молоточки, кубики.</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Звучащие предметы-заместители.</w:t>
            </w:r>
          </w:p>
          <w:p w:rsidR="001515C5" w:rsidRPr="00911A05" w:rsidRDefault="001515C5" w:rsidP="001000BC">
            <w:pPr>
              <w:tabs>
                <w:tab w:val="left" w:pos="1029"/>
              </w:tabs>
              <w:ind w:right="20"/>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Музыкальный центр и СD с записью голосов природы, детских песенок, музыкальных произведений по программе (по совету музыкального руководителя).</w:t>
            </w:r>
          </w:p>
          <w:p w:rsidR="001515C5" w:rsidRPr="00911A05" w:rsidRDefault="001515C5" w:rsidP="001000BC">
            <w:pPr>
              <w:tabs>
                <w:tab w:val="left" w:pos="1142"/>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CD с записью музыкального сопровождения для театрализованных представлений, подвижных игр, пальчиковой гимнастики.</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Большая ширма, маленькие ширмы для настольного театра.</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Стойка-вешалка для костюмов.</w:t>
            </w:r>
          </w:p>
          <w:p w:rsidR="001515C5" w:rsidRPr="00911A05" w:rsidRDefault="001515C5" w:rsidP="001000BC">
            <w:pPr>
              <w:tabs>
                <w:tab w:val="left" w:pos="98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Костюмы, маски, атрибуты, элементы декораций для постановки нескольких сказок.</w:t>
            </w:r>
          </w:p>
          <w:p w:rsidR="001515C5" w:rsidRPr="00911A05" w:rsidRDefault="001515C5" w:rsidP="001000BC">
            <w:pPr>
              <w:tabs>
                <w:tab w:val="left" w:pos="1032"/>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Куклы и игрушки для различных видов театра (плоскостной, кукольный, стержневой, настольный, перчаточный).</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Пособия и атрибуты для «Развивающих сказок».</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Музыкальный центр и СD c записью музыки для спектаклей.</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Музыкальные инструменты </w:t>
            </w:r>
          </w:p>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Предметные картинки «Музыкальные инструменты» </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hAnsi="Times New Roman" w:cs="Times New Roman"/>
                <w:bCs/>
                <w:color w:val="000000"/>
                <w:sz w:val="27"/>
                <w:szCs w:val="27"/>
                <w:lang w:eastAsia="en-US"/>
              </w:rPr>
              <w:lastRenderedPageBreak/>
              <w:t>Музыкально-дидактические игры</w:t>
            </w:r>
          </w:p>
        </w:tc>
      </w:tr>
      <w:tr w:rsidR="001515C5" w:rsidRPr="00911A05" w:rsidTr="00170E7A">
        <w:trPr>
          <w:trHeight w:val="1073"/>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Центр уединения</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Предназначен для снятия психоэмоционального напряжения воспитанников</w:t>
            </w:r>
          </w:p>
          <w:p w:rsidR="001515C5" w:rsidRPr="00911A05" w:rsidRDefault="001515C5" w:rsidP="001000BC">
            <w:pPr>
              <w:jc w:val="both"/>
              <w:rPr>
                <w:rFonts w:ascii="Times New Roman" w:hAnsi="Times New Roman" w:cs="Times New Roman"/>
                <w:sz w:val="27"/>
                <w:szCs w:val="27"/>
                <w:lang w:eastAsia="en-US"/>
              </w:rPr>
            </w:pPr>
          </w:p>
        </w:tc>
        <w:tc>
          <w:tcPr>
            <w:tcW w:w="2211" w:type="pct"/>
          </w:tcPr>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Сенсорные игрушки: шнуровки, мозаики, деревянные пазлы-вкладыши. </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Картины с липучками, которые присоединяются на общий фон отдельные элементы (цветы, растения, насекомых).</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Плеер с релаксационными композициями: шум моря, звуки леса, дождя.</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Музыкальные игрушки</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Фотоальбом с групповыми и семейными фото, фото домашних питомцев</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Альбом с изображениями любимых героев сказок и мультфильмов.</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Игрушечный телефон для воображаемых звонков маме и папе.</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Массажёры, небольшие мячики-ёжики, тактильные мешочки (наполненные песком, мукой, крупой, солью и пр.)</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Коллекции морских ракушек, магнитов.</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Корзинка с клубочками разного цвета и фактуры.</w:t>
            </w:r>
          </w:p>
          <w:p w:rsidR="001515C5" w:rsidRPr="00911A05" w:rsidRDefault="001515C5" w:rsidP="001000BC">
            <w:pPr>
              <w:tabs>
                <w:tab w:val="left" w:pos="940"/>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Бутылочки с гелем, в которых плавает бисер, новогодняя мишура.    </w:t>
            </w: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t>Центр коррекции</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Предназначен для организации совместной деятельности воспитателя с детьми с ТНР, направленный на коррекцию имеющихся у них речевых нарушений.</w:t>
            </w:r>
          </w:p>
          <w:p w:rsidR="001515C5" w:rsidRPr="00911A05" w:rsidRDefault="001515C5" w:rsidP="001000BC">
            <w:pPr>
              <w:jc w:val="both"/>
              <w:rPr>
                <w:rFonts w:ascii="Times New Roman" w:hAnsi="Times New Roman" w:cs="Times New Roman"/>
                <w:sz w:val="27"/>
                <w:szCs w:val="27"/>
                <w:lang w:eastAsia="en-US"/>
              </w:rPr>
            </w:pPr>
          </w:p>
        </w:tc>
        <w:tc>
          <w:tcPr>
            <w:tcW w:w="2211" w:type="pct"/>
          </w:tcPr>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Зеркало с лампой дополнительного освещения.</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Стульчики для занятий у зеркала.</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Полка или этажерка для пособий.</w:t>
            </w:r>
          </w:p>
          <w:p w:rsidR="001515C5" w:rsidRPr="00911A05" w:rsidRDefault="001515C5" w:rsidP="001000BC">
            <w:pPr>
              <w:tabs>
                <w:tab w:val="left" w:pos="1092"/>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Пособия и игрушки для развития дыхания («Мельница», «Вертолет», «Мыльные пузыри», бумажные птички-оригами и т. п.), дыхательные тренажеры.</w:t>
            </w:r>
          </w:p>
          <w:p w:rsidR="001515C5" w:rsidRPr="00911A05" w:rsidRDefault="001515C5" w:rsidP="001000BC">
            <w:pPr>
              <w:tabs>
                <w:tab w:val="left" w:pos="1126"/>
              </w:tabs>
              <w:ind w:right="20"/>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Картотека предметных и сюжетных картинок для автоматизации и дифференциации звуков всех </w:t>
            </w:r>
            <w:r w:rsidRPr="00911A05">
              <w:rPr>
                <w:rFonts w:ascii="Times New Roman" w:eastAsia="Times New Roman" w:hAnsi="Times New Roman" w:cs="Times New Roman"/>
                <w:sz w:val="27"/>
                <w:szCs w:val="27"/>
              </w:rPr>
              <w:lastRenderedPageBreak/>
              <w:t>групп.</w:t>
            </w:r>
          </w:p>
          <w:p w:rsidR="001515C5" w:rsidRPr="00911A05" w:rsidRDefault="001515C5" w:rsidP="001000BC">
            <w:pPr>
              <w:tabs>
                <w:tab w:val="left" w:pos="98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Настольно-печатные игры для автоматизации и дифференциации звуков всех групп.</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Картотека предметных картинок по всем изучаемым лексическим темам.</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Сюжетные картины.</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Серии сюжетных картин.</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Алгоритмы, схемы, мнемотаблицы.</w:t>
            </w:r>
          </w:p>
          <w:p w:rsidR="001515C5" w:rsidRPr="00911A05" w:rsidRDefault="001515C5" w:rsidP="001000BC">
            <w:pPr>
              <w:tabs>
                <w:tab w:val="left" w:pos="1109"/>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Материалы для звукового и слогового анализа и синтеза, анализа и синтеза предложений (фишки, семафорчики, флажки, разноцветные геометрические фигуры и т.п.).</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Игры для совершенствования грамматического строя речи.</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Лото, домино, игры-«ходилки» по изучаемым темам.</w:t>
            </w:r>
          </w:p>
        </w:tc>
      </w:tr>
      <w:tr w:rsidR="001515C5" w:rsidRPr="00911A05" w:rsidTr="00170E7A">
        <w:trPr>
          <w:trHeight w:val="145"/>
        </w:trPr>
        <w:tc>
          <w:tcPr>
            <w:tcW w:w="1255" w:type="pct"/>
          </w:tcPr>
          <w:p w:rsidR="001515C5" w:rsidRPr="00911A05" w:rsidRDefault="001515C5" w:rsidP="001000BC">
            <w:pPr>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Центр творчества детей</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Предназначен для реализации продуктивной самостоятельной, индивидуальной и образовательной деятельности детей (рисование, лепка, аппликация, художественный труд)</w:t>
            </w:r>
          </w:p>
        </w:tc>
        <w:tc>
          <w:tcPr>
            <w:tcW w:w="2211" w:type="pct"/>
          </w:tcPr>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Восковые и акварельные мелки.</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Цветной мел.</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Гуашь, акварельные краски.</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Фломастеры, цветные карандаши.</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Пластилин, глина, соленое тесто.</w:t>
            </w:r>
          </w:p>
          <w:p w:rsidR="001515C5" w:rsidRPr="00911A05" w:rsidRDefault="001515C5" w:rsidP="001000BC">
            <w:pPr>
              <w:tabs>
                <w:tab w:val="left" w:pos="960"/>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Цветная и белая бумага, картон, кусочки обоев, наклейки, ткани, нитки, ленты, тесьма, самоклеящаяся пленка, природный материал, старые открытки, проспекты, плакаты и другие материалы, необходимые для изготовления поделок.</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Контейнеры с бусинами, контейнер с бисером.</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Мотки проволоки и лески разного сечения.</w:t>
            </w:r>
          </w:p>
          <w:p w:rsidR="001515C5" w:rsidRPr="00911A05" w:rsidRDefault="001515C5" w:rsidP="001000BC">
            <w:pPr>
              <w:tabs>
                <w:tab w:val="left" w:pos="94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Рулон простых белых обоев.</w:t>
            </w:r>
          </w:p>
          <w:p w:rsidR="001515C5" w:rsidRPr="00911A05" w:rsidRDefault="001515C5" w:rsidP="001000BC">
            <w:pPr>
              <w:tabs>
                <w:tab w:val="left" w:pos="106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Кисти, палочки, стеки, ножницы.</w:t>
            </w:r>
          </w:p>
          <w:p w:rsidR="001515C5" w:rsidRPr="00911A05" w:rsidRDefault="001515C5" w:rsidP="001000BC">
            <w:pPr>
              <w:tabs>
                <w:tab w:val="left" w:pos="106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Трафареты, клише, печатки.</w:t>
            </w:r>
          </w:p>
          <w:p w:rsidR="001515C5" w:rsidRPr="00911A05" w:rsidRDefault="001515C5" w:rsidP="001000BC">
            <w:pPr>
              <w:tabs>
                <w:tab w:val="left" w:pos="106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Клейстер, клеевые карандаши.</w:t>
            </w:r>
          </w:p>
          <w:p w:rsidR="001515C5" w:rsidRPr="00911A05" w:rsidRDefault="001515C5" w:rsidP="001000BC">
            <w:pPr>
              <w:tabs>
                <w:tab w:val="left" w:pos="106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Доски для рисования мелом, фломастерами.</w:t>
            </w:r>
          </w:p>
          <w:p w:rsidR="001515C5" w:rsidRPr="00911A05" w:rsidRDefault="001515C5" w:rsidP="001000BC">
            <w:pPr>
              <w:tabs>
                <w:tab w:val="left" w:pos="106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«Волшебный экран».</w:t>
            </w:r>
          </w:p>
          <w:p w:rsidR="001515C5" w:rsidRPr="00911A05" w:rsidRDefault="001515C5" w:rsidP="001000BC">
            <w:pPr>
              <w:tabs>
                <w:tab w:val="left" w:pos="106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Пооперационные карты выполнения поделок.</w:t>
            </w:r>
          </w:p>
          <w:p w:rsidR="001515C5" w:rsidRPr="00911A05" w:rsidRDefault="001515C5" w:rsidP="001000BC">
            <w:pPr>
              <w:tabs>
                <w:tab w:val="left" w:pos="110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Белая и цветная ткань для вышивания, пяльцы, мулине, цветная шерстяная пряжа.</w:t>
            </w:r>
          </w:p>
          <w:p w:rsidR="001515C5" w:rsidRPr="00911A05" w:rsidRDefault="001515C5" w:rsidP="001000BC">
            <w:pPr>
              <w:tabs>
                <w:tab w:val="left" w:pos="1060"/>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Емкость для мусора.</w:t>
            </w:r>
          </w:p>
        </w:tc>
      </w:tr>
      <w:tr w:rsidR="001515C5" w:rsidRPr="00911A05" w:rsidTr="00170E7A">
        <w:trPr>
          <w:trHeight w:val="145"/>
        </w:trPr>
        <w:tc>
          <w:tcPr>
            <w:tcW w:w="1255"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Кабинет логопеда</w:t>
            </w:r>
          </w:p>
        </w:tc>
        <w:tc>
          <w:tcPr>
            <w:tcW w:w="1534" w:type="pct"/>
          </w:tcPr>
          <w:p w:rsidR="001515C5" w:rsidRPr="00911A05" w:rsidRDefault="001515C5" w:rsidP="001000BC">
            <w:pPr>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Организация и проведение фронтальной и индивидуальной образовательной деятельности по коррекции речевых нарушений</w:t>
            </w:r>
          </w:p>
        </w:tc>
        <w:tc>
          <w:tcPr>
            <w:tcW w:w="2211" w:type="pct"/>
          </w:tcPr>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Зеркало с лампой дополнительного освещения.</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Скамеечка или несколько стульчиков для занятий у зеркала.</w:t>
            </w:r>
          </w:p>
          <w:p w:rsidR="001515C5" w:rsidRPr="00911A05" w:rsidRDefault="001515C5" w:rsidP="001000BC">
            <w:pPr>
              <w:tabs>
                <w:tab w:val="left" w:pos="1183"/>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Комплект зондов для постановки звуков, комплект зондов для артикуляционного массажа.</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Соски, шпатели, вата, ватные палочки, марлевые салфетки.</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Спирт.</w:t>
            </w:r>
          </w:p>
          <w:p w:rsidR="001515C5" w:rsidRPr="00911A05" w:rsidRDefault="001515C5" w:rsidP="001000BC">
            <w:pPr>
              <w:tabs>
                <w:tab w:val="left" w:pos="982"/>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Дыхательные тренажеры, игрушки и пособия для развития дыхания (свистки, свистульки, дудочки, воздушные шары и другие надувные игрушки, «Мыльные пузыри», перышки, сухие листочки, лепестки цветов и т. д.).</w:t>
            </w:r>
          </w:p>
          <w:p w:rsidR="001515C5" w:rsidRPr="00911A05" w:rsidRDefault="001515C5" w:rsidP="001000BC">
            <w:pPr>
              <w:tabs>
                <w:tab w:val="left" w:pos="958"/>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Картотека материалов для автоматизации и дифференциации звуков всех групп (слоги, слова, словосочетания, предложения, потешки, чистоговорки, тексты, словесные игры).</w:t>
            </w:r>
          </w:p>
          <w:p w:rsidR="001515C5" w:rsidRPr="00911A05" w:rsidRDefault="001515C5" w:rsidP="001000BC">
            <w:pPr>
              <w:tabs>
                <w:tab w:val="left" w:pos="94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Логопедический альбом для обследования звукопроизношения</w:t>
            </w:r>
          </w:p>
          <w:p w:rsidR="001515C5" w:rsidRPr="00911A05" w:rsidRDefault="001515C5" w:rsidP="001000BC">
            <w:pPr>
              <w:tabs>
                <w:tab w:val="left" w:pos="98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Логопедический альбом для обследования фонетико-фонематической системы речи.</w:t>
            </w:r>
          </w:p>
          <w:p w:rsidR="001515C5" w:rsidRPr="00911A05" w:rsidRDefault="001515C5" w:rsidP="001000BC">
            <w:pPr>
              <w:tabs>
                <w:tab w:val="left" w:pos="1075"/>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Предметные картинки по изучаемым лексическим темам, сюжетные картинки, серии сюжетных картинок.</w:t>
            </w:r>
          </w:p>
          <w:p w:rsidR="001515C5" w:rsidRPr="00911A05" w:rsidRDefault="001515C5" w:rsidP="001000BC">
            <w:pPr>
              <w:tabs>
                <w:tab w:val="left" w:pos="1171"/>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Алгоритмы, схемы описания предметов и объектов, мнемотаблицы для заучивания стихотворений.</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Лото, домино по изучаемым лексическим темам.</w:t>
            </w:r>
          </w:p>
          <w:p w:rsidR="001515C5" w:rsidRPr="00911A05" w:rsidRDefault="001515C5" w:rsidP="001000BC">
            <w:pPr>
              <w:tabs>
                <w:tab w:val="left" w:pos="108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lastRenderedPageBreak/>
              <w:t>Небольшие игрушки и муляжи по изучаемым темам, разнообразный счетный материал.</w:t>
            </w:r>
          </w:p>
          <w:p w:rsidR="001515C5" w:rsidRPr="00911A05" w:rsidRDefault="001515C5" w:rsidP="001000BC">
            <w:pPr>
              <w:tabs>
                <w:tab w:val="left" w:pos="1138"/>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Предметные и сюжетные картинки для автоматизации и дифференциации звуков всех групп</w:t>
            </w:r>
          </w:p>
          <w:p w:rsidR="001515C5" w:rsidRPr="00911A05" w:rsidRDefault="001515C5" w:rsidP="001000BC">
            <w:pPr>
              <w:tabs>
                <w:tab w:val="left" w:pos="1352"/>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Настольно-печатные дидактические игры для автоматизации и дифференциации звуков всех групп.</w:t>
            </w:r>
          </w:p>
          <w:p w:rsidR="001515C5" w:rsidRPr="00911A05" w:rsidRDefault="001515C5" w:rsidP="001000BC">
            <w:pPr>
              <w:tabs>
                <w:tab w:val="left" w:pos="1142"/>
                <w:tab w:val="left" w:pos="3402"/>
                <w:tab w:val="left" w:pos="4062"/>
                <w:tab w:val="left" w:pos="4562"/>
                <w:tab w:val="left" w:pos="6722"/>
                <w:tab w:val="left" w:pos="8622"/>
              </w:tabs>
              <w:contextualSpacing/>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Настольно-печатные игры для совершенствования грамматического строя речи.</w:t>
            </w:r>
          </w:p>
          <w:p w:rsidR="001515C5" w:rsidRPr="00911A05" w:rsidRDefault="001515C5" w:rsidP="001000BC">
            <w:pPr>
              <w:tabs>
                <w:tab w:val="left" w:pos="1078"/>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Раздаточный материал и материал для фронтальной работы по формированию навыков звукового и слогового анализа и синтеза, навыков анализа и синтеза предложений (семафоры, разноцветные флажки, светофорчики для определения места звука в слове, пластиковые кружки, квадраты, прямоугольники разных цветов и т. п.)</w:t>
            </w:r>
          </w:p>
          <w:p w:rsidR="001515C5" w:rsidRPr="00911A05" w:rsidRDefault="001515C5" w:rsidP="001000BC">
            <w:pPr>
              <w:tabs>
                <w:tab w:val="left" w:pos="1078"/>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Настольно-печатные дидактические игры для развития навыков звукового и слогового анализа и синтеза («Подбери схему», «Помоги Незнайке», «Волшебные дорожки», «Раздели и забери», «Собери букеты» и т. п.).</w:t>
            </w:r>
          </w:p>
          <w:p w:rsidR="001515C5" w:rsidRPr="00911A05" w:rsidRDefault="001515C5" w:rsidP="001000BC">
            <w:pPr>
              <w:tabs>
                <w:tab w:val="left" w:pos="1063"/>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Разрезной алфавит, магнитная азбука и азбука для коврографа.</w:t>
            </w:r>
          </w:p>
          <w:p w:rsidR="001515C5" w:rsidRPr="00911A05" w:rsidRDefault="001515C5" w:rsidP="001000BC">
            <w:pPr>
              <w:tabs>
                <w:tab w:val="left" w:pos="1063"/>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Слоговые таблицы.</w:t>
            </w:r>
          </w:p>
          <w:p w:rsidR="001515C5" w:rsidRPr="00911A05" w:rsidRDefault="001515C5" w:rsidP="001000BC">
            <w:pPr>
              <w:tabs>
                <w:tab w:val="left" w:pos="1083"/>
              </w:tabs>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Карточки со словами и знаками для составления и чтения предложений.</w:t>
            </w:r>
          </w:p>
          <w:p w:rsidR="001515C5" w:rsidRPr="00911A05" w:rsidRDefault="001515C5" w:rsidP="001000BC">
            <w:pPr>
              <w:tabs>
                <w:tab w:val="left" w:pos="1145"/>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Магнитные геометрические фигуры, геометрическое лото, геометрическое домино (для формирования и активизации математического словаря).</w:t>
            </w:r>
          </w:p>
          <w:p w:rsidR="001515C5" w:rsidRPr="00911A05" w:rsidRDefault="001515C5" w:rsidP="001000BC">
            <w:pPr>
              <w:tabs>
                <w:tab w:val="left" w:pos="1063"/>
              </w:tabs>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Наборы игрушек для инсценирования нескольких </w:t>
            </w:r>
            <w:r w:rsidRPr="00911A05">
              <w:rPr>
                <w:rFonts w:ascii="Times New Roman" w:eastAsia="Times New Roman" w:hAnsi="Times New Roman" w:cs="Times New Roman"/>
                <w:sz w:val="27"/>
                <w:szCs w:val="27"/>
              </w:rPr>
              <w:lastRenderedPageBreak/>
              <w:t>сказок.</w:t>
            </w:r>
          </w:p>
          <w:p w:rsidR="001515C5" w:rsidRPr="00911A05" w:rsidRDefault="001515C5" w:rsidP="001000BC">
            <w:pPr>
              <w:tabs>
                <w:tab w:val="left" w:pos="1104"/>
              </w:tabs>
              <w:ind w:right="2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Игры и пособия для обучения грамоте и формирования готовности к школе («Волшебная яблоня», «Составь слова», «У кого больше слов», «Буква потерялась», «Скоро в школу», «Собери портфель» и т. п.).</w:t>
            </w:r>
          </w:p>
          <w:p w:rsidR="001515C5" w:rsidRPr="00911A05" w:rsidRDefault="001515C5" w:rsidP="001000BC">
            <w:pPr>
              <w:tabs>
                <w:tab w:val="left" w:pos="1138"/>
              </w:tabs>
              <w:jc w:val="both"/>
              <w:rPr>
                <w:rFonts w:ascii="Times New Roman" w:hAnsi="Times New Roman" w:cs="Times New Roman"/>
                <w:sz w:val="27"/>
                <w:szCs w:val="27"/>
                <w:lang w:eastAsia="en-US"/>
              </w:rPr>
            </w:pPr>
            <w:r w:rsidRPr="00911A05">
              <w:rPr>
                <w:rFonts w:ascii="Times New Roman" w:eastAsia="Times New Roman" w:hAnsi="Times New Roman" w:cs="Times New Roman"/>
                <w:sz w:val="27"/>
                <w:szCs w:val="27"/>
              </w:rPr>
              <w:t>Музыкальный центр, CD с записью бытовых шумов, «голосов природы», музыки для релаксации, музыкального сопровождения для пальчиковой гимнастики, подвижных игр.</w:t>
            </w:r>
          </w:p>
        </w:tc>
      </w:tr>
    </w:tbl>
    <w:p w:rsidR="001515C5" w:rsidRPr="00911A05" w:rsidRDefault="001515C5" w:rsidP="001515C5">
      <w:pPr>
        <w:spacing w:line="276" w:lineRule="auto"/>
        <w:ind w:right="-2"/>
        <w:jc w:val="center"/>
        <w:rPr>
          <w:rFonts w:ascii="Times New Roman" w:eastAsia="Times New Roman" w:hAnsi="Times New Roman" w:cs="Times New Roman"/>
          <w:b/>
          <w:sz w:val="27"/>
          <w:szCs w:val="27"/>
        </w:rPr>
      </w:pPr>
    </w:p>
    <w:p w:rsidR="009F49D1" w:rsidRPr="00911A05" w:rsidRDefault="009F49D1" w:rsidP="00AB1807">
      <w:pPr>
        <w:pStyle w:val="Default"/>
        <w:jc w:val="both"/>
        <w:rPr>
          <w:rFonts w:eastAsia="Times New Roman"/>
          <w:b/>
          <w:sz w:val="27"/>
          <w:szCs w:val="27"/>
        </w:rPr>
      </w:pPr>
    </w:p>
    <w:p w:rsidR="00687CFF" w:rsidRPr="00911A05" w:rsidRDefault="00723792" w:rsidP="00723792">
      <w:pPr>
        <w:pStyle w:val="Default"/>
        <w:ind w:firstLine="567"/>
        <w:jc w:val="both"/>
        <w:rPr>
          <w:sz w:val="27"/>
          <w:szCs w:val="27"/>
        </w:rPr>
      </w:pPr>
      <w:r w:rsidRPr="00911A05">
        <w:rPr>
          <w:rFonts w:eastAsia="Times New Roman"/>
          <w:b/>
          <w:sz w:val="27"/>
          <w:szCs w:val="27"/>
        </w:rPr>
        <w:t xml:space="preserve">3.2. </w:t>
      </w:r>
      <w:r w:rsidR="00687CFF" w:rsidRPr="00911A05">
        <w:rPr>
          <w:rFonts w:eastAsia="Times New Roman"/>
          <w:b/>
          <w:sz w:val="27"/>
          <w:szCs w:val="27"/>
        </w:rPr>
        <w:t>Распорядок дня, организация режимных моментов</w:t>
      </w:r>
    </w:p>
    <w:p w:rsidR="001000BC" w:rsidRPr="00911A05" w:rsidRDefault="001000BC" w:rsidP="00770FD8">
      <w:pPr>
        <w:pStyle w:val="Default"/>
        <w:ind w:firstLine="567"/>
        <w:jc w:val="both"/>
        <w:rPr>
          <w:sz w:val="27"/>
          <w:szCs w:val="27"/>
        </w:rPr>
      </w:pPr>
      <w:r w:rsidRPr="00911A05">
        <w:rPr>
          <w:sz w:val="27"/>
          <w:szCs w:val="27"/>
        </w:rPr>
        <w:t>Правильный режим дня -</w:t>
      </w:r>
      <w:r w:rsidR="00687CFF" w:rsidRPr="00911A05">
        <w:rPr>
          <w:sz w:val="27"/>
          <w:szCs w:val="27"/>
        </w:rPr>
        <w:t xml:space="preserve">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соответствие возрастным психофизио</w:t>
      </w:r>
      <w:r w:rsidRPr="00911A05">
        <w:rPr>
          <w:sz w:val="27"/>
          <w:szCs w:val="27"/>
        </w:rPr>
        <w:t>логическим особенностям детей.</w:t>
      </w:r>
    </w:p>
    <w:p w:rsidR="001000BC" w:rsidRPr="00911A05" w:rsidRDefault="00687CFF" w:rsidP="00770FD8">
      <w:pPr>
        <w:pStyle w:val="Default"/>
        <w:ind w:firstLine="567"/>
        <w:jc w:val="both"/>
        <w:rPr>
          <w:sz w:val="27"/>
          <w:szCs w:val="27"/>
        </w:rPr>
      </w:pPr>
      <w:r w:rsidRPr="00911A05">
        <w:rPr>
          <w:sz w:val="27"/>
          <w:szCs w:val="27"/>
        </w:rPr>
        <w:t xml:space="preserve">При осуществлении режимных моментов учитываются индивидуальные особенности ребенка (длительность сна, вкусовые предпочтения, темп деятельности и т.д.). Чем ближе к индивидуальным особенностям </w:t>
      </w:r>
      <w:r w:rsidR="007656E5" w:rsidRPr="00911A05">
        <w:rPr>
          <w:sz w:val="27"/>
          <w:szCs w:val="27"/>
        </w:rPr>
        <w:t>ребенка с</w:t>
      </w:r>
      <w:r w:rsidR="00216799" w:rsidRPr="00911A05">
        <w:rPr>
          <w:sz w:val="27"/>
          <w:szCs w:val="27"/>
        </w:rPr>
        <w:t xml:space="preserve"> ТНР </w:t>
      </w:r>
      <w:r w:rsidRPr="00911A05">
        <w:rPr>
          <w:sz w:val="27"/>
          <w:szCs w:val="27"/>
        </w:rPr>
        <w:t>режим детского сада, тем комфортнее он себя чувствует, тем лучше ег</w:t>
      </w:r>
      <w:r w:rsidR="001000BC" w:rsidRPr="00911A05">
        <w:rPr>
          <w:sz w:val="27"/>
          <w:szCs w:val="27"/>
        </w:rPr>
        <w:t>о настроение и выше активность.</w:t>
      </w:r>
    </w:p>
    <w:p w:rsidR="001000BC" w:rsidRPr="00911A05" w:rsidRDefault="00687CFF" w:rsidP="00770FD8">
      <w:pPr>
        <w:pStyle w:val="Default"/>
        <w:ind w:firstLine="567"/>
        <w:jc w:val="both"/>
        <w:rPr>
          <w:sz w:val="27"/>
          <w:szCs w:val="27"/>
        </w:rPr>
      </w:pPr>
      <w:r w:rsidRPr="00911A05">
        <w:rPr>
          <w:sz w:val="27"/>
          <w:szCs w:val="27"/>
        </w:rPr>
        <w:t>В программе представлены режимы дня</w:t>
      </w:r>
      <w:r w:rsidR="001000BC" w:rsidRPr="00911A05">
        <w:rPr>
          <w:sz w:val="27"/>
          <w:szCs w:val="27"/>
        </w:rPr>
        <w:t xml:space="preserve"> для каждой возрастной группы.</w:t>
      </w:r>
    </w:p>
    <w:p w:rsidR="001000BC" w:rsidRPr="00911A05" w:rsidRDefault="00687CFF" w:rsidP="00770FD8">
      <w:pPr>
        <w:pStyle w:val="Default"/>
        <w:ind w:firstLine="567"/>
        <w:jc w:val="both"/>
        <w:rPr>
          <w:sz w:val="27"/>
          <w:szCs w:val="27"/>
        </w:rPr>
      </w:pPr>
      <w:r w:rsidRPr="00911A05">
        <w:rPr>
          <w:sz w:val="27"/>
          <w:szCs w:val="27"/>
        </w:rPr>
        <w:t>При организации уч</w:t>
      </w:r>
      <w:r w:rsidR="001000BC" w:rsidRPr="00911A05">
        <w:rPr>
          <w:sz w:val="27"/>
          <w:szCs w:val="27"/>
        </w:rPr>
        <w:t>итываются сезонные особенности.</w:t>
      </w:r>
    </w:p>
    <w:p w:rsidR="001000BC" w:rsidRPr="00911A05" w:rsidRDefault="00C40940" w:rsidP="00770FD8">
      <w:pPr>
        <w:pStyle w:val="Default"/>
        <w:ind w:firstLine="567"/>
        <w:jc w:val="both"/>
        <w:rPr>
          <w:rFonts w:eastAsiaTheme="minorEastAsia"/>
          <w:sz w:val="27"/>
          <w:szCs w:val="27"/>
        </w:rPr>
      </w:pPr>
      <w:r w:rsidRPr="00911A05">
        <w:rPr>
          <w:rFonts w:eastAsiaTheme="minorEastAsia"/>
          <w:sz w:val="27"/>
          <w:szCs w:val="27"/>
        </w:rPr>
        <w:t>Режим дня составлен в соответствии с нормативными документами:</w:t>
      </w:r>
    </w:p>
    <w:p w:rsidR="001000BC" w:rsidRPr="00911A05" w:rsidRDefault="00C40940" w:rsidP="00770FD8">
      <w:pPr>
        <w:pStyle w:val="Default"/>
        <w:ind w:firstLine="567"/>
        <w:jc w:val="both"/>
        <w:rPr>
          <w:rFonts w:eastAsiaTheme="minorEastAsia"/>
          <w:sz w:val="27"/>
          <w:szCs w:val="27"/>
        </w:rPr>
      </w:pPr>
      <w:r w:rsidRPr="00911A05">
        <w:rPr>
          <w:rFonts w:eastAsiaTheme="minorEastAsia"/>
          <w:sz w:val="27"/>
          <w:szCs w:val="27"/>
        </w:rPr>
        <w:t>1. Обновлённый Федеральный государственный образовательный ст</w:t>
      </w:r>
      <w:r w:rsidR="001000BC" w:rsidRPr="00911A05">
        <w:rPr>
          <w:rFonts w:eastAsiaTheme="minorEastAsia"/>
          <w:sz w:val="27"/>
          <w:szCs w:val="27"/>
        </w:rPr>
        <w:t>андарт дошкольного образования -</w:t>
      </w:r>
      <w:r w:rsidRPr="00911A05">
        <w:rPr>
          <w:rFonts w:eastAsiaTheme="minorEastAsia"/>
          <w:sz w:val="27"/>
          <w:szCs w:val="27"/>
        </w:rPr>
        <w:t xml:space="preserve"> Приказ Минпросвещения России от 08.11.2022 № 955 «О внесении изменений…» (зарегистрировано в Минюсте России 06.02.2023 № 72264)</w:t>
      </w:r>
    </w:p>
    <w:p w:rsidR="001000BC" w:rsidRPr="00911A05" w:rsidRDefault="00C40940" w:rsidP="00770FD8">
      <w:pPr>
        <w:pStyle w:val="Default"/>
        <w:ind w:firstLine="567"/>
        <w:jc w:val="both"/>
        <w:rPr>
          <w:rFonts w:eastAsiaTheme="minorEastAsia"/>
          <w:sz w:val="27"/>
          <w:szCs w:val="27"/>
        </w:rPr>
      </w:pPr>
      <w:r w:rsidRPr="00911A05">
        <w:rPr>
          <w:rFonts w:eastAsiaTheme="minorEastAsia"/>
          <w:sz w:val="27"/>
          <w:szCs w:val="27"/>
        </w:rPr>
        <w:t>2. Основной образовательной программы МБДОУ «Детс</w:t>
      </w:r>
      <w:r w:rsidR="00AB1807" w:rsidRPr="00911A05">
        <w:rPr>
          <w:rFonts w:eastAsiaTheme="minorEastAsia"/>
          <w:sz w:val="27"/>
          <w:szCs w:val="27"/>
        </w:rPr>
        <w:t>кий сад ком</w:t>
      </w:r>
      <w:r w:rsidR="00C904C7">
        <w:rPr>
          <w:rFonts w:eastAsiaTheme="minorEastAsia"/>
          <w:sz w:val="27"/>
          <w:szCs w:val="27"/>
        </w:rPr>
        <w:t>бинированного вида № 40</w:t>
      </w:r>
      <w:r w:rsidRPr="00911A05">
        <w:rPr>
          <w:rFonts w:eastAsiaTheme="minorEastAsia"/>
          <w:sz w:val="27"/>
          <w:szCs w:val="27"/>
        </w:rPr>
        <w:t>»</w:t>
      </w:r>
      <w:r w:rsidR="00C904C7">
        <w:rPr>
          <w:rFonts w:eastAsiaTheme="minorEastAsia"/>
          <w:sz w:val="27"/>
          <w:szCs w:val="27"/>
        </w:rPr>
        <w:t xml:space="preserve"> НМР РТ</w:t>
      </w:r>
      <w:r w:rsidRPr="00911A05">
        <w:rPr>
          <w:rFonts w:eastAsiaTheme="minorEastAsia"/>
          <w:sz w:val="27"/>
          <w:szCs w:val="27"/>
        </w:rPr>
        <w:t>, разработанной на основе Федерального государственного образовательного стандарта дошкольного образования.</w:t>
      </w:r>
    </w:p>
    <w:p w:rsidR="00C40940" w:rsidRPr="00911A05" w:rsidRDefault="00C40940" w:rsidP="00770FD8">
      <w:pPr>
        <w:pStyle w:val="Default"/>
        <w:ind w:firstLine="567"/>
        <w:jc w:val="both"/>
        <w:rPr>
          <w:sz w:val="27"/>
          <w:szCs w:val="27"/>
        </w:rPr>
      </w:pPr>
      <w:r w:rsidRPr="00911A05">
        <w:rPr>
          <w:rFonts w:eastAsiaTheme="minorEastAsia"/>
          <w:sz w:val="27"/>
          <w:szCs w:val="27"/>
        </w:rPr>
        <w:t xml:space="preserve">3. </w:t>
      </w:r>
      <w:r w:rsidRPr="00911A05">
        <w:rPr>
          <w:sz w:val="27"/>
          <w:szCs w:val="27"/>
        </w:rPr>
        <w:t xml:space="preserve">Санитарно-эпидемиологических требований к устройству, содержанию и организации режима работы ДОУ. СП </w:t>
      </w:r>
      <w:r w:rsidRPr="00911A05">
        <w:rPr>
          <w:spacing w:val="-4"/>
          <w:sz w:val="27"/>
          <w:szCs w:val="27"/>
          <w:lang w:eastAsia="en-US"/>
        </w:rPr>
        <w:t xml:space="preserve">2.4.3648-20, </w:t>
      </w:r>
      <w:r w:rsidRPr="00911A05">
        <w:rPr>
          <w:sz w:val="27"/>
          <w:szCs w:val="27"/>
        </w:rPr>
        <w:t>СанПиН 1.</w:t>
      </w:r>
      <w:r w:rsidRPr="00911A05">
        <w:rPr>
          <w:spacing w:val="-4"/>
          <w:sz w:val="27"/>
          <w:szCs w:val="27"/>
          <w:lang w:eastAsia="en-US"/>
        </w:rPr>
        <w:t xml:space="preserve">2.3683-21, </w:t>
      </w:r>
      <w:r w:rsidRPr="00911A05">
        <w:rPr>
          <w:sz w:val="27"/>
          <w:szCs w:val="27"/>
        </w:rPr>
        <w:t xml:space="preserve">СанПиН </w:t>
      </w:r>
      <w:r w:rsidRPr="00911A05">
        <w:rPr>
          <w:spacing w:val="-4"/>
          <w:sz w:val="27"/>
          <w:szCs w:val="27"/>
          <w:lang w:eastAsia="en-US"/>
        </w:rPr>
        <w:t>2.3./2.4.3590-20</w:t>
      </w:r>
    </w:p>
    <w:p w:rsidR="00C40940" w:rsidRPr="00911A05" w:rsidRDefault="00C40940" w:rsidP="00C40940">
      <w:pPr>
        <w:spacing w:line="276" w:lineRule="auto"/>
        <w:jc w:val="both"/>
        <w:rPr>
          <w:rFonts w:ascii="Times New Roman" w:hAnsi="Times New Roman" w:cs="Times New Roman"/>
          <w:sz w:val="27"/>
          <w:szCs w:val="27"/>
        </w:rPr>
      </w:pPr>
    </w:p>
    <w:p w:rsidR="00723792" w:rsidRPr="00911A05" w:rsidRDefault="00723792" w:rsidP="00723792">
      <w:pPr>
        <w:ind w:left="-567" w:firstLine="567"/>
        <w:jc w:val="both"/>
        <w:rPr>
          <w:rFonts w:ascii="Times New Roman" w:hAnsi="Times New Roman" w:cs="Times New Roman"/>
          <w:sz w:val="27"/>
          <w:szCs w:val="27"/>
          <w:u w:val="single"/>
          <w:lang w:eastAsia="en-US"/>
        </w:rPr>
      </w:pPr>
      <w:r w:rsidRPr="00911A05">
        <w:rPr>
          <w:rFonts w:ascii="Times New Roman" w:hAnsi="Times New Roman" w:cs="Times New Roman"/>
          <w:sz w:val="27"/>
          <w:szCs w:val="27"/>
          <w:u w:val="single"/>
          <w:lang w:eastAsia="en-US"/>
        </w:rPr>
        <w:t>3.2.1. Особенности организации режимных моментов</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Осуществляя режимные моменты, учитываются индивидуальные особенности детей с ТНР (длительность сна, темп деятельности и т. д.). Приближенный к индивидуальным особенностям ребенка режим детского сада способствует его комфорту, хо</w:t>
      </w:r>
      <w:r w:rsidR="0029004A" w:rsidRPr="00911A05">
        <w:rPr>
          <w:rFonts w:ascii="Times New Roman" w:hAnsi="Times New Roman" w:cs="Times New Roman"/>
          <w:sz w:val="27"/>
          <w:szCs w:val="27"/>
        </w:rPr>
        <w:t>рошему настроению и активности.</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b/>
          <w:bCs/>
          <w:sz w:val="27"/>
          <w:szCs w:val="27"/>
        </w:rPr>
        <w:t>Прием пищи.</w:t>
      </w:r>
      <w:r w:rsidR="00C904C7">
        <w:rPr>
          <w:rFonts w:ascii="Times New Roman" w:hAnsi="Times New Roman" w:cs="Times New Roman"/>
          <w:b/>
          <w:bCs/>
          <w:sz w:val="27"/>
          <w:szCs w:val="27"/>
        </w:rPr>
        <w:t xml:space="preserve"> </w:t>
      </w:r>
      <w:r w:rsidRPr="00911A05">
        <w:rPr>
          <w:rFonts w:ascii="Times New Roman" w:hAnsi="Times New Roman" w:cs="Times New Roman"/>
          <w:sz w:val="27"/>
          <w:szCs w:val="27"/>
        </w:rPr>
        <w:t>Не следует заставлять детей есть, важно, чтобы они ели с аппетитом. Учитывая, что дети едят с разной скоростью, следует предоставлять им возможность</w:t>
      </w:r>
      <w:r w:rsidR="0029004A" w:rsidRPr="00911A05">
        <w:rPr>
          <w:rFonts w:ascii="Times New Roman" w:hAnsi="Times New Roman" w:cs="Times New Roman"/>
          <w:sz w:val="27"/>
          <w:szCs w:val="27"/>
        </w:rPr>
        <w:t xml:space="preserve"> принимать пищу в своем темпе.</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lastRenderedPageBreak/>
        <w:t>Недопустимо заставлять ребенка сидеть за столом в ожидании еды или после ее приема. Поев, ребенок может поблагодарить и заняться самостоятельными играми.</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b/>
          <w:bCs/>
          <w:sz w:val="27"/>
          <w:szCs w:val="27"/>
        </w:rPr>
        <w:t>Прогулка.</w:t>
      </w:r>
      <w:r w:rsidRPr="00911A05">
        <w:rPr>
          <w:rFonts w:ascii="Times New Roman" w:hAnsi="Times New Roman" w:cs="Times New Roman"/>
          <w:sz w:val="27"/>
          <w:szCs w:val="27"/>
        </w:rPr>
        <w:t>Для укрепления здоровья детей, удовлетворения их потребности в двигательной активности, профилактики утомления</w:t>
      </w:r>
      <w:r w:rsidR="0029004A" w:rsidRPr="00911A05">
        <w:rPr>
          <w:rFonts w:ascii="Times New Roman" w:hAnsi="Times New Roman" w:cs="Times New Roman"/>
          <w:sz w:val="27"/>
          <w:szCs w:val="27"/>
        </w:rPr>
        <w:t xml:space="preserve"> прогулки проводятся ежедневно.</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Не стоит сокращать продолжительность прогулки. Важно обеспечить достаточное пребывание детей на свежем воздухе в течение дня.</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b/>
          <w:bCs/>
          <w:sz w:val="27"/>
          <w:szCs w:val="27"/>
        </w:rPr>
        <w:t>Ежедневное чтение</w:t>
      </w:r>
      <w:r w:rsidRPr="00911A05">
        <w:rPr>
          <w:rFonts w:ascii="Times New Roman" w:hAnsi="Times New Roman" w:cs="Times New Roman"/>
          <w:bCs/>
          <w:sz w:val="27"/>
          <w:szCs w:val="27"/>
        </w:rPr>
        <w:t xml:space="preserve">. </w:t>
      </w:r>
      <w:r w:rsidRPr="00911A05">
        <w:rPr>
          <w:rFonts w:ascii="Times New Roman" w:hAnsi="Times New Roman" w:cs="Times New Roman"/>
          <w:sz w:val="27"/>
          <w:szCs w:val="27"/>
        </w:rPr>
        <w:t>В режиме дня постоянное выделяется время для ежедневного чтения детям. Детям читают не только художественную литературу, но и познавательные книги, детские иллюстрированные энциклопедии, рассказы для детей по истории и культуре родной страны и зарубежных стран.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 стоит превращать чтение в занятие - у ребенка всегда остается выбор: слушать или заниматься своими делами. Задача педагога - сделать процесс чтения увлекательн</w:t>
      </w:r>
      <w:r w:rsidR="0029004A" w:rsidRPr="00911A05">
        <w:rPr>
          <w:rFonts w:ascii="Times New Roman" w:hAnsi="Times New Roman" w:cs="Times New Roman"/>
          <w:sz w:val="27"/>
          <w:szCs w:val="27"/>
        </w:rPr>
        <w:t>ым и интересным для всех детей.</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b/>
          <w:bCs/>
          <w:sz w:val="27"/>
          <w:szCs w:val="27"/>
        </w:rPr>
        <w:t>Дневной сон.</w:t>
      </w:r>
      <w:r w:rsidRPr="00911A05">
        <w:rPr>
          <w:rFonts w:ascii="Times New Roman" w:hAnsi="Times New Roman" w:cs="Times New Roman"/>
          <w:sz w:val="27"/>
          <w:szCs w:val="27"/>
        </w:rPr>
        <w:t>Необходимо создавать условия для полноценного дневного сна детей. Для этого в помещении, где спят дети, создана спокойная, тихая обстановка, обеспечивается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w:t>
      </w:r>
    </w:p>
    <w:p w:rsidR="0029004A" w:rsidRPr="00911A05" w:rsidRDefault="00723792" w:rsidP="0029004A">
      <w:pPr>
        <w:ind w:left="-567" w:firstLine="567"/>
        <w:jc w:val="both"/>
        <w:rPr>
          <w:rFonts w:ascii="Times New Roman" w:hAnsi="Times New Roman" w:cs="Times New Roman"/>
          <w:b/>
          <w:bCs/>
          <w:sz w:val="27"/>
          <w:szCs w:val="27"/>
        </w:rPr>
      </w:pPr>
      <w:r w:rsidRPr="00911A05">
        <w:rPr>
          <w:rFonts w:ascii="Times New Roman" w:hAnsi="Times New Roman" w:cs="Times New Roman"/>
          <w:b/>
          <w:bCs/>
          <w:sz w:val="27"/>
          <w:szCs w:val="27"/>
        </w:rPr>
        <w:t>Физк</w:t>
      </w:r>
      <w:r w:rsidR="0029004A" w:rsidRPr="00911A05">
        <w:rPr>
          <w:rFonts w:ascii="Times New Roman" w:hAnsi="Times New Roman" w:cs="Times New Roman"/>
          <w:b/>
          <w:bCs/>
          <w:sz w:val="27"/>
          <w:szCs w:val="27"/>
        </w:rPr>
        <w:t>ультурно-оздоровительная работа</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В дошкольной организации проводится постоянная работа по укреплению здоровья детей, закаливанию организма и</w:t>
      </w:r>
      <w:r w:rsidR="0029004A" w:rsidRPr="00911A05">
        <w:rPr>
          <w:rFonts w:ascii="Times New Roman" w:hAnsi="Times New Roman" w:cs="Times New Roman"/>
          <w:sz w:val="27"/>
          <w:szCs w:val="27"/>
        </w:rPr>
        <w:t xml:space="preserve"> совершенствованию его функций.</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Под руководством медицинского персонала осуществляется комплекс закаливающих процедур с использованием природных факторов: воздуха, солнца, воды, с учетом состояния здоровья детей и местных условий. При проведении закаливающих мероприятий осуществляется дифференцированный подход к детям, учитываются их индивидуальные возможност</w:t>
      </w:r>
      <w:r w:rsidR="0029004A" w:rsidRPr="00911A05">
        <w:rPr>
          <w:rFonts w:ascii="Times New Roman" w:hAnsi="Times New Roman" w:cs="Times New Roman"/>
          <w:sz w:val="27"/>
          <w:szCs w:val="27"/>
        </w:rPr>
        <w:t>и.</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Огромное внимание обращается на выраб</w:t>
      </w:r>
      <w:r w:rsidR="0029004A" w:rsidRPr="00911A05">
        <w:rPr>
          <w:rFonts w:ascii="Times New Roman" w:hAnsi="Times New Roman" w:cs="Times New Roman"/>
          <w:sz w:val="27"/>
          <w:szCs w:val="27"/>
        </w:rPr>
        <w:t>отку у детей правильной осанки.</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В помещении обеспечивается оптимальный температурный режим, регулярное проветривание; дети находиться в </w:t>
      </w:r>
      <w:r w:rsidR="0029004A" w:rsidRPr="00911A05">
        <w:rPr>
          <w:rFonts w:ascii="Times New Roman" w:hAnsi="Times New Roman" w:cs="Times New Roman"/>
          <w:sz w:val="27"/>
          <w:szCs w:val="27"/>
        </w:rPr>
        <w:t>помещении в облегченной одежде.</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Обеспечивается пребывание детей на воздухе в </w:t>
      </w:r>
      <w:r w:rsidR="0029004A" w:rsidRPr="00911A05">
        <w:rPr>
          <w:rFonts w:ascii="Times New Roman" w:hAnsi="Times New Roman" w:cs="Times New Roman"/>
          <w:sz w:val="27"/>
          <w:szCs w:val="27"/>
        </w:rPr>
        <w:t>соответствии с режимом дня.</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Обеспечивается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 от всего времени </w:t>
      </w:r>
      <w:r w:rsidR="0029004A" w:rsidRPr="00911A05">
        <w:rPr>
          <w:rFonts w:ascii="Times New Roman" w:hAnsi="Times New Roman" w:cs="Times New Roman"/>
          <w:sz w:val="27"/>
          <w:szCs w:val="27"/>
        </w:rPr>
        <w:t>бодрствования.</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Поощряется участие детей в совместных подвижных играх и физических упражнениях на прогулке. Развивается инициативу детей в организации самостоятельных подвижных и спортивных игр и упражнений, поощряется самостоятельное использование детьми физкультурного и с</w:t>
      </w:r>
      <w:r w:rsidR="0029004A" w:rsidRPr="00911A05">
        <w:rPr>
          <w:rFonts w:ascii="Times New Roman" w:hAnsi="Times New Roman" w:cs="Times New Roman"/>
          <w:sz w:val="27"/>
          <w:szCs w:val="27"/>
        </w:rPr>
        <w:t>портивно-игрового оборудования.</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Воспитывается у детей интерес к физическим упражнениям, и интерес к использованию физкультурного оборудования в</w:t>
      </w:r>
      <w:r w:rsidR="0029004A" w:rsidRPr="00911A05">
        <w:rPr>
          <w:rFonts w:ascii="Times New Roman" w:hAnsi="Times New Roman" w:cs="Times New Roman"/>
          <w:sz w:val="27"/>
          <w:szCs w:val="27"/>
        </w:rPr>
        <w:t>не занятий (в свободное время).</w:t>
      </w:r>
    </w:p>
    <w:p w:rsidR="0029004A" w:rsidRPr="00911A05" w:rsidRDefault="00723792" w:rsidP="0029004A">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Ежедневно проводится со вс</w:t>
      </w:r>
      <w:r w:rsidR="0029004A" w:rsidRPr="00911A05">
        <w:rPr>
          <w:rFonts w:ascii="Times New Roman" w:hAnsi="Times New Roman" w:cs="Times New Roman"/>
          <w:sz w:val="27"/>
          <w:szCs w:val="27"/>
        </w:rPr>
        <w:t>еми детьми утренняя гимнастика.</w:t>
      </w:r>
    </w:p>
    <w:p w:rsidR="009F49D1" w:rsidRDefault="00723792" w:rsidP="00AB1807">
      <w:pPr>
        <w:ind w:left="-567"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В процессе образовательной деятельности, требующей высокой умственной нагрузки, и в середине времени, отведенного на непрерывную образовательную деятельность, проводятся физкультминутки длительностью 1-3 минуты. </w:t>
      </w:r>
    </w:p>
    <w:p w:rsidR="00CC117C" w:rsidRDefault="00CC117C" w:rsidP="00AB1807">
      <w:pPr>
        <w:ind w:left="-567" w:firstLine="567"/>
        <w:jc w:val="both"/>
        <w:rPr>
          <w:rFonts w:ascii="Times New Roman" w:hAnsi="Times New Roman" w:cs="Times New Roman"/>
          <w:sz w:val="27"/>
          <w:szCs w:val="27"/>
        </w:rPr>
      </w:pPr>
    </w:p>
    <w:p w:rsidR="009F49D1" w:rsidRPr="00911A05" w:rsidRDefault="009F49D1" w:rsidP="00871BF4">
      <w:pPr>
        <w:jc w:val="both"/>
        <w:rPr>
          <w:rFonts w:ascii="Times New Roman" w:hAnsi="Times New Roman" w:cs="Times New Roman"/>
          <w:sz w:val="27"/>
          <w:szCs w:val="27"/>
        </w:rPr>
      </w:pPr>
    </w:p>
    <w:tbl>
      <w:tblPr>
        <w:tblStyle w:val="a9"/>
        <w:tblW w:w="5000" w:type="pct"/>
        <w:jc w:val="center"/>
        <w:tblLayout w:type="fixed"/>
        <w:tblLook w:val="04A0"/>
      </w:tblPr>
      <w:tblGrid>
        <w:gridCol w:w="2233"/>
        <w:gridCol w:w="1984"/>
        <w:gridCol w:w="1842"/>
        <w:gridCol w:w="1840"/>
        <w:gridCol w:w="1953"/>
      </w:tblGrid>
      <w:tr w:rsidR="00723792" w:rsidRPr="00911A05" w:rsidTr="00453130">
        <w:trPr>
          <w:jc w:val="center"/>
        </w:trPr>
        <w:tc>
          <w:tcPr>
            <w:tcW w:w="5000" w:type="pct"/>
            <w:gridSpan w:val="5"/>
            <w:vAlign w:val="center"/>
          </w:tcPr>
          <w:p w:rsidR="00723792" w:rsidRPr="00911A05" w:rsidRDefault="00723792" w:rsidP="00453130">
            <w:pPr>
              <w:jc w:val="center"/>
              <w:rPr>
                <w:rFonts w:ascii="Times New Roman" w:hAnsi="Times New Roman" w:cs="Times New Roman"/>
                <w:b/>
                <w:sz w:val="27"/>
                <w:szCs w:val="27"/>
              </w:rPr>
            </w:pPr>
            <w:r w:rsidRPr="00911A05">
              <w:rPr>
                <w:rFonts w:ascii="Times New Roman" w:hAnsi="Times New Roman" w:cs="Times New Roman"/>
                <w:b/>
                <w:sz w:val="27"/>
                <w:szCs w:val="27"/>
              </w:rPr>
              <w:lastRenderedPageBreak/>
              <w:t>Непрерывная образовательная деятельность</w:t>
            </w:r>
          </w:p>
        </w:tc>
      </w:tr>
      <w:tr w:rsidR="00723792" w:rsidRPr="00911A05" w:rsidTr="00453130">
        <w:trPr>
          <w:trHeight w:val="295"/>
          <w:jc w:val="center"/>
        </w:trPr>
        <w:tc>
          <w:tcPr>
            <w:tcW w:w="1133" w:type="pct"/>
            <w:vMerge w:val="restart"/>
            <w:vAlign w:val="center"/>
          </w:tcPr>
          <w:p w:rsidR="00723792" w:rsidRPr="00911A05" w:rsidRDefault="00723792" w:rsidP="00453130">
            <w:pPr>
              <w:jc w:val="center"/>
              <w:rPr>
                <w:rFonts w:ascii="Times New Roman" w:hAnsi="Times New Roman" w:cs="Times New Roman"/>
                <w:b/>
                <w:sz w:val="27"/>
                <w:szCs w:val="27"/>
              </w:rPr>
            </w:pPr>
          </w:p>
          <w:p w:rsidR="00723792" w:rsidRPr="00911A05" w:rsidRDefault="00723792" w:rsidP="00453130">
            <w:pPr>
              <w:jc w:val="center"/>
              <w:rPr>
                <w:rFonts w:ascii="Times New Roman" w:hAnsi="Times New Roman" w:cs="Times New Roman"/>
                <w:b/>
                <w:sz w:val="27"/>
                <w:szCs w:val="27"/>
              </w:rPr>
            </w:pPr>
            <w:r w:rsidRPr="00911A05">
              <w:rPr>
                <w:rFonts w:ascii="Times New Roman" w:hAnsi="Times New Roman" w:cs="Times New Roman"/>
                <w:b/>
                <w:sz w:val="27"/>
                <w:szCs w:val="27"/>
              </w:rPr>
              <w:t>Образовательные области</w:t>
            </w:r>
          </w:p>
          <w:p w:rsidR="00723792" w:rsidRPr="00911A05" w:rsidRDefault="00723792" w:rsidP="00453130">
            <w:pPr>
              <w:jc w:val="center"/>
              <w:rPr>
                <w:rFonts w:ascii="Times New Roman" w:hAnsi="Times New Roman" w:cs="Times New Roman"/>
                <w:b/>
                <w:sz w:val="27"/>
                <w:szCs w:val="27"/>
              </w:rPr>
            </w:pPr>
          </w:p>
        </w:tc>
        <w:tc>
          <w:tcPr>
            <w:tcW w:w="3867" w:type="pct"/>
            <w:gridSpan w:val="4"/>
            <w:vAlign w:val="center"/>
          </w:tcPr>
          <w:p w:rsidR="00723792" w:rsidRPr="00911A05" w:rsidRDefault="00723792" w:rsidP="00453130">
            <w:pPr>
              <w:jc w:val="center"/>
              <w:rPr>
                <w:rFonts w:ascii="Times New Roman" w:hAnsi="Times New Roman" w:cs="Times New Roman"/>
                <w:b/>
                <w:sz w:val="27"/>
                <w:szCs w:val="27"/>
              </w:rPr>
            </w:pPr>
            <w:r w:rsidRPr="00911A05">
              <w:rPr>
                <w:rFonts w:ascii="Times New Roman" w:hAnsi="Times New Roman" w:cs="Times New Roman"/>
                <w:b/>
                <w:sz w:val="27"/>
                <w:szCs w:val="27"/>
              </w:rPr>
              <w:t>Периодичность</w:t>
            </w:r>
          </w:p>
        </w:tc>
      </w:tr>
      <w:tr w:rsidR="00723792" w:rsidRPr="00911A05" w:rsidTr="00453130">
        <w:trPr>
          <w:trHeight w:val="520"/>
          <w:jc w:val="center"/>
        </w:trPr>
        <w:tc>
          <w:tcPr>
            <w:tcW w:w="1133" w:type="pct"/>
            <w:vMerge/>
            <w:vAlign w:val="center"/>
          </w:tcPr>
          <w:p w:rsidR="00723792" w:rsidRPr="00911A05" w:rsidRDefault="00723792" w:rsidP="00453130">
            <w:pPr>
              <w:jc w:val="center"/>
              <w:rPr>
                <w:rFonts w:ascii="Times New Roman" w:hAnsi="Times New Roman" w:cs="Times New Roman"/>
                <w:b/>
                <w:sz w:val="27"/>
                <w:szCs w:val="27"/>
              </w:rPr>
            </w:pPr>
          </w:p>
        </w:tc>
        <w:tc>
          <w:tcPr>
            <w:tcW w:w="1007" w:type="pct"/>
            <w:vAlign w:val="center"/>
          </w:tcPr>
          <w:p w:rsidR="00723792" w:rsidRPr="00911A05" w:rsidRDefault="00723792" w:rsidP="00453130">
            <w:pPr>
              <w:jc w:val="center"/>
              <w:rPr>
                <w:rFonts w:ascii="Times New Roman" w:hAnsi="Times New Roman" w:cs="Times New Roman"/>
                <w:b/>
                <w:sz w:val="27"/>
                <w:szCs w:val="27"/>
              </w:rPr>
            </w:pPr>
          </w:p>
          <w:p w:rsidR="00723792" w:rsidRPr="00911A05" w:rsidRDefault="00723792" w:rsidP="00453130">
            <w:pPr>
              <w:jc w:val="center"/>
              <w:rPr>
                <w:rFonts w:ascii="Times New Roman" w:hAnsi="Times New Roman" w:cs="Times New Roman"/>
                <w:b/>
                <w:sz w:val="27"/>
                <w:szCs w:val="27"/>
              </w:rPr>
            </w:pPr>
            <w:r w:rsidRPr="00911A05">
              <w:rPr>
                <w:rFonts w:ascii="Times New Roman" w:hAnsi="Times New Roman" w:cs="Times New Roman"/>
                <w:b/>
                <w:sz w:val="27"/>
                <w:szCs w:val="27"/>
              </w:rPr>
              <w:t xml:space="preserve">Виды деятельности </w:t>
            </w:r>
          </w:p>
        </w:tc>
        <w:tc>
          <w:tcPr>
            <w:tcW w:w="935" w:type="pct"/>
            <w:vAlign w:val="center"/>
          </w:tcPr>
          <w:p w:rsidR="00723792" w:rsidRPr="00911A05" w:rsidRDefault="00723792" w:rsidP="00453130">
            <w:pPr>
              <w:jc w:val="center"/>
              <w:rPr>
                <w:rFonts w:ascii="Times New Roman" w:hAnsi="Times New Roman" w:cs="Times New Roman"/>
                <w:b/>
                <w:sz w:val="27"/>
                <w:szCs w:val="27"/>
              </w:rPr>
            </w:pPr>
          </w:p>
          <w:p w:rsidR="00723792" w:rsidRPr="00911A05" w:rsidRDefault="00723792" w:rsidP="00453130">
            <w:pPr>
              <w:jc w:val="center"/>
              <w:rPr>
                <w:rFonts w:ascii="Times New Roman" w:hAnsi="Times New Roman" w:cs="Times New Roman"/>
                <w:b/>
                <w:sz w:val="27"/>
                <w:szCs w:val="27"/>
              </w:rPr>
            </w:pPr>
            <w:r w:rsidRPr="00911A05">
              <w:rPr>
                <w:rFonts w:ascii="Times New Roman" w:hAnsi="Times New Roman" w:cs="Times New Roman"/>
                <w:b/>
                <w:sz w:val="27"/>
                <w:szCs w:val="27"/>
              </w:rPr>
              <w:t xml:space="preserve">Средняя группа </w:t>
            </w:r>
          </w:p>
        </w:tc>
        <w:tc>
          <w:tcPr>
            <w:tcW w:w="934" w:type="pct"/>
            <w:vAlign w:val="center"/>
          </w:tcPr>
          <w:p w:rsidR="00723792" w:rsidRPr="00911A05" w:rsidRDefault="00723792" w:rsidP="00453130">
            <w:pPr>
              <w:jc w:val="center"/>
              <w:rPr>
                <w:rFonts w:ascii="Times New Roman" w:hAnsi="Times New Roman" w:cs="Times New Roman"/>
                <w:b/>
                <w:sz w:val="27"/>
                <w:szCs w:val="27"/>
              </w:rPr>
            </w:pPr>
          </w:p>
          <w:p w:rsidR="00723792" w:rsidRPr="00911A05" w:rsidRDefault="00723792" w:rsidP="00453130">
            <w:pPr>
              <w:jc w:val="center"/>
              <w:rPr>
                <w:rFonts w:ascii="Times New Roman" w:hAnsi="Times New Roman" w:cs="Times New Roman"/>
                <w:b/>
                <w:sz w:val="27"/>
                <w:szCs w:val="27"/>
              </w:rPr>
            </w:pPr>
            <w:r w:rsidRPr="00911A05">
              <w:rPr>
                <w:rFonts w:ascii="Times New Roman" w:hAnsi="Times New Roman" w:cs="Times New Roman"/>
                <w:b/>
                <w:sz w:val="27"/>
                <w:szCs w:val="27"/>
              </w:rPr>
              <w:t xml:space="preserve">Старшая группа </w:t>
            </w:r>
          </w:p>
        </w:tc>
        <w:tc>
          <w:tcPr>
            <w:tcW w:w="991" w:type="pct"/>
            <w:vAlign w:val="center"/>
          </w:tcPr>
          <w:p w:rsidR="00723792" w:rsidRPr="00911A05" w:rsidRDefault="00723792" w:rsidP="00453130">
            <w:pPr>
              <w:jc w:val="center"/>
              <w:rPr>
                <w:rFonts w:ascii="Times New Roman" w:hAnsi="Times New Roman" w:cs="Times New Roman"/>
                <w:b/>
                <w:sz w:val="27"/>
                <w:szCs w:val="27"/>
              </w:rPr>
            </w:pPr>
          </w:p>
          <w:p w:rsidR="00723792" w:rsidRPr="00911A05" w:rsidRDefault="00723792" w:rsidP="00453130">
            <w:pPr>
              <w:jc w:val="center"/>
              <w:rPr>
                <w:rFonts w:ascii="Times New Roman" w:hAnsi="Times New Roman" w:cs="Times New Roman"/>
                <w:b/>
                <w:sz w:val="27"/>
                <w:szCs w:val="27"/>
              </w:rPr>
            </w:pPr>
            <w:r w:rsidRPr="00911A05">
              <w:rPr>
                <w:rFonts w:ascii="Times New Roman" w:hAnsi="Times New Roman" w:cs="Times New Roman"/>
                <w:b/>
                <w:sz w:val="27"/>
                <w:szCs w:val="27"/>
              </w:rPr>
              <w:t>Подготовительная группа</w:t>
            </w:r>
          </w:p>
          <w:p w:rsidR="00723792" w:rsidRPr="00911A05" w:rsidRDefault="00723792" w:rsidP="00453130">
            <w:pPr>
              <w:jc w:val="center"/>
              <w:rPr>
                <w:rFonts w:ascii="Times New Roman" w:hAnsi="Times New Roman" w:cs="Times New Roman"/>
                <w:b/>
                <w:sz w:val="27"/>
                <w:szCs w:val="27"/>
              </w:rPr>
            </w:pPr>
          </w:p>
        </w:tc>
      </w:tr>
      <w:tr w:rsidR="00723792" w:rsidRPr="00911A05" w:rsidTr="00453130">
        <w:trPr>
          <w:trHeight w:val="806"/>
          <w:jc w:val="center"/>
        </w:trPr>
        <w:tc>
          <w:tcPr>
            <w:tcW w:w="1133" w:type="pct"/>
            <w:vMerge w:val="restart"/>
            <w:vAlign w:val="center"/>
          </w:tcPr>
          <w:p w:rsidR="00723792" w:rsidRPr="00911A05" w:rsidRDefault="00723792" w:rsidP="00453130">
            <w:pPr>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Физическое</w:t>
            </w:r>
          </w:p>
          <w:p w:rsidR="00723792" w:rsidRPr="00911A05" w:rsidRDefault="00723792" w:rsidP="00453130">
            <w:pPr>
              <w:ind w:left="120"/>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 xml:space="preserve">развитие </w:t>
            </w:r>
          </w:p>
        </w:tc>
        <w:tc>
          <w:tcPr>
            <w:tcW w:w="1007"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Физическая культура в группе</w:t>
            </w:r>
          </w:p>
          <w:p w:rsidR="00723792" w:rsidRPr="00911A05" w:rsidRDefault="00723792" w:rsidP="00453130">
            <w:pPr>
              <w:rPr>
                <w:rFonts w:ascii="Times New Roman" w:hAnsi="Times New Roman" w:cs="Times New Roman"/>
                <w:sz w:val="27"/>
                <w:szCs w:val="27"/>
              </w:rPr>
            </w:pPr>
          </w:p>
        </w:tc>
        <w:tc>
          <w:tcPr>
            <w:tcW w:w="935"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неделю</w:t>
            </w:r>
          </w:p>
        </w:tc>
        <w:tc>
          <w:tcPr>
            <w:tcW w:w="934"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неделю</w:t>
            </w:r>
          </w:p>
        </w:tc>
        <w:tc>
          <w:tcPr>
            <w:tcW w:w="991"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неделю</w:t>
            </w:r>
          </w:p>
        </w:tc>
      </w:tr>
      <w:tr w:rsidR="00723792" w:rsidRPr="00911A05" w:rsidTr="00453130">
        <w:trPr>
          <w:trHeight w:val="833"/>
          <w:jc w:val="center"/>
        </w:trPr>
        <w:tc>
          <w:tcPr>
            <w:tcW w:w="1133" w:type="pct"/>
            <w:vMerge/>
            <w:vAlign w:val="center"/>
          </w:tcPr>
          <w:p w:rsidR="00723792" w:rsidRPr="00911A05" w:rsidRDefault="00723792" w:rsidP="00453130">
            <w:pPr>
              <w:rPr>
                <w:rFonts w:ascii="Times New Roman" w:eastAsia="Times New Roman" w:hAnsi="Times New Roman" w:cs="Times New Roman"/>
                <w:b/>
                <w:sz w:val="27"/>
                <w:szCs w:val="27"/>
              </w:rPr>
            </w:pPr>
          </w:p>
        </w:tc>
        <w:tc>
          <w:tcPr>
            <w:tcW w:w="1007"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Физическая культура на улице</w:t>
            </w:r>
          </w:p>
        </w:tc>
        <w:tc>
          <w:tcPr>
            <w:tcW w:w="935"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1 раз в неделю</w:t>
            </w:r>
          </w:p>
        </w:tc>
        <w:tc>
          <w:tcPr>
            <w:tcW w:w="934"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1 раз в неделю</w:t>
            </w:r>
          </w:p>
        </w:tc>
        <w:tc>
          <w:tcPr>
            <w:tcW w:w="991"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1 раз в неделю</w:t>
            </w:r>
          </w:p>
        </w:tc>
      </w:tr>
      <w:tr w:rsidR="00723792" w:rsidRPr="00911A05" w:rsidTr="00453130">
        <w:trPr>
          <w:trHeight w:val="520"/>
          <w:jc w:val="center"/>
        </w:trPr>
        <w:tc>
          <w:tcPr>
            <w:tcW w:w="1133" w:type="pct"/>
            <w:vMerge w:val="restart"/>
            <w:vAlign w:val="center"/>
          </w:tcPr>
          <w:p w:rsidR="00723792" w:rsidRPr="00911A05" w:rsidRDefault="00723792" w:rsidP="00453130">
            <w:pPr>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 xml:space="preserve">Познавательное </w:t>
            </w:r>
          </w:p>
          <w:p w:rsidR="00723792" w:rsidRPr="00911A05" w:rsidRDefault="00723792" w:rsidP="00453130">
            <w:pPr>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развитие</w:t>
            </w:r>
          </w:p>
        </w:tc>
        <w:tc>
          <w:tcPr>
            <w:tcW w:w="1007" w:type="pct"/>
            <w:vAlign w:val="center"/>
          </w:tcPr>
          <w:p w:rsidR="00723792" w:rsidRPr="00911A05" w:rsidRDefault="00723792" w:rsidP="00453130">
            <w:pPr>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Ознакомление с окружающим миром </w:t>
            </w:r>
          </w:p>
        </w:tc>
        <w:tc>
          <w:tcPr>
            <w:tcW w:w="935"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1 раз в неделю</w:t>
            </w:r>
          </w:p>
        </w:tc>
        <w:tc>
          <w:tcPr>
            <w:tcW w:w="934"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1 раз в неделю</w:t>
            </w:r>
          </w:p>
        </w:tc>
        <w:tc>
          <w:tcPr>
            <w:tcW w:w="991"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1 раз в неделю</w:t>
            </w:r>
          </w:p>
        </w:tc>
      </w:tr>
      <w:tr w:rsidR="00723792" w:rsidRPr="00911A05" w:rsidTr="00453130">
        <w:trPr>
          <w:trHeight w:val="520"/>
          <w:jc w:val="center"/>
        </w:trPr>
        <w:tc>
          <w:tcPr>
            <w:tcW w:w="1133" w:type="pct"/>
            <w:vMerge/>
            <w:vAlign w:val="center"/>
          </w:tcPr>
          <w:p w:rsidR="00723792" w:rsidRPr="00911A05" w:rsidRDefault="00723792" w:rsidP="00453130">
            <w:pPr>
              <w:rPr>
                <w:rFonts w:ascii="Times New Roman" w:eastAsia="Times New Roman" w:hAnsi="Times New Roman" w:cs="Times New Roman"/>
                <w:b/>
                <w:sz w:val="27"/>
                <w:szCs w:val="27"/>
              </w:rPr>
            </w:pPr>
          </w:p>
        </w:tc>
        <w:tc>
          <w:tcPr>
            <w:tcW w:w="1007" w:type="pct"/>
            <w:vAlign w:val="center"/>
          </w:tcPr>
          <w:p w:rsidR="00723792" w:rsidRPr="00911A05" w:rsidRDefault="00723792" w:rsidP="00453130">
            <w:pPr>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Формирование элементарных математических представлений</w:t>
            </w:r>
          </w:p>
        </w:tc>
        <w:tc>
          <w:tcPr>
            <w:tcW w:w="935"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1 раз в неделю</w:t>
            </w:r>
          </w:p>
        </w:tc>
        <w:tc>
          <w:tcPr>
            <w:tcW w:w="934"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1 раз в неделю</w:t>
            </w:r>
          </w:p>
        </w:tc>
        <w:tc>
          <w:tcPr>
            <w:tcW w:w="991"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неделю</w:t>
            </w:r>
          </w:p>
        </w:tc>
      </w:tr>
      <w:tr w:rsidR="00723792" w:rsidRPr="00911A05" w:rsidTr="00453130">
        <w:trPr>
          <w:trHeight w:val="520"/>
          <w:jc w:val="center"/>
        </w:trPr>
        <w:tc>
          <w:tcPr>
            <w:tcW w:w="1133" w:type="pct"/>
            <w:vMerge w:val="restart"/>
            <w:vAlign w:val="center"/>
          </w:tcPr>
          <w:p w:rsidR="00723792" w:rsidRPr="00911A05" w:rsidRDefault="00723792" w:rsidP="00453130">
            <w:pPr>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Речевое развитие</w:t>
            </w:r>
          </w:p>
        </w:tc>
        <w:tc>
          <w:tcPr>
            <w:tcW w:w="1007" w:type="pct"/>
            <w:vAlign w:val="center"/>
          </w:tcPr>
          <w:p w:rsidR="00723792" w:rsidRPr="00911A05" w:rsidRDefault="00723792" w:rsidP="00453130">
            <w:pPr>
              <w:ind w:left="80"/>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Развитие речи.</w:t>
            </w:r>
          </w:p>
          <w:p w:rsidR="00723792" w:rsidRPr="00911A05" w:rsidRDefault="00723792" w:rsidP="00453130">
            <w:pPr>
              <w:ind w:left="80"/>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Ознакомление с татарским языком</w:t>
            </w:r>
          </w:p>
        </w:tc>
        <w:tc>
          <w:tcPr>
            <w:tcW w:w="935"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2 раз в неделю в режимных моментах</w:t>
            </w:r>
          </w:p>
        </w:tc>
        <w:tc>
          <w:tcPr>
            <w:tcW w:w="934"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1 раз в неделю и 1 раз в неделю в режимных моментах</w:t>
            </w:r>
          </w:p>
        </w:tc>
        <w:tc>
          <w:tcPr>
            <w:tcW w:w="991"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2 раза в неделюи 1 раз в неделю в режимных моментах</w:t>
            </w:r>
          </w:p>
        </w:tc>
      </w:tr>
      <w:tr w:rsidR="00723792" w:rsidRPr="00911A05" w:rsidTr="00453130">
        <w:trPr>
          <w:trHeight w:val="520"/>
          <w:jc w:val="center"/>
        </w:trPr>
        <w:tc>
          <w:tcPr>
            <w:tcW w:w="1133" w:type="pct"/>
            <w:vMerge/>
            <w:vAlign w:val="center"/>
          </w:tcPr>
          <w:p w:rsidR="00723792" w:rsidRPr="00911A05" w:rsidRDefault="00723792" w:rsidP="00453130">
            <w:pPr>
              <w:jc w:val="center"/>
              <w:rPr>
                <w:rFonts w:ascii="Times New Roman" w:hAnsi="Times New Roman" w:cs="Times New Roman"/>
                <w:b/>
                <w:sz w:val="27"/>
                <w:szCs w:val="27"/>
              </w:rPr>
            </w:pPr>
          </w:p>
        </w:tc>
        <w:tc>
          <w:tcPr>
            <w:tcW w:w="1007" w:type="pct"/>
            <w:vAlign w:val="center"/>
          </w:tcPr>
          <w:p w:rsidR="00723792" w:rsidRPr="00911A05" w:rsidRDefault="00723792" w:rsidP="00453130">
            <w:pPr>
              <w:ind w:left="80"/>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Логопедическое</w:t>
            </w:r>
          </w:p>
        </w:tc>
        <w:tc>
          <w:tcPr>
            <w:tcW w:w="935"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3 раза в неделю</w:t>
            </w:r>
          </w:p>
        </w:tc>
        <w:tc>
          <w:tcPr>
            <w:tcW w:w="934" w:type="pct"/>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4 раза в неделю</w:t>
            </w:r>
          </w:p>
        </w:tc>
        <w:tc>
          <w:tcPr>
            <w:tcW w:w="991"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4 раза в неделю</w:t>
            </w:r>
          </w:p>
        </w:tc>
      </w:tr>
      <w:tr w:rsidR="00723792" w:rsidRPr="00911A05" w:rsidTr="00453130">
        <w:trPr>
          <w:trHeight w:val="520"/>
          <w:jc w:val="center"/>
        </w:trPr>
        <w:tc>
          <w:tcPr>
            <w:tcW w:w="1133" w:type="pct"/>
            <w:vMerge/>
            <w:vAlign w:val="center"/>
          </w:tcPr>
          <w:p w:rsidR="00723792" w:rsidRPr="00911A05" w:rsidRDefault="00723792" w:rsidP="00453130">
            <w:pPr>
              <w:jc w:val="center"/>
              <w:rPr>
                <w:rFonts w:ascii="Times New Roman" w:hAnsi="Times New Roman" w:cs="Times New Roman"/>
                <w:b/>
                <w:sz w:val="27"/>
                <w:szCs w:val="27"/>
              </w:rPr>
            </w:pPr>
          </w:p>
        </w:tc>
        <w:tc>
          <w:tcPr>
            <w:tcW w:w="1007" w:type="pct"/>
            <w:vAlign w:val="center"/>
          </w:tcPr>
          <w:p w:rsidR="00723792" w:rsidRPr="00911A05" w:rsidRDefault="00723792" w:rsidP="00453130">
            <w:pPr>
              <w:ind w:left="80"/>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Коррекционно-развивающий час воспитателя</w:t>
            </w:r>
          </w:p>
        </w:tc>
        <w:tc>
          <w:tcPr>
            <w:tcW w:w="2860" w:type="pct"/>
            <w:gridSpan w:val="3"/>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Ежедневно во второй половине дня по заданию логопеда</w:t>
            </w:r>
          </w:p>
        </w:tc>
      </w:tr>
      <w:tr w:rsidR="00723792" w:rsidRPr="00911A05" w:rsidTr="00453130">
        <w:trPr>
          <w:trHeight w:val="520"/>
          <w:jc w:val="center"/>
        </w:trPr>
        <w:tc>
          <w:tcPr>
            <w:tcW w:w="1133" w:type="pct"/>
            <w:vAlign w:val="center"/>
          </w:tcPr>
          <w:p w:rsidR="00723792" w:rsidRPr="00911A05" w:rsidRDefault="00723792" w:rsidP="00453130">
            <w:pPr>
              <w:ind w:left="120"/>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Социально- коммуникативное развитие</w:t>
            </w:r>
          </w:p>
        </w:tc>
        <w:tc>
          <w:tcPr>
            <w:tcW w:w="1007" w:type="pct"/>
            <w:vAlign w:val="center"/>
          </w:tcPr>
          <w:p w:rsidR="00723792" w:rsidRPr="00911A05" w:rsidRDefault="00723792" w:rsidP="00453130">
            <w:pPr>
              <w:ind w:left="80"/>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Формирование основ безопасности</w:t>
            </w:r>
          </w:p>
        </w:tc>
        <w:tc>
          <w:tcPr>
            <w:tcW w:w="2860" w:type="pct"/>
            <w:gridSpan w:val="3"/>
            <w:vAlign w:val="center"/>
          </w:tcPr>
          <w:p w:rsidR="00723792" w:rsidRPr="00911A05" w:rsidRDefault="00723792" w:rsidP="00453130">
            <w:pPr>
              <w:rPr>
                <w:rFonts w:ascii="Times New Roman" w:hAnsi="Times New Roman" w:cs="Times New Roman"/>
                <w:sz w:val="27"/>
                <w:szCs w:val="27"/>
              </w:rPr>
            </w:pPr>
            <w:r w:rsidRPr="00911A05">
              <w:rPr>
                <w:rFonts w:ascii="Times New Roman" w:hAnsi="Times New Roman" w:cs="Times New Roman"/>
                <w:sz w:val="27"/>
                <w:szCs w:val="27"/>
              </w:rPr>
              <w:t>Тематические недели, согласно календарному плану</w:t>
            </w:r>
          </w:p>
        </w:tc>
      </w:tr>
      <w:tr w:rsidR="00723792" w:rsidRPr="00911A05" w:rsidTr="00453130">
        <w:trPr>
          <w:trHeight w:val="520"/>
          <w:jc w:val="center"/>
        </w:trPr>
        <w:tc>
          <w:tcPr>
            <w:tcW w:w="1133" w:type="pct"/>
            <w:vMerge w:val="restart"/>
            <w:vAlign w:val="center"/>
          </w:tcPr>
          <w:p w:rsidR="00723792" w:rsidRPr="00911A05" w:rsidRDefault="00723792" w:rsidP="00453130">
            <w:pPr>
              <w:ind w:left="120"/>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Художественно- эстетическое развитие</w:t>
            </w:r>
          </w:p>
        </w:tc>
        <w:tc>
          <w:tcPr>
            <w:tcW w:w="1007" w:type="pct"/>
            <w:vAlign w:val="center"/>
          </w:tcPr>
          <w:p w:rsidR="00723792" w:rsidRPr="00911A05" w:rsidRDefault="00723792" w:rsidP="00453130">
            <w:pPr>
              <w:ind w:left="80"/>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Труд</w:t>
            </w:r>
          </w:p>
        </w:tc>
        <w:tc>
          <w:tcPr>
            <w:tcW w:w="2860" w:type="pct"/>
            <w:gridSpan w:val="3"/>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Ежедневно в режимных моментах</w:t>
            </w:r>
          </w:p>
        </w:tc>
      </w:tr>
      <w:tr w:rsidR="00723792" w:rsidRPr="00911A05" w:rsidTr="00453130">
        <w:trPr>
          <w:trHeight w:val="520"/>
          <w:jc w:val="center"/>
        </w:trPr>
        <w:tc>
          <w:tcPr>
            <w:tcW w:w="1133" w:type="pct"/>
            <w:vMerge/>
            <w:vAlign w:val="center"/>
          </w:tcPr>
          <w:p w:rsidR="00723792" w:rsidRPr="00911A05" w:rsidRDefault="00723792" w:rsidP="00453130">
            <w:pPr>
              <w:ind w:left="120"/>
              <w:rPr>
                <w:rFonts w:ascii="Times New Roman" w:eastAsia="Times New Roman" w:hAnsi="Times New Roman" w:cs="Times New Roman"/>
                <w:b/>
                <w:sz w:val="27"/>
                <w:szCs w:val="27"/>
              </w:rPr>
            </w:pPr>
          </w:p>
        </w:tc>
        <w:tc>
          <w:tcPr>
            <w:tcW w:w="1007" w:type="pct"/>
            <w:vAlign w:val="center"/>
          </w:tcPr>
          <w:p w:rsidR="00723792" w:rsidRPr="00911A05" w:rsidRDefault="00723792" w:rsidP="00453130">
            <w:pPr>
              <w:ind w:left="80"/>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Музыка</w:t>
            </w:r>
          </w:p>
        </w:tc>
        <w:tc>
          <w:tcPr>
            <w:tcW w:w="935"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неделю</w:t>
            </w:r>
          </w:p>
        </w:tc>
        <w:tc>
          <w:tcPr>
            <w:tcW w:w="934"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неделю</w:t>
            </w:r>
          </w:p>
        </w:tc>
        <w:tc>
          <w:tcPr>
            <w:tcW w:w="991"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неделю</w:t>
            </w:r>
          </w:p>
        </w:tc>
      </w:tr>
      <w:tr w:rsidR="00723792" w:rsidRPr="00911A05" w:rsidTr="00453130">
        <w:trPr>
          <w:trHeight w:val="520"/>
          <w:jc w:val="center"/>
        </w:trPr>
        <w:tc>
          <w:tcPr>
            <w:tcW w:w="1133" w:type="pct"/>
            <w:vMerge/>
            <w:vAlign w:val="center"/>
          </w:tcPr>
          <w:p w:rsidR="00723792" w:rsidRPr="00911A05" w:rsidRDefault="00723792" w:rsidP="00453130">
            <w:pPr>
              <w:ind w:left="120"/>
              <w:rPr>
                <w:rFonts w:ascii="Times New Roman" w:eastAsia="Times New Roman" w:hAnsi="Times New Roman" w:cs="Times New Roman"/>
                <w:b/>
                <w:sz w:val="27"/>
                <w:szCs w:val="27"/>
              </w:rPr>
            </w:pPr>
          </w:p>
        </w:tc>
        <w:tc>
          <w:tcPr>
            <w:tcW w:w="1007" w:type="pct"/>
            <w:vAlign w:val="center"/>
          </w:tcPr>
          <w:p w:rsidR="00723792" w:rsidRPr="00911A05" w:rsidRDefault="00723792" w:rsidP="00453130">
            <w:pPr>
              <w:ind w:left="80"/>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Рисование</w:t>
            </w:r>
          </w:p>
        </w:tc>
        <w:tc>
          <w:tcPr>
            <w:tcW w:w="935" w:type="pct"/>
            <w:vAlign w:val="center"/>
          </w:tcPr>
          <w:p w:rsidR="00723792" w:rsidRPr="00911A05" w:rsidRDefault="00723792" w:rsidP="00453130">
            <w:pPr>
              <w:jc w:val="center"/>
              <w:rPr>
                <w:rFonts w:ascii="Times New Roman" w:eastAsia="Times New Roman" w:hAnsi="Times New Roman" w:cs="Times New Roman"/>
                <w:w w:val="98"/>
                <w:sz w:val="27"/>
                <w:szCs w:val="27"/>
              </w:rPr>
            </w:pPr>
            <w:r w:rsidRPr="00911A05">
              <w:rPr>
                <w:rFonts w:ascii="Times New Roman" w:hAnsi="Times New Roman" w:cs="Times New Roman"/>
                <w:sz w:val="27"/>
                <w:szCs w:val="27"/>
              </w:rPr>
              <w:t>1 раз в неделю</w:t>
            </w:r>
          </w:p>
        </w:tc>
        <w:tc>
          <w:tcPr>
            <w:tcW w:w="934" w:type="pct"/>
            <w:vAlign w:val="center"/>
          </w:tcPr>
          <w:p w:rsidR="00723792" w:rsidRPr="00911A05" w:rsidRDefault="00723792" w:rsidP="00453130">
            <w:pPr>
              <w:jc w:val="center"/>
              <w:rPr>
                <w:rFonts w:ascii="Times New Roman" w:eastAsia="Times New Roman" w:hAnsi="Times New Roman" w:cs="Times New Roman"/>
                <w:w w:val="98"/>
                <w:sz w:val="27"/>
                <w:szCs w:val="27"/>
              </w:rPr>
            </w:pPr>
            <w:r w:rsidRPr="00911A05">
              <w:rPr>
                <w:rFonts w:ascii="Times New Roman" w:hAnsi="Times New Roman" w:cs="Times New Roman"/>
                <w:sz w:val="27"/>
                <w:szCs w:val="27"/>
              </w:rPr>
              <w:t>2 раза в неделю</w:t>
            </w:r>
          </w:p>
        </w:tc>
        <w:tc>
          <w:tcPr>
            <w:tcW w:w="991" w:type="pct"/>
            <w:vAlign w:val="center"/>
          </w:tcPr>
          <w:p w:rsidR="00723792" w:rsidRPr="00911A05" w:rsidRDefault="00723792" w:rsidP="00453130">
            <w:pPr>
              <w:jc w:val="center"/>
              <w:rPr>
                <w:rFonts w:ascii="Times New Roman" w:eastAsia="Times New Roman" w:hAnsi="Times New Roman" w:cs="Times New Roman"/>
                <w:w w:val="98"/>
                <w:sz w:val="27"/>
                <w:szCs w:val="27"/>
              </w:rPr>
            </w:pPr>
            <w:r w:rsidRPr="00911A05">
              <w:rPr>
                <w:rFonts w:ascii="Times New Roman" w:hAnsi="Times New Roman" w:cs="Times New Roman"/>
                <w:sz w:val="27"/>
                <w:szCs w:val="27"/>
              </w:rPr>
              <w:t>2 раза в неделю</w:t>
            </w:r>
          </w:p>
        </w:tc>
      </w:tr>
      <w:tr w:rsidR="00723792" w:rsidRPr="00911A05" w:rsidTr="00453130">
        <w:trPr>
          <w:trHeight w:val="520"/>
          <w:jc w:val="center"/>
        </w:trPr>
        <w:tc>
          <w:tcPr>
            <w:tcW w:w="1133" w:type="pct"/>
            <w:vMerge/>
            <w:vAlign w:val="center"/>
          </w:tcPr>
          <w:p w:rsidR="00723792" w:rsidRPr="00911A05" w:rsidRDefault="00723792" w:rsidP="00453130">
            <w:pPr>
              <w:rPr>
                <w:rFonts w:ascii="Times New Roman" w:eastAsia="Times New Roman" w:hAnsi="Times New Roman" w:cs="Times New Roman"/>
                <w:sz w:val="27"/>
                <w:szCs w:val="27"/>
              </w:rPr>
            </w:pPr>
          </w:p>
        </w:tc>
        <w:tc>
          <w:tcPr>
            <w:tcW w:w="1007" w:type="pct"/>
            <w:vAlign w:val="center"/>
          </w:tcPr>
          <w:p w:rsidR="00723792" w:rsidRPr="00911A05" w:rsidRDefault="00723792" w:rsidP="00453130">
            <w:pPr>
              <w:ind w:left="80"/>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Лепка</w:t>
            </w:r>
          </w:p>
        </w:tc>
        <w:tc>
          <w:tcPr>
            <w:tcW w:w="935"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месяц</w:t>
            </w:r>
          </w:p>
        </w:tc>
        <w:tc>
          <w:tcPr>
            <w:tcW w:w="934"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месяц</w:t>
            </w:r>
          </w:p>
        </w:tc>
        <w:tc>
          <w:tcPr>
            <w:tcW w:w="991"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месяц</w:t>
            </w:r>
          </w:p>
        </w:tc>
      </w:tr>
      <w:tr w:rsidR="00723792" w:rsidRPr="00911A05" w:rsidTr="00453130">
        <w:trPr>
          <w:trHeight w:val="520"/>
          <w:jc w:val="center"/>
        </w:trPr>
        <w:tc>
          <w:tcPr>
            <w:tcW w:w="1133" w:type="pct"/>
            <w:vMerge/>
            <w:vAlign w:val="center"/>
          </w:tcPr>
          <w:p w:rsidR="00723792" w:rsidRPr="00911A05" w:rsidRDefault="00723792" w:rsidP="00453130">
            <w:pPr>
              <w:ind w:left="120"/>
              <w:rPr>
                <w:rFonts w:ascii="Times New Roman" w:eastAsia="Times New Roman" w:hAnsi="Times New Roman" w:cs="Times New Roman"/>
                <w:b/>
                <w:sz w:val="27"/>
                <w:szCs w:val="27"/>
              </w:rPr>
            </w:pPr>
          </w:p>
        </w:tc>
        <w:tc>
          <w:tcPr>
            <w:tcW w:w="1007" w:type="pct"/>
            <w:vAlign w:val="center"/>
          </w:tcPr>
          <w:p w:rsidR="00723792" w:rsidRPr="00911A05" w:rsidRDefault="00723792" w:rsidP="00453130">
            <w:pPr>
              <w:ind w:left="80"/>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Аппликация</w:t>
            </w:r>
          </w:p>
        </w:tc>
        <w:tc>
          <w:tcPr>
            <w:tcW w:w="935"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месяц</w:t>
            </w:r>
          </w:p>
        </w:tc>
        <w:tc>
          <w:tcPr>
            <w:tcW w:w="934"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месяц</w:t>
            </w:r>
          </w:p>
        </w:tc>
        <w:tc>
          <w:tcPr>
            <w:tcW w:w="991" w:type="pct"/>
            <w:vAlign w:val="center"/>
          </w:tcPr>
          <w:p w:rsidR="00723792" w:rsidRPr="00911A05" w:rsidRDefault="00723792" w:rsidP="00453130">
            <w:pPr>
              <w:jc w:val="center"/>
              <w:rPr>
                <w:rFonts w:ascii="Times New Roman" w:hAnsi="Times New Roman" w:cs="Times New Roman"/>
                <w:sz w:val="27"/>
                <w:szCs w:val="27"/>
              </w:rPr>
            </w:pPr>
            <w:r w:rsidRPr="00911A05">
              <w:rPr>
                <w:rFonts w:ascii="Times New Roman" w:hAnsi="Times New Roman" w:cs="Times New Roman"/>
                <w:sz w:val="27"/>
                <w:szCs w:val="27"/>
              </w:rPr>
              <w:t>2 раза в месяц</w:t>
            </w:r>
          </w:p>
        </w:tc>
      </w:tr>
      <w:tr w:rsidR="00723792" w:rsidRPr="00911A05" w:rsidTr="00453130">
        <w:trPr>
          <w:trHeight w:val="520"/>
          <w:jc w:val="center"/>
        </w:trPr>
        <w:tc>
          <w:tcPr>
            <w:tcW w:w="1133" w:type="pct"/>
            <w:vMerge/>
            <w:vAlign w:val="center"/>
          </w:tcPr>
          <w:p w:rsidR="00723792" w:rsidRPr="00911A05" w:rsidRDefault="00723792" w:rsidP="00453130">
            <w:pPr>
              <w:ind w:left="120"/>
              <w:rPr>
                <w:rFonts w:ascii="Times New Roman" w:eastAsia="Times New Roman" w:hAnsi="Times New Roman" w:cs="Times New Roman"/>
                <w:b/>
                <w:sz w:val="27"/>
                <w:szCs w:val="27"/>
              </w:rPr>
            </w:pPr>
          </w:p>
        </w:tc>
        <w:tc>
          <w:tcPr>
            <w:tcW w:w="1007" w:type="pct"/>
            <w:vAlign w:val="center"/>
          </w:tcPr>
          <w:p w:rsidR="00723792" w:rsidRPr="00911A05" w:rsidRDefault="00723792" w:rsidP="00453130">
            <w:pPr>
              <w:ind w:left="80"/>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Конструктивно- модульная деятельность</w:t>
            </w:r>
          </w:p>
          <w:p w:rsidR="00723792" w:rsidRPr="00911A05" w:rsidRDefault="00723792" w:rsidP="00453130">
            <w:pPr>
              <w:ind w:left="80"/>
              <w:rPr>
                <w:rFonts w:ascii="Times New Roman" w:eastAsia="Times New Roman" w:hAnsi="Times New Roman" w:cs="Times New Roman"/>
                <w:sz w:val="27"/>
                <w:szCs w:val="27"/>
              </w:rPr>
            </w:pPr>
          </w:p>
        </w:tc>
        <w:tc>
          <w:tcPr>
            <w:tcW w:w="2860" w:type="pct"/>
            <w:gridSpan w:val="3"/>
            <w:vAlign w:val="center"/>
          </w:tcPr>
          <w:p w:rsidR="00723792" w:rsidRPr="00911A05" w:rsidRDefault="00723792" w:rsidP="00453130">
            <w:pPr>
              <w:rPr>
                <w:rFonts w:ascii="Times New Roman" w:eastAsia="Times New Roman" w:hAnsi="Times New Roman" w:cs="Times New Roman"/>
                <w:w w:val="99"/>
                <w:sz w:val="27"/>
                <w:szCs w:val="27"/>
              </w:rPr>
            </w:pPr>
            <w:r w:rsidRPr="00911A05">
              <w:rPr>
                <w:rFonts w:ascii="Times New Roman" w:eastAsia="Times New Roman" w:hAnsi="Times New Roman" w:cs="Times New Roman"/>
                <w:sz w:val="27"/>
                <w:szCs w:val="27"/>
              </w:rPr>
              <w:t>1 раз в неделю</w:t>
            </w:r>
            <w:r w:rsidRPr="00911A05">
              <w:rPr>
                <w:rFonts w:ascii="Times New Roman" w:hAnsi="Times New Roman" w:cs="Times New Roman"/>
                <w:sz w:val="27"/>
                <w:szCs w:val="27"/>
              </w:rPr>
              <w:t xml:space="preserve"> в режимных моментах</w:t>
            </w:r>
          </w:p>
        </w:tc>
      </w:tr>
    </w:tbl>
    <w:p w:rsidR="00723792" w:rsidRPr="00911A05" w:rsidRDefault="00723792" w:rsidP="00723792">
      <w:pPr>
        <w:ind w:left="-567" w:firstLine="567"/>
        <w:jc w:val="both"/>
        <w:rPr>
          <w:rFonts w:ascii="Times New Roman" w:hAnsi="Times New Roman" w:cs="Times New Roman"/>
          <w:b/>
          <w:sz w:val="27"/>
          <w:szCs w:val="27"/>
          <w:lang w:eastAsia="en-US"/>
        </w:rPr>
      </w:pPr>
    </w:p>
    <w:p w:rsidR="0029004A" w:rsidRPr="00911A05" w:rsidRDefault="0029004A" w:rsidP="00B358B6">
      <w:pPr>
        <w:rPr>
          <w:rFonts w:ascii="Times New Roman" w:hAnsi="Times New Roman" w:cs="Times New Roman"/>
          <w:b/>
          <w:sz w:val="27"/>
          <w:szCs w:val="27"/>
          <w:lang w:eastAsia="en-US"/>
        </w:rPr>
      </w:pPr>
    </w:p>
    <w:p w:rsidR="00C40940" w:rsidRPr="00911A05" w:rsidRDefault="00A04641" w:rsidP="00C40940">
      <w:pPr>
        <w:ind w:left="-567"/>
        <w:jc w:val="center"/>
        <w:rPr>
          <w:rFonts w:ascii="Times New Roman" w:hAnsi="Times New Roman" w:cs="Times New Roman"/>
          <w:b/>
          <w:sz w:val="27"/>
          <w:szCs w:val="27"/>
          <w:lang w:eastAsia="en-US"/>
        </w:rPr>
      </w:pPr>
      <w:bookmarkStart w:id="19" w:name="page1"/>
      <w:bookmarkEnd w:id="19"/>
      <w:r w:rsidRPr="00A04641">
        <w:rPr>
          <w:rFonts w:ascii="Times New Roman" w:hAnsi="Times New Roman" w:cs="Times New Roman"/>
          <w:noProof/>
          <w:sz w:val="27"/>
          <w:szCs w:val="27"/>
        </w:rPr>
        <w:pict>
          <v:shapetype id="_x0000_t202" coordsize="21600,21600" o:spt="202" path="m,l,21600r21600,l21600,xe">
            <v:stroke joinstyle="miter"/>
            <v:path gradientshapeok="t" o:connecttype="rect"/>
          </v:shapetype>
          <v:shape id="_x0000_s1050" type="#_x0000_t202" style="position:absolute;left:0;text-align:left;margin-left:603.3pt;margin-top:-37.25pt;width:180pt;height:77.2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WmnAIAABUFAAAOAAAAZHJzL2Uyb0RvYy54bWysVMuO0zAU3SPxD5b3nTyUPhJNOpoHRUjD&#10;Qxr4ANd2GgvHDrbbZEAs2PML/AMLFuz4hc4fce20nQ4ICSG6cO3c63Mf51yfnvWNRBturNCqxMlJ&#10;jBFXVDOhViV+83oxmmFkHVGMSK14iW+5xWfzx49Ou7bgqa61ZNwgAFG26NoS1861RRRZWvOG2BPd&#10;cgXGSpuGODiaVcQM6QC9kVEax5Oo04a1RlNuLXy9Gox4HvCrilP3sqosd0iWGHJzYTVhXfo1mp+S&#10;YmVIWwu6S4P8QxYNEQqCHqCuiCNobcRvUI2gRltduROqm0hXlaA81ADVJPEv1dzUpOWhFmiObQ9t&#10;sv8Plr7YvDJIsBJPMVKkAYq2X7Zft9+2P7bf7z7dfUZT36OutQW43rTg7PoL3QPXoV7bXmv61iKl&#10;L2uiVvzcGN3VnDDIMfE3o6OrA471IMvuuWYQjKydDkB9ZRrfQGgJAnTg6vbAD+8dovAxTWeTOAYT&#10;BVs+S+LpOIQgxf52a6x7ynWD/KbEBvgP6GRzbZ3PhhR7Fx/MainYQkgZDma1vJQGbQhoZRF+O/QH&#10;blJ5Z6X9tQFx+AJJQgxv8+kG7j/kSZrFF2k+Wkxm01G2yMajfBrPRnGSX+STOMuzq8VHn2CSFbVg&#10;jKtrofheh0n2dzzvJmJQUFAi6qA/43Q8UPTHIqGXvp1DFQ+KbISDsZSiKfHs4EQKT+wTxeACKRwR&#10;cthHD9MPXYYe7P9DV4IMPPODBly/7AHFa2Op2S0IwmjgC6iFtwQ2tTbvMepgLkts362J4RjJZwpE&#10;lSdZ5gc5HLLxNIWDObYsjy1EUYAqscNo2F66YfjXrRGrGiINMlb6HIRYiaCR+6x28oXZC8Xs3gk/&#10;3Mfn4HX/ms1/AgAA//8DAFBLAwQUAAYACAAAACEApdno3d8AAAAMAQAADwAAAGRycy9kb3ducmV2&#10;LnhtbEyPy07DMBBF90j8gzWV2KDWpmqcEuJUgARi28cHTOJpEjW2o9ht0r/HWcHyzhzdOZPvJtOx&#10;Gw2+dVbBy0oAI1s53dpawen4tdwC8wGtxs5ZUnAnD7vi8SHHTLvR7ul2CDWLJdZnqKAJoc8491VD&#10;Bv3K9WTj7uwGgyHGoeZ6wDGWm46vhZDcYGvjhQZ7+myouhyuRsH5Z3xOXsfyO5zS/UZ+YJuW7q7U&#10;02J6fwMWaAp/MMz6UR2K6FS6q9WedTGvhZSRVbBMNwmwGUnkPCoVbIUAXuT8/xPFLwAAAP//AwBQ&#10;SwECLQAUAAYACAAAACEAtoM4kv4AAADhAQAAEwAAAAAAAAAAAAAAAAAAAAAAW0NvbnRlbnRfVHlw&#10;ZXNdLnhtbFBLAQItABQABgAIAAAAIQA4/SH/1gAAAJQBAAALAAAAAAAAAAAAAAAAAC8BAABfcmVs&#10;cy8ucmVsc1BLAQItABQABgAIAAAAIQAIqeWmnAIAABUFAAAOAAAAAAAAAAAAAAAAAC4CAABkcnMv&#10;ZTJvRG9jLnhtbFBLAQItABQABgAIAAAAIQCl2ejd3wAAAAwBAAAPAAAAAAAAAAAAAAAAAPYEAABk&#10;cnMvZG93bnJldi54bWxQSwUGAAAAAAQABADzAAAAAgYAAAAA&#10;" stroked="f">
            <v:textbox style="mso-next-textbox:#_x0000_s1050">
              <w:txbxContent>
                <w:p w:rsidR="00C905DB" w:rsidRPr="001B24C5" w:rsidRDefault="00C905DB" w:rsidP="00C40940">
                  <w:pPr>
                    <w:rPr>
                      <w:rFonts w:ascii="Times New Roman" w:hAnsi="Times New Roman" w:cs="Times New Roman"/>
                      <w:b/>
                    </w:rPr>
                  </w:pPr>
                  <w:r w:rsidRPr="001B24C5">
                    <w:rPr>
                      <w:rFonts w:ascii="Times New Roman" w:hAnsi="Times New Roman" w:cs="Times New Roman"/>
                      <w:b/>
                    </w:rPr>
                    <w:t>Утверждаю:</w:t>
                  </w:r>
                </w:p>
                <w:p w:rsidR="00C905DB" w:rsidRPr="001B24C5" w:rsidRDefault="00C905DB" w:rsidP="00C40940">
                  <w:pPr>
                    <w:rPr>
                      <w:rFonts w:ascii="Times New Roman" w:hAnsi="Times New Roman" w:cs="Times New Roman"/>
                    </w:rPr>
                  </w:pPr>
                  <w:r w:rsidRPr="001B24C5">
                    <w:rPr>
                      <w:rFonts w:ascii="Times New Roman" w:hAnsi="Times New Roman" w:cs="Times New Roman"/>
                    </w:rPr>
                    <w:t xml:space="preserve">Заведующий </w:t>
                  </w:r>
                  <w:r>
                    <w:rPr>
                      <w:rFonts w:ascii="Times New Roman" w:hAnsi="Times New Roman" w:cs="Times New Roman"/>
                    </w:rPr>
                    <w:t>МБДОУ</w:t>
                  </w:r>
                </w:p>
                <w:p w:rsidR="00C905DB" w:rsidRDefault="00C905DB" w:rsidP="00C40940">
                  <w:pPr>
                    <w:rPr>
                      <w:rFonts w:ascii="Times New Roman" w:hAnsi="Times New Roman" w:cs="Times New Roman"/>
                    </w:rPr>
                  </w:pPr>
                  <w:r w:rsidRPr="001B24C5">
                    <w:rPr>
                      <w:rFonts w:ascii="Times New Roman" w:hAnsi="Times New Roman" w:cs="Times New Roman"/>
                    </w:rPr>
                    <w:t>«</w:t>
                  </w:r>
                  <w:r>
                    <w:rPr>
                      <w:rFonts w:ascii="Times New Roman" w:hAnsi="Times New Roman" w:cs="Times New Roman"/>
                    </w:rPr>
                    <w:t xml:space="preserve">Детский сад комбинированного </w:t>
                  </w:r>
                </w:p>
                <w:p w:rsidR="00C905DB" w:rsidRPr="001B24C5" w:rsidRDefault="00C905DB" w:rsidP="00C40940">
                  <w:pPr>
                    <w:rPr>
                      <w:rFonts w:ascii="Times New Roman" w:hAnsi="Times New Roman" w:cs="Times New Roman"/>
                    </w:rPr>
                  </w:pPr>
                  <w:r>
                    <w:rPr>
                      <w:rFonts w:ascii="Times New Roman" w:hAnsi="Times New Roman" w:cs="Times New Roman"/>
                    </w:rPr>
                    <w:t>вида</w:t>
                  </w:r>
                  <w:r w:rsidRPr="001B24C5">
                    <w:rPr>
                      <w:rFonts w:ascii="Times New Roman" w:hAnsi="Times New Roman" w:cs="Times New Roman"/>
                    </w:rPr>
                    <w:t xml:space="preserve"> №</w:t>
                  </w:r>
                  <w:r>
                    <w:rPr>
                      <w:rFonts w:ascii="Times New Roman" w:hAnsi="Times New Roman" w:cs="Times New Roman"/>
                    </w:rPr>
                    <w:t>9» НМР РТ</w:t>
                  </w:r>
                </w:p>
                <w:p w:rsidR="00C905DB" w:rsidRDefault="00C905DB" w:rsidP="00C40940">
                  <w:pPr>
                    <w:rPr>
                      <w:rFonts w:ascii="Times New Roman" w:hAnsi="Times New Roman" w:cs="Times New Roman"/>
                    </w:rPr>
                  </w:pPr>
                  <w:r w:rsidRPr="001B24C5">
                    <w:rPr>
                      <w:rFonts w:ascii="Times New Roman" w:hAnsi="Times New Roman" w:cs="Times New Roman"/>
                    </w:rPr>
                    <w:t xml:space="preserve">__________   </w:t>
                  </w:r>
                  <w:r>
                    <w:rPr>
                      <w:rFonts w:ascii="Times New Roman" w:hAnsi="Times New Roman" w:cs="Times New Roman"/>
                    </w:rPr>
                    <w:t>Е.А. Анастасьева</w:t>
                  </w:r>
                </w:p>
                <w:p w:rsidR="00C905DB" w:rsidRPr="001B24C5" w:rsidRDefault="00C905DB" w:rsidP="00C40940">
                  <w:pPr>
                    <w:rPr>
                      <w:rFonts w:ascii="Times New Roman" w:hAnsi="Times New Roman" w:cs="Times New Roman"/>
                    </w:rPr>
                  </w:pPr>
                  <w:r w:rsidRPr="001B24C5">
                    <w:rPr>
                      <w:rFonts w:ascii="Times New Roman" w:hAnsi="Times New Roman" w:cs="Times New Roman"/>
                    </w:rPr>
                    <w:t>«__»____________20__г.</w:t>
                  </w:r>
                </w:p>
                <w:p w:rsidR="00C905DB" w:rsidRDefault="00C905DB" w:rsidP="00C40940"/>
              </w:txbxContent>
            </v:textbox>
          </v:shape>
        </w:pict>
      </w:r>
      <w:r w:rsidR="00C40940" w:rsidRPr="00911A05">
        <w:rPr>
          <w:rFonts w:ascii="Times New Roman" w:hAnsi="Times New Roman" w:cs="Times New Roman"/>
          <w:b/>
          <w:sz w:val="27"/>
          <w:szCs w:val="27"/>
          <w:lang w:eastAsia="en-US"/>
        </w:rPr>
        <w:t>Примерный режим дня средней группы (4 до 5лет)</w:t>
      </w:r>
    </w:p>
    <w:p w:rsidR="00C40940" w:rsidRPr="00911A05" w:rsidRDefault="00C40940" w:rsidP="00C40940">
      <w:pPr>
        <w:ind w:left="-567"/>
        <w:contextualSpacing/>
        <w:jc w:val="center"/>
        <w:rPr>
          <w:rFonts w:ascii="Times New Roman" w:hAnsi="Times New Roman" w:cs="Times New Roman"/>
          <w:b/>
          <w:sz w:val="27"/>
          <w:szCs w:val="27"/>
          <w:lang w:eastAsia="en-US"/>
        </w:rPr>
      </w:pPr>
      <w:r w:rsidRPr="00911A05">
        <w:rPr>
          <w:rFonts w:ascii="Times New Roman" w:hAnsi="Times New Roman" w:cs="Times New Roman"/>
          <w:b/>
          <w:sz w:val="27"/>
          <w:szCs w:val="27"/>
          <w:lang w:eastAsia="en-US"/>
        </w:rPr>
        <w:t>муниципального бюджетного дошкольного учреждения</w:t>
      </w:r>
    </w:p>
    <w:p w:rsidR="00C40940" w:rsidRPr="00911A05" w:rsidRDefault="00C40940" w:rsidP="00C40940">
      <w:pPr>
        <w:ind w:left="-567"/>
        <w:contextualSpacing/>
        <w:jc w:val="center"/>
        <w:rPr>
          <w:rFonts w:ascii="Times New Roman" w:hAnsi="Times New Roman" w:cs="Times New Roman"/>
          <w:b/>
          <w:sz w:val="27"/>
          <w:szCs w:val="27"/>
          <w:lang w:eastAsia="en-US"/>
        </w:rPr>
      </w:pPr>
      <w:r w:rsidRPr="00911A05">
        <w:rPr>
          <w:rFonts w:ascii="Times New Roman" w:hAnsi="Times New Roman" w:cs="Times New Roman"/>
          <w:b/>
          <w:sz w:val="27"/>
          <w:szCs w:val="27"/>
          <w:lang w:eastAsia="en-US"/>
        </w:rPr>
        <w:t>«</w:t>
      </w:r>
      <w:r w:rsidR="002431BC" w:rsidRPr="00911A05">
        <w:rPr>
          <w:rFonts w:ascii="Times New Roman" w:hAnsi="Times New Roman" w:cs="Times New Roman"/>
          <w:b/>
          <w:sz w:val="27"/>
          <w:szCs w:val="27"/>
          <w:lang w:eastAsia="en-US"/>
        </w:rPr>
        <w:t>Детски</w:t>
      </w:r>
      <w:r w:rsidR="00195720">
        <w:rPr>
          <w:rFonts w:ascii="Times New Roman" w:hAnsi="Times New Roman" w:cs="Times New Roman"/>
          <w:b/>
          <w:sz w:val="27"/>
          <w:szCs w:val="27"/>
          <w:lang w:eastAsia="en-US"/>
        </w:rPr>
        <w:t>й сад комбинированного вида № 40</w:t>
      </w:r>
      <w:r w:rsidRPr="00911A05">
        <w:rPr>
          <w:rFonts w:ascii="Times New Roman" w:hAnsi="Times New Roman" w:cs="Times New Roman"/>
          <w:b/>
          <w:sz w:val="27"/>
          <w:szCs w:val="27"/>
          <w:lang w:eastAsia="en-US"/>
        </w:rPr>
        <w:t xml:space="preserve">» НМР РТ (теплый период.) </w:t>
      </w:r>
    </w:p>
    <w:p w:rsidR="00C40940" w:rsidRPr="00911A05" w:rsidRDefault="00C40940" w:rsidP="00C40940">
      <w:pPr>
        <w:spacing w:after="160" w:line="259" w:lineRule="auto"/>
        <w:ind w:left="-567"/>
        <w:rPr>
          <w:rFonts w:ascii="Times New Roman" w:hAnsi="Times New Roman" w:cs="Times New Roman"/>
          <w:sz w:val="27"/>
          <w:szCs w:val="27"/>
          <w:lang w:eastAsia="en-US"/>
        </w:rPr>
      </w:pPr>
    </w:p>
    <w:tbl>
      <w:tblPr>
        <w:tblW w:w="873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631"/>
        <w:gridCol w:w="2103"/>
      </w:tblGrid>
      <w:tr w:rsidR="00911A05" w:rsidRPr="00911A05" w:rsidTr="00911A05">
        <w:trPr>
          <w:trHeight w:val="839"/>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430AB6">
            <w:pPr>
              <w:jc w:val="center"/>
              <w:rPr>
                <w:rFonts w:ascii="Times New Roman" w:eastAsiaTheme="minorEastAsia" w:hAnsi="Times New Roman" w:cs="Times New Roman"/>
                <w:b/>
                <w:sz w:val="27"/>
                <w:szCs w:val="27"/>
              </w:rPr>
            </w:pPr>
            <w:r w:rsidRPr="00911A05">
              <w:rPr>
                <w:rFonts w:ascii="Times New Roman" w:eastAsiaTheme="minorEastAsia" w:hAnsi="Times New Roman" w:cs="Times New Roman"/>
                <w:b/>
                <w:sz w:val="27"/>
                <w:szCs w:val="27"/>
              </w:rPr>
              <w:t>Режимные моменты</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Средняя группа</w:t>
            </w:r>
          </w:p>
        </w:tc>
      </w:tr>
      <w:tr w:rsidR="00911A05" w:rsidRPr="00911A05" w:rsidTr="00911A05">
        <w:trPr>
          <w:trHeight w:val="274"/>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Прием на участке, прогулка, игры,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утренняя гимнастика</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6.00-7.30</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7.30-7.40</w:t>
            </w:r>
          </w:p>
        </w:tc>
      </w:tr>
      <w:tr w:rsidR="00911A05" w:rsidRPr="00911A05" w:rsidTr="00911A05">
        <w:trPr>
          <w:trHeight w:val="290"/>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завтраку, завтрак</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7.40-8.05</w:t>
            </w:r>
          </w:p>
        </w:tc>
      </w:tr>
      <w:tr w:rsidR="00911A05" w:rsidRPr="00911A05" w:rsidTr="00911A05">
        <w:trPr>
          <w:trHeight w:val="290"/>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Игры,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сам.деят-ть, утренний круг</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8.05-8.25</w:t>
            </w:r>
          </w:p>
        </w:tc>
      </w:tr>
      <w:tr w:rsidR="00911A05" w:rsidRPr="00911A05" w:rsidTr="00911A05">
        <w:trPr>
          <w:trHeight w:val="290"/>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прогулке</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8.25-8.35</w:t>
            </w:r>
          </w:p>
        </w:tc>
      </w:tr>
      <w:tr w:rsidR="00911A05" w:rsidRPr="00911A05" w:rsidTr="00911A05">
        <w:trPr>
          <w:trHeight w:val="290"/>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Прогулка, ООД, игры, наблюдения, труд,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воздушные, солнечные процедуры</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8.35-9.20</w:t>
            </w:r>
          </w:p>
        </w:tc>
      </w:tr>
      <w:tr w:rsidR="00911A05" w:rsidRPr="00911A05" w:rsidTr="00911A05">
        <w:trPr>
          <w:trHeight w:val="564"/>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ко второму завтраку(возвращение в группу)</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9.20-9.30</w:t>
            </w:r>
          </w:p>
        </w:tc>
      </w:tr>
      <w:tr w:rsidR="00911A05" w:rsidRPr="00911A05" w:rsidTr="00911A05">
        <w:trPr>
          <w:trHeight w:val="549"/>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Второй завтрак в группе</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9.30-9.40</w:t>
            </w:r>
          </w:p>
        </w:tc>
      </w:tr>
      <w:tr w:rsidR="00911A05" w:rsidRPr="00911A05" w:rsidTr="00911A05">
        <w:trPr>
          <w:trHeight w:val="274"/>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Прогулка, игры, наблюдения, труд,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воздушные, солнечные процедуры, ин.работа</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p>
        </w:tc>
      </w:tr>
      <w:tr w:rsidR="00911A05" w:rsidRPr="00911A05" w:rsidTr="00911A05">
        <w:trPr>
          <w:trHeight w:val="274"/>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Возвращение с прогулки, водные процедуры</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11.30-11.40</w:t>
            </w:r>
          </w:p>
        </w:tc>
      </w:tr>
      <w:tr w:rsidR="00911A05" w:rsidRPr="00911A05" w:rsidTr="00911A05">
        <w:trPr>
          <w:trHeight w:val="274"/>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обеду, обед</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11.40-12.15</w:t>
            </w:r>
          </w:p>
        </w:tc>
      </w:tr>
      <w:tr w:rsidR="00911A05" w:rsidRPr="00911A05" w:rsidTr="00911A05">
        <w:trPr>
          <w:trHeight w:val="274"/>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ко сну, дневной сон</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12.15-14.40</w:t>
            </w:r>
          </w:p>
        </w:tc>
      </w:tr>
      <w:tr w:rsidR="00911A05" w:rsidRPr="00911A05" w:rsidTr="00911A05">
        <w:trPr>
          <w:trHeight w:val="274"/>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Подъем, закаливающие процедуры</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14.40-14.55</w:t>
            </w:r>
          </w:p>
        </w:tc>
      </w:tr>
      <w:tr w:rsidR="00911A05" w:rsidRPr="00911A05" w:rsidTr="00911A05">
        <w:trPr>
          <w:trHeight w:val="564"/>
        </w:trPr>
        <w:tc>
          <w:tcPr>
            <w:tcW w:w="6631"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Игры, самостоятельная деятельность, ин.работа</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14.55-15.40</w:t>
            </w:r>
          </w:p>
        </w:tc>
      </w:tr>
      <w:tr w:rsidR="00911A05" w:rsidRPr="00911A05" w:rsidTr="00911A05">
        <w:trPr>
          <w:trHeight w:val="564"/>
        </w:trPr>
        <w:tc>
          <w:tcPr>
            <w:tcW w:w="6631"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полднику, полдник «уплотненный» с включением блюд ужина</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15.40-16.05</w:t>
            </w:r>
          </w:p>
        </w:tc>
      </w:tr>
      <w:tr w:rsidR="00911A05" w:rsidRPr="00911A05" w:rsidTr="00911A05">
        <w:trPr>
          <w:trHeight w:val="564"/>
        </w:trPr>
        <w:tc>
          <w:tcPr>
            <w:tcW w:w="6631"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Игры, самостоятельная деятельность, вечерний круг</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16.05-16.20</w:t>
            </w:r>
          </w:p>
        </w:tc>
      </w:tr>
      <w:tr w:rsidR="00911A05" w:rsidRPr="00911A05" w:rsidTr="00911A05">
        <w:trPr>
          <w:trHeight w:val="564"/>
        </w:trPr>
        <w:tc>
          <w:tcPr>
            <w:tcW w:w="6631"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прогулке</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16.20-16.30</w:t>
            </w:r>
          </w:p>
        </w:tc>
      </w:tr>
      <w:tr w:rsidR="00911A05" w:rsidRPr="00911A05" w:rsidTr="00911A05">
        <w:trPr>
          <w:trHeight w:val="564"/>
        </w:trPr>
        <w:tc>
          <w:tcPr>
            <w:tcW w:w="6631"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Вечерняя прогулка, игры,  уход детей домой</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16.30-18.00</w:t>
            </w:r>
          </w:p>
        </w:tc>
      </w:tr>
    </w:tbl>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183863" w:rsidRDefault="00183863" w:rsidP="00B358B6">
      <w:pPr>
        <w:rPr>
          <w:rFonts w:ascii="Times New Roman" w:eastAsia="Times New Roman" w:hAnsi="Times New Roman" w:cs="Times New Roman"/>
          <w:sz w:val="27"/>
          <w:szCs w:val="27"/>
        </w:rPr>
      </w:pPr>
    </w:p>
    <w:p w:rsidR="00CC117C" w:rsidRDefault="00CC117C" w:rsidP="00B358B6">
      <w:pPr>
        <w:rPr>
          <w:rFonts w:ascii="Times New Roman" w:eastAsia="Times New Roman" w:hAnsi="Times New Roman" w:cs="Times New Roman"/>
          <w:sz w:val="27"/>
          <w:szCs w:val="27"/>
        </w:rPr>
      </w:pPr>
    </w:p>
    <w:p w:rsidR="00CC117C" w:rsidRDefault="00CC117C" w:rsidP="00B358B6">
      <w:pPr>
        <w:rPr>
          <w:rFonts w:ascii="Times New Roman" w:eastAsia="Times New Roman" w:hAnsi="Times New Roman" w:cs="Times New Roman"/>
          <w:sz w:val="27"/>
          <w:szCs w:val="27"/>
        </w:rPr>
      </w:pPr>
    </w:p>
    <w:p w:rsidR="00CC117C" w:rsidRDefault="00CC117C" w:rsidP="00B358B6">
      <w:pPr>
        <w:rPr>
          <w:rFonts w:ascii="Times New Roman" w:eastAsia="Times New Roman" w:hAnsi="Times New Roman" w:cs="Times New Roman"/>
          <w:sz w:val="27"/>
          <w:szCs w:val="27"/>
        </w:rPr>
      </w:pPr>
    </w:p>
    <w:p w:rsidR="00CC117C" w:rsidRDefault="00CC117C" w:rsidP="00B358B6">
      <w:pPr>
        <w:rPr>
          <w:rFonts w:ascii="Times New Roman" w:eastAsia="Times New Roman" w:hAnsi="Times New Roman" w:cs="Times New Roman"/>
          <w:sz w:val="27"/>
          <w:szCs w:val="27"/>
        </w:rPr>
      </w:pPr>
    </w:p>
    <w:p w:rsidR="00CC117C" w:rsidRDefault="00CC117C" w:rsidP="00B358B6">
      <w:pPr>
        <w:rPr>
          <w:rFonts w:ascii="Times New Roman" w:eastAsia="Times New Roman" w:hAnsi="Times New Roman" w:cs="Times New Roman"/>
          <w:sz w:val="27"/>
          <w:szCs w:val="27"/>
        </w:rPr>
      </w:pPr>
    </w:p>
    <w:p w:rsidR="00CC117C" w:rsidRDefault="00CC117C" w:rsidP="00B358B6">
      <w:pPr>
        <w:rPr>
          <w:rFonts w:ascii="Times New Roman" w:eastAsia="Times New Roman" w:hAnsi="Times New Roman" w:cs="Times New Roman"/>
          <w:sz w:val="27"/>
          <w:szCs w:val="27"/>
        </w:rPr>
      </w:pPr>
    </w:p>
    <w:p w:rsidR="00CC117C" w:rsidRDefault="00CC117C" w:rsidP="00B358B6">
      <w:pPr>
        <w:rPr>
          <w:rFonts w:ascii="Times New Roman" w:eastAsia="Times New Roman" w:hAnsi="Times New Roman" w:cs="Times New Roman"/>
          <w:sz w:val="27"/>
          <w:szCs w:val="27"/>
        </w:rPr>
      </w:pPr>
    </w:p>
    <w:p w:rsidR="00CC117C" w:rsidRDefault="00CC117C" w:rsidP="00B358B6">
      <w:pPr>
        <w:rPr>
          <w:rFonts w:ascii="Times New Roman" w:eastAsia="Times New Roman" w:hAnsi="Times New Roman" w:cs="Times New Roman"/>
          <w:sz w:val="27"/>
          <w:szCs w:val="27"/>
        </w:rPr>
      </w:pPr>
    </w:p>
    <w:p w:rsidR="00CC117C" w:rsidRDefault="00CC117C" w:rsidP="00B358B6">
      <w:pPr>
        <w:rPr>
          <w:rFonts w:ascii="Times New Roman" w:hAnsi="Times New Roman" w:cs="Times New Roman"/>
          <w:b/>
          <w:sz w:val="27"/>
          <w:szCs w:val="27"/>
        </w:rPr>
      </w:pPr>
    </w:p>
    <w:p w:rsidR="00CC117C" w:rsidRPr="00CC117C" w:rsidRDefault="00CC117C" w:rsidP="00CC117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Режим дня  в средней группе </w:t>
      </w:r>
    </w:p>
    <w:p w:rsidR="00CC117C" w:rsidRPr="00CC117C" w:rsidRDefault="00CC117C" w:rsidP="00CC117C">
      <w:pPr>
        <w:jc w:val="center"/>
        <w:rPr>
          <w:rFonts w:ascii="Times New Roman" w:eastAsia="Times New Roman" w:hAnsi="Times New Roman" w:cs="Times New Roman"/>
          <w:b/>
          <w:sz w:val="24"/>
          <w:szCs w:val="24"/>
        </w:rPr>
      </w:pPr>
      <w:r w:rsidRPr="00CC117C">
        <w:rPr>
          <w:rFonts w:ascii="Times New Roman" w:eastAsia="Times New Roman" w:hAnsi="Times New Roman" w:cs="Times New Roman"/>
          <w:b/>
          <w:sz w:val="24"/>
          <w:szCs w:val="24"/>
        </w:rPr>
        <w:t>МБДОУ  «Детски</w:t>
      </w:r>
      <w:r w:rsidR="00195720">
        <w:rPr>
          <w:rFonts w:ascii="Times New Roman" w:eastAsia="Times New Roman" w:hAnsi="Times New Roman" w:cs="Times New Roman"/>
          <w:b/>
          <w:sz w:val="24"/>
          <w:szCs w:val="24"/>
        </w:rPr>
        <w:t>й сад комбинированного вида № 40</w:t>
      </w:r>
      <w:r w:rsidRPr="00CC117C">
        <w:rPr>
          <w:rFonts w:ascii="Times New Roman" w:eastAsia="Times New Roman" w:hAnsi="Times New Roman" w:cs="Times New Roman"/>
          <w:b/>
          <w:sz w:val="24"/>
          <w:szCs w:val="24"/>
        </w:rPr>
        <w:t xml:space="preserve">» НМР РТ  </w:t>
      </w:r>
      <w:r>
        <w:rPr>
          <w:rFonts w:ascii="Times New Roman" w:eastAsia="Times New Roman" w:hAnsi="Times New Roman" w:cs="Times New Roman"/>
          <w:b/>
          <w:sz w:val="24"/>
          <w:szCs w:val="24"/>
        </w:rPr>
        <w:t>(на холодный период)</w:t>
      </w:r>
      <w:r w:rsidRPr="00CC117C">
        <w:rPr>
          <w:rFonts w:ascii="Times New Roman" w:eastAsia="Times New Roman" w:hAnsi="Times New Roman" w:cs="Times New Roman"/>
          <w:b/>
          <w:sz w:val="24"/>
          <w:szCs w:val="24"/>
        </w:rPr>
        <w:t xml:space="preserve">      </w:t>
      </w:r>
    </w:p>
    <w:tbl>
      <w:tblPr>
        <w:tblW w:w="10491" w:type="dxa"/>
        <w:tblInd w:w="-318" w:type="dxa"/>
        <w:tblLook w:val="01E0"/>
      </w:tblPr>
      <w:tblGrid>
        <w:gridCol w:w="2978"/>
        <w:gridCol w:w="1701"/>
        <w:gridCol w:w="1559"/>
        <w:gridCol w:w="1418"/>
        <w:gridCol w:w="1417"/>
        <w:gridCol w:w="1418"/>
      </w:tblGrid>
      <w:tr w:rsidR="00CC117C" w:rsidRPr="00CC117C" w:rsidTr="007778F0">
        <w:trPr>
          <w:trHeight w:val="98"/>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Режимные моменты/ Дни недели</w:t>
            </w:r>
          </w:p>
          <w:p w:rsidR="00CC117C" w:rsidRPr="007778F0" w:rsidRDefault="00CC117C" w:rsidP="00CC117C">
            <w:pPr>
              <w:jc w:val="center"/>
              <w:rPr>
                <w:rFonts w:ascii="Times New Roman" w:eastAsia="Times New Roman" w:hAnsi="Times New Roman" w:cs="Times New Roman"/>
                <w:b/>
                <w:sz w:val="24"/>
                <w:szCs w:val="24"/>
              </w:rPr>
            </w:pP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Понедельник</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 xml:space="preserve">Вторник </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Среда</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Четверг</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Пятница</w:t>
            </w:r>
          </w:p>
        </w:tc>
      </w:tr>
      <w:tr w:rsidR="00CC117C" w:rsidRPr="00CC117C" w:rsidTr="007778F0">
        <w:trPr>
          <w:trHeight w:val="98"/>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Прием, осмотр, прогулка, игры, труд, самост.деятельность</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утренняя гимнастика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6.00-7.35</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7.35-7.45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6.00-7.35</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7.35-7.45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6.00-7.35</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7.35-7.45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6.00-7.35</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7.35-7.42</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6.00-7.35</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7.35-7.45</w:t>
            </w:r>
          </w:p>
        </w:tc>
      </w:tr>
      <w:tr w:rsidR="00CC117C" w:rsidRPr="00CC117C" w:rsidTr="007778F0">
        <w:trPr>
          <w:trHeight w:val="98"/>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Подготовка к завтраку, </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завтрак</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7.45-7.50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7.50-8.10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7.45-7.50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7.50-8.10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7.45-7.50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7.50-8.10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7.42-7.50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7.50-8.10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7.45-7.50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7.50-8.10</w:t>
            </w:r>
          </w:p>
        </w:tc>
      </w:tr>
      <w:tr w:rsidR="00CC117C" w:rsidRPr="00CC117C" w:rsidTr="007778F0">
        <w:trPr>
          <w:trHeight w:val="98"/>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Утренний круг</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8.10-8.20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8.10-8.20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8.10-8.15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8.10-8.20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8.10-8.20</w:t>
            </w:r>
          </w:p>
        </w:tc>
      </w:tr>
      <w:tr w:rsidR="00CC117C" w:rsidRPr="00CC117C" w:rsidTr="007778F0">
        <w:trPr>
          <w:trHeight w:val="202"/>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Свободная игра, сам.деят-ть, индивидуальная работа, подготовка к ООД</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8.20-8.30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8.15-8.20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8.20-8.30</w:t>
            </w:r>
          </w:p>
        </w:tc>
      </w:tr>
      <w:tr w:rsidR="00CC117C" w:rsidRPr="00CC117C" w:rsidTr="007778F0">
        <w:trPr>
          <w:trHeight w:val="461"/>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Организованная образовательная деятельность /ООД /</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8.30-8.50</w:t>
            </w:r>
          </w:p>
          <w:p w:rsidR="00CC117C" w:rsidRPr="007778F0" w:rsidRDefault="00CC117C" w:rsidP="00CC117C">
            <w:pPr>
              <w:jc w:val="center"/>
              <w:rPr>
                <w:rFonts w:ascii="Times New Roman" w:eastAsia="Times New Roman" w:hAnsi="Times New Roman" w:cs="Times New Roman"/>
                <w:sz w:val="24"/>
                <w:szCs w:val="24"/>
                <w:lang w:val="en-US"/>
              </w:rPr>
            </w:pPr>
            <w:r w:rsidRPr="007778F0">
              <w:rPr>
                <w:rFonts w:ascii="Times New Roman" w:eastAsia="Times New Roman" w:hAnsi="Times New Roman" w:cs="Times New Roman"/>
                <w:sz w:val="24"/>
                <w:szCs w:val="24"/>
              </w:rPr>
              <w:t>9.0</w:t>
            </w:r>
            <w:r w:rsidRPr="007778F0">
              <w:rPr>
                <w:rFonts w:ascii="Times New Roman" w:eastAsia="Times New Roman" w:hAnsi="Times New Roman" w:cs="Times New Roman"/>
                <w:sz w:val="24"/>
                <w:szCs w:val="24"/>
                <w:lang w:val="en-US"/>
              </w:rPr>
              <w:t>0</w:t>
            </w:r>
            <w:r w:rsidRPr="007778F0">
              <w:rPr>
                <w:rFonts w:ascii="Times New Roman" w:eastAsia="Times New Roman" w:hAnsi="Times New Roman" w:cs="Times New Roman"/>
                <w:sz w:val="24"/>
                <w:szCs w:val="24"/>
              </w:rPr>
              <w:t>-9.2</w:t>
            </w:r>
            <w:r w:rsidRPr="007778F0">
              <w:rPr>
                <w:rFonts w:ascii="Times New Roman" w:eastAsia="Times New Roman" w:hAnsi="Times New Roman" w:cs="Times New Roman"/>
                <w:sz w:val="24"/>
                <w:szCs w:val="24"/>
                <w:lang w:val="en-US"/>
              </w:rPr>
              <w:t>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8.30-8.50</w:t>
            </w:r>
          </w:p>
          <w:p w:rsidR="00CC117C" w:rsidRPr="007778F0" w:rsidRDefault="00CC117C" w:rsidP="00CC117C">
            <w:pPr>
              <w:jc w:val="center"/>
              <w:rPr>
                <w:rFonts w:ascii="Times New Roman" w:eastAsia="Times New Roman" w:hAnsi="Times New Roman" w:cs="Times New Roman"/>
                <w:sz w:val="24"/>
                <w:szCs w:val="24"/>
                <w:lang w:val="en-US"/>
              </w:rPr>
            </w:pPr>
            <w:r w:rsidRPr="007778F0">
              <w:rPr>
                <w:rFonts w:ascii="Times New Roman" w:eastAsia="Times New Roman" w:hAnsi="Times New Roman" w:cs="Times New Roman"/>
                <w:sz w:val="24"/>
                <w:szCs w:val="24"/>
              </w:rPr>
              <w:t>9.0</w:t>
            </w:r>
            <w:r w:rsidRPr="007778F0">
              <w:rPr>
                <w:rFonts w:ascii="Times New Roman" w:eastAsia="Times New Roman" w:hAnsi="Times New Roman" w:cs="Times New Roman"/>
                <w:sz w:val="24"/>
                <w:szCs w:val="24"/>
                <w:lang w:val="en-US"/>
              </w:rPr>
              <w:t>0</w:t>
            </w:r>
            <w:r w:rsidRPr="007778F0">
              <w:rPr>
                <w:rFonts w:ascii="Times New Roman" w:eastAsia="Times New Roman" w:hAnsi="Times New Roman" w:cs="Times New Roman"/>
                <w:sz w:val="24"/>
                <w:szCs w:val="24"/>
              </w:rPr>
              <w:t>-9.2</w:t>
            </w:r>
            <w:r w:rsidRPr="007778F0">
              <w:rPr>
                <w:rFonts w:ascii="Times New Roman" w:eastAsia="Times New Roman" w:hAnsi="Times New Roman" w:cs="Times New Roman"/>
                <w:sz w:val="24"/>
                <w:szCs w:val="24"/>
                <w:lang w:val="en-US"/>
              </w:rPr>
              <w:t>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8.20-8.40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8.50-9.10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8.30-8.50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9.00-9.20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8.30-8.50</w:t>
            </w:r>
          </w:p>
          <w:p w:rsidR="00CC117C" w:rsidRPr="007778F0" w:rsidRDefault="00CC117C" w:rsidP="00CC117C">
            <w:pPr>
              <w:jc w:val="center"/>
              <w:rPr>
                <w:rFonts w:ascii="Times New Roman" w:eastAsia="Times New Roman" w:hAnsi="Times New Roman" w:cs="Times New Roman"/>
                <w:sz w:val="24"/>
                <w:szCs w:val="24"/>
                <w:lang w:val="en-US"/>
              </w:rPr>
            </w:pPr>
            <w:r w:rsidRPr="007778F0">
              <w:rPr>
                <w:rFonts w:ascii="Times New Roman" w:eastAsia="Times New Roman" w:hAnsi="Times New Roman" w:cs="Times New Roman"/>
                <w:sz w:val="24"/>
                <w:szCs w:val="24"/>
              </w:rPr>
              <w:t>9.0</w:t>
            </w:r>
            <w:r w:rsidRPr="007778F0">
              <w:rPr>
                <w:rFonts w:ascii="Times New Roman" w:eastAsia="Times New Roman" w:hAnsi="Times New Roman" w:cs="Times New Roman"/>
                <w:sz w:val="24"/>
                <w:szCs w:val="24"/>
                <w:lang w:val="en-US"/>
              </w:rPr>
              <w:t>0</w:t>
            </w:r>
            <w:r w:rsidRPr="007778F0">
              <w:rPr>
                <w:rFonts w:ascii="Times New Roman" w:eastAsia="Times New Roman" w:hAnsi="Times New Roman" w:cs="Times New Roman"/>
                <w:sz w:val="24"/>
                <w:szCs w:val="24"/>
              </w:rPr>
              <w:t>-9.2</w:t>
            </w:r>
            <w:r w:rsidRPr="007778F0">
              <w:rPr>
                <w:rFonts w:ascii="Times New Roman" w:eastAsia="Times New Roman" w:hAnsi="Times New Roman" w:cs="Times New Roman"/>
                <w:sz w:val="24"/>
                <w:szCs w:val="24"/>
                <w:lang w:val="en-US"/>
              </w:rPr>
              <w:t>0</w:t>
            </w:r>
          </w:p>
        </w:tc>
      </w:tr>
      <w:tr w:rsidR="00CC117C" w:rsidRPr="00CC117C" w:rsidTr="007778F0">
        <w:trPr>
          <w:trHeight w:val="472"/>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Подготовка к прогулке, </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9.20-9.30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9.30-11.30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9.20-9.30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9.30-11.30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9.10-9.30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9.30-11.30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9.20-9.30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9.30-11.30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9.20-9.30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9.30-11.30</w:t>
            </w:r>
          </w:p>
        </w:tc>
      </w:tr>
      <w:tr w:rsidR="00CC117C" w:rsidRPr="00CC117C" w:rsidTr="007778F0">
        <w:trPr>
          <w:trHeight w:val="307"/>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Возвращение с прогулки, игры</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11.30-11.45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11.30-11.45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11.30-11.45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11.30-11.45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11.30-11.45</w:t>
            </w:r>
          </w:p>
        </w:tc>
      </w:tr>
      <w:tr w:rsidR="00CC117C" w:rsidRPr="00CC117C" w:rsidTr="007778F0">
        <w:trPr>
          <w:trHeight w:val="317"/>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Подготовка к обеду, обед</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11.45-12.10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11.45-12.10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11.45-12.10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11.45-12.10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11.45-12.10</w:t>
            </w:r>
          </w:p>
        </w:tc>
      </w:tr>
      <w:tr w:rsidR="00CC117C" w:rsidRPr="00CC117C" w:rsidTr="007778F0">
        <w:trPr>
          <w:trHeight w:val="461"/>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Подготовка ко сну, чтение пере сном,</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дневной сон</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12.10-12.30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12.30-14.45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12.10-12.30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12.30-14.45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12.10-12.30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12.30-14.45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12.10-12.30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12.30-14.45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12.10-12.30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12.30-14.45</w:t>
            </w:r>
          </w:p>
        </w:tc>
      </w:tr>
      <w:tr w:rsidR="00CC117C" w:rsidRPr="00CC117C" w:rsidTr="007778F0">
        <w:trPr>
          <w:trHeight w:val="625"/>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Подъем, закаливающие процедуры,</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сам.деят-ть, игры</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r>
      <w:tr w:rsidR="00CC117C" w:rsidRPr="00CC117C" w:rsidTr="007778F0">
        <w:trPr>
          <w:trHeight w:val="1096"/>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ООД, кружковая, индивидуальная работа, свободная иг</w:t>
            </w:r>
            <w:r w:rsidR="007778F0">
              <w:rPr>
                <w:rFonts w:ascii="Times New Roman" w:eastAsia="Times New Roman" w:hAnsi="Times New Roman" w:cs="Times New Roman"/>
                <w:sz w:val="24"/>
                <w:szCs w:val="24"/>
              </w:rPr>
              <w:t xml:space="preserve">ра, сам.деятельность, прогулка </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14.55-15.35</w:t>
            </w:r>
          </w:p>
          <w:p w:rsidR="00CC117C" w:rsidRPr="007778F0" w:rsidRDefault="00CC117C" w:rsidP="00CC117C">
            <w:pPr>
              <w:jc w:val="cente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14.55-15.35</w:t>
            </w:r>
          </w:p>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14.55-15.35</w:t>
            </w:r>
          </w:p>
          <w:p w:rsidR="00CC117C" w:rsidRPr="007778F0"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14.55-15.35</w:t>
            </w:r>
          </w:p>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14.55-15.35</w:t>
            </w:r>
          </w:p>
          <w:p w:rsidR="00CC117C" w:rsidRPr="007778F0" w:rsidRDefault="00CC117C" w:rsidP="00CC117C">
            <w:pPr>
              <w:jc w:val="center"/>
              <w:rPr>
                <w:rFonts w:ascii="Times New Roman" w:eastAsia="Times New Roman" w:hAnsi="Times New Roman" w:cs="Times New Roman"/>
                <w:sz w:val="24"/>
                <w:szCs w:val="24"/>
              </w:rPr>
            </w:pPr>
          </w:p>
        </w:tc>
      </w:tr>
      <w:tr w:rsidR="00CC117C" w:rsidRPr="00CC117C" w:rsidTr="007778F0">
        <w:trPr>
          <w:trHeight w:val="154"/>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Вечерний круг</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15.35-15.45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15.35-15.45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15.35-15.45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15.35-15.45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15.35-15.45</w:t>
            </w:r>
          </w:p>
        </w:tc>
      </w:tr>
      <w:tr w:rsidR="00CC117C" w:rsidRPr="00CC117C" w:rsidTr="007778F0">
        <w:trPr>
          <w:trHeight w:val="789"/>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Подготовка к полднику, полдник «уплотненный» с включением блюд ужина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15.45- 16.10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15.45- 16.10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15.45- 16.10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15.45- 16.10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15.45- 16.10</w:t>
            </w:r>
          </w:p>
        </w:tc>
      </w:tr>
      <w:tr w:rsidR="00CC117C" w:rsidRPr="00CC117C" w:rsidTr="007778F0">
        <w:trPr>
          <w:trHeight w:val="461"/>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Вечерняя прогулка, игры, сам.деят-ть</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 уход детей домой</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16.10-18.00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16.10-18.00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16.10-18.00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16.10-18.00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16.10-18.00</w:t>
            </w:r>
          </w:p>
        </w:tc>
      </w:tr>
      <w:tr w:rsidR="00CC117C" w:rsidRPr="00CC117C" w:rsidTr="007778F0">
        <w:trPr>
          <w:trHeight w:val="154"/>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ДОМА: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r>
      <w:tr w:rsidR="00CC117C" w:rsidRPr="00CC117C" w:rsidTr="007778F0">
        <w:trPr>
          <w:trHeight w:val="154"/>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r>
      <w:tr w:rsidR="00CC117C" w:rsidRPr="00CC117C" w:rsidTr="007778F0">
        <w:trPr>
          <w:trHeight w:val="625"/>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Возвращение с прогулки, спокойные игры, гиг. процедуры</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r>
      <w:tr w:rsidR="00CC117C" w:rsidRPr="00CC117C" w:rsidTr="007778F0">
        <w:trPr>
          <w:trHeight w:val="317"/>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Укладывание, ночной сон</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r>
      <w:tr w:rsidR="00CC117C" w:rsidRPr="00CC117C" w:rsidTr="007778F0">
        <w:trPr>
          <w:trHeight w:val="307"/>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b/>
                <w:sz w:val="24"/>
                <w:szCs w:val="24"/>
              </w:rPr>
              <w:t>ИТОГО в день</w:t>
            </w:r>
            <w:r w:rsidRPr="007778F0">
              <w:rPr>
                <w:rFonts w:ascii="Times New Roman" w:eastAsia="Times New Roman" w:hAnsi="Times New Roman" w:cs="Times New Roman"/>
                <w:sz w:val="24"/>
                <w:szCs w:val="24"/>
              </w:rPr>
              <w:t>: 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w:t>
            </w:r>
          </w:p>
        </w:tc>
      </w:tr>
      <w:tr w:rsidR="00CC117C" w:rsidRPr="00CC117C" w:rsidTr="007778F0">
        <w:trPr>
          <w:trHeight w:val="307"/>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b/>
                <w:sz w:val="24"/>
                <w:szCs w:val="24"/>
              </w:rPr>
              <w:t xml:space="preserve">                             </w:t>
            </w:r>
            <w:r w:rsidRPr="007778F0">
              <w:rPr>
                <w:rFonts w:ascii="Times New Roman" w:eastAsia="Times New Roman" w:hAnsi="Times New Roman" w:cs="Times New Roman"/>
                <w:sz w:val="24"/>
                <w:szCs w:val="24"/>
              </w:rPr>
              <w:t>Прогулка дома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r>
      <w:tr w:rsidR="00CC117C" w:rsidRPr="00CC117C" w:rsidTr="007778F0">
        <w:trPr>
          <w:trHeight w:val="317"/>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                             Дневной сон</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 15 мин</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 15 мин</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 15 мин</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 15 мин</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 15 мин</w:t>
            </w:r>
          </w:p>
        </w:tc>
      </w:tr>
      <w:tr w:rsidR="00CC117C" w:rsidRPr="00CC117C" w:rsidTr="007778F0">
        <w:trPr>
          <w:trHeight w:val="317"/>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                             ООД</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40 мин</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40 мин</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40 мин</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40 мин</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40 мин</w:t>
            </w:r>
          </w:p>
        </w:tc>
      </w:tr>
    </w:tbl>
    <w:p w:rsidR="00AB1807" w:rsidRPr="00911A05" w:rsidRDefault="00AB1807" w:rsidP="007778F0">
      <w:pPr>
        <w:rPr>
          <w:rFonts w:ascii="Times New Roman" w:hAnsi="Times New Roman" w:cs="Times New Roman"/>
          <w:b/>
          <w:sz w:val="27"/>
          <w:szCs w:val="27"/>
          <w:lang w:eastAsia="en-US"/>
        </w:rPr>
      </w:pPr>
    </w:p>
    <w:p w:rsidR="00AB1807" w:rsidRPr="00911A05" w:rsidRDefault="00AB1807" w:rsidP="00C40940">
      <w:pPr>
        <w:ind w:left="-567"/>
        <w:jc w:val="center"/>
        <w:rPr>
          <w:rFonts w:ascii="Times New Roman" w:hAnsi="Times New Roman" w:cs="Times New Roman"/>
          <w:b/>
          <w:sz w:val="27"/>
          <w:szCs w:val="27"/>
          <w:lang w:eastAsia="en-US"/>
        </w:rPr>
      </w:pPr>
    </w:p>
    <w:p w:rsidR="00C40940" w:rsidRPr="00911A05" w:rsidRDefault="00A04641" w:rsidP="00C40940">
      <w:pPr>
        <w:ind w:left="-567"/>
        <w:jc w:val="center"/>
        <w:rPr>
          <w:rFonts w:ascii="Times New Roman" w:hAnsi="Times New Roman" w:cs="Times New Roman"/>
          <w:b/>
          <w:sz w:val="27"/>
          <w:szCs w:val="27"/>
          <w:lang w:eastAsia="en-US"/>
        </w:rPr>
      </w:pPr>
      <w:r w:rsidRPr="00A04641">
        <w:rPr>
          <w:rFonts w:ascii="Times New Roman" w:hAnsi="Times New Roman" w:cs="Times New Roman"/>
          <w:noProof/>
          <w:sz w:val="27"/>
          <w:szCs w:val="27"/>
        </w:rPr>
        <w:pict>
          <v:shape id="_x0000_s1051" type="#_x0000_t202" style="position:absolute;left:0;text-align:left;margin-left:603.3pt;margin-top:-37.25pt;width:180pt;height:77.2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WmnAIAABUFAAAOAAAAZHJzL2Uyb0RvYy54bWysVMuO0zAU3SPxD5b3nTyUPhJNOpoHRUjD&#10;Qxr4ANd2GgvHDrbbZEAs2PML/AMLFuz4hc4fce20nQ4ICSG6cO3c63Mf51yfnvWNRBturNCqxMlJ&#10;jBFXVDOhViV+83oxmmFkHVGMSK14iW+5xWfzx49Ou7bgqa61ZNwgAFG26NoS1861RRRZWvOG2BPd&#10;cgXGSpuGODiaVcQM6QC9kVEax5Oo04a1RlNuLXy9Gox4HvCrilP3sqosd0iWGHJzYTVhXfo1mp+S&#10;YmVIWwu6S4P8QxYNEQqCHqCuiCNobcRvUI2gRltduROqm0hXlaA81ADVJPEv1dzUpOWhFmiObQ9t&#10;sv8Plr7YvDJIsBJPMVKkAYq2X7Zft9+2P7bf7z7dfUZT36OutQW43rTg7PoL3QPXoV7bXmv61iKl&#10;L2uiVvzcGN3VnDDIMfE3o6OrA471IMvuuWYQjKydDkB9ZRrfQGgJAnTg6vbAD+8dovAxTWeTOAYT&#10;BVs+S+LpOIQgxf52a6x7ynWD/KbEBvgP6GRzbZ3PhhR7Fx/MainYQkgZDma1vJQGbQhoZRF+O/QH&#10;blJ5Z6X9tQFx+AJJQgxv8+kG7j/kSZrFF2k+Wkxm01G2yMajfBrPRnGSX+STOMuzq8VHn2CSFbVg&#10;jKtrofheh0n2dzzvJmJQUFAi6qA/43Q8UPTHIqGXvp1DFQ+KbISDsZSiKfHs4EQKT+wTxeACKRwR&#10;cthHD9MPXYYe7P9DV4IMPPODBly/7AHFa2Op2S0IwmjgC6iFtwQ2tTbvMepgLkts362J4RjJZwpE&#10;lSdZ5gc5HLLxNIWDObYsjy1EUYAqscNo2F66YfjXrRGrGiINMlb6HIRYiaCR+6x28oXZC8Xs3gk/&#10;3Mfn4HX/ms1/AgAA//8DAFBLAwQUAAYACAAAACEApdno3d8AAAAMAQAADwAAAGRycy9kb3ducmV2&#10;LnhtbEyPy07DMBBF90j8gzWV2KDWpmqcEuJUgARi28cHTOJpEjW2o9ht0r/HWcHyzhzdOZPvJtOx&#10;Gw2+dVbBy0oAI1s53dpawen4tdwC8wGtxs5ZUnAnD7vi8SHHTLvR7ul2CDWLJdZnqKAJoc8491VD&#10;Bv3K9WTj7uwGgyHGoeZ6wDGWm46vhZDcYGvjhQZ7+myouhyuRsH5Z3xOXsfyO5zS/UZ+YJuW7q7U&#10;02J6fwMWaAp/MMz6UR2K6FS6q9WedTGvhZSRVbBMNwmwGUnkPCoVbIUAXuT8/xPFLwAAAP//AwBQ&#10;SwECLQAUAAYACAAAACEAtoM4kv4AAADhAQAAEwAAAAAAAAAAAAAAAAAAAAAAW0NvbnRlbnRfVHlw&#10;ZXNdLnhtbFBLAQItABQABgAIAAAAIQA4/SH/1gAAAJQBAAALAAAAAAAAAAAAAAAAAC8BAABfcmVs&#10;cy8ucmVsc1BLAQItABQABgAIAAAAIQAIqeWmnAIAABUFAAAOAAAAAAAAAAAAAAAAAC4CAABkcnMv&#10;ZTJvRG9jLnhtbFBLAQItABQABgAIAAAAIQCl2ejd3wAAAAwBAAAPAAAAAAAAAAAAAAAAAPYEAABk&#10;cnMvZG93bnJldi54bWxQSwUGAAAAAAQABADzAAAAAgYAAAAA&#10;" stroked="f">
            <v:textbox style="mso-next-textbox:#_x0000_s1051">
              <w:txbxContent>
                <w:p w:rsidR="00C905DB" w:rsidRPr="001B24C5" w:rsidRDefault="00C905DB" w:rsidP="00C40940">
                  <w:pPr>
                    <w:rPr>
                      <w:rFonts w:ascii="Times New Roman" w:hAnsi="Times New Roman" w:cs="Times New Roman"/>
                      <w:b/>
                    </w:rPr>
                  </w:pPr>
                  <w:r w:rsidRPr="001B24C5">
                    <w:rPr>
                      <w:rFonts w:ascii="Times New Roman" w:hAnsi="Times New Roman" w:cs="Times New Roman"/>
                      <w:b/>
                    </w:rPr>
                    <w:t>Утверждаю:</w:t>
                  </w:r>
                </w:p>
                <w:p w:rsidR="00C905DB" w:rsidRPr="001B24C5" w:rsidRDefault="00C905DB" w:rsidP="00C40940">
                  <w:pPr>
                    <w:rPr>
                      <w:rFonts w:ascii="Times New Roman" w:hAnsi="Times New Roman" w:cs="Times New Roman"/>
                    </w:rPr>
                  </w:pPr>
                  <w:r w:rsidRPr="001B24C5">
                    <w:rPr>
                      <w:rFonts w:ascii="Times New Roman" w:hAnsi="Times New Roman" w:cs="Times New Roman"/>
                    </w:rPr>
                    <w:t xml:space="preserve">Заведующий </w:t>
                  </w:r>
                  <w:r>
                    <w:rPr>
                      <w:rFonts w:ascii="Times New Roman" w:hAnsi="Times New Roman" w:cs="Times New Roman"/>
                    </w:rPr>
                    <w:t>МБДОУ</w:t>
                  </w:r>
                </w:p>
                <w:p w:rsidR="00C905DB" w:rsidRDefault="00C905DB" w:rsidP="00C40940">
                  <w:pPr>
                    <w:rPr>
                      <w:rFonts w:ascii="Times New Roman" w:hAnsi="Times New Roman" w:cs="Times New Roman"/>
                    </w:rPr>
                  </w:pPr>
                  <w:r w:rsidRPr="001B24C5">
                    <w:rPr>
                      <w:rFonts w:ascii="Times New Roman" w:hAnsi="Times New Roman" w:cs="Times New Roman"/>
                    </w:rPr>
                    <w:t>«</w:t>
                  </w:r>
                  <w:r>
                    <w:rPr>
                      <w:rFonts w:ascii="Times New Roman" w:hAnsi="Times New Roman" w:cs="Times New Roman"/>
                    </w:rPr>
                    <w:t xml:space="preserve">Детский сад комбинированного </w:t>
                  </w:r>
                </w:p>
                <w:p w:rsidR="00C905DB" w:rsidRPr="001B24C5" w:rsidRDefault="00C905DB" w:rsidP="00C40940">
                  <w:pPr>
                    <w:rPr>
                      <w:rFonts w:ascii="Times New Roman" w:hAnsi="Times New Roman" w:cs="Times New Roman"/>
                    </w:rPr>
                  </w:pPr>
                  <w:r>
                    <w:rPr>
                      <w:rFonts w:ascii="Times New Roman" w:hAnsi="Times New Roman" w:cs="Times New Roman"/>
                    </w:rPr>
                    <w:t>вида</w:t>
                  </w:r>
                  <w:r w:rsidRPr="001B24C5">
                    <w:rPr>
                      <w:rFonts w:ascii="Times New Roman" w:hAnsi="Times New Roman" w:cs="Times New Roman"/>
                    </w:rPr>
                    <w:t xml:space="preserve"> №</w:t>
                  </w:r>
                  <w:r>
                    <w:rPr>
                      <w:rFonts w:ascii="Times New Roman" w:hAnsi="Times New Roman" w:cs="Times New Roman"/>
                    </w:rPr>
                    <w:t>9» НМР РТ</w:t>
                  </w:r>
                </w:p>
                <w:p w:rsidR="00C905DB" w:rsidRDefault="00C905DB" w:rsidP="00C40940">
                  <w:pPr>
                    <w:rPr>
                      <w:rFonts w:ascii="Times New Roman" w:hAnsi="Times New Roman" w:cs="Times New Roman"/>
                    </w:rPr>
                  </w:pPr>
                  <w:r w:rsidRPr="001B24C5">
                    <w:rPr>
                      <w:rFonts w:ascii="Times New Roman" w:hAnsi="Times New Roman" w:cs="Times New Roman"/>
                    </w:rPr>
                    <w:t xml:space="preserve">__________   </w:t>
                  </w:r>
                  <w:r>
                    <w:rPr>
                      <w:rFonts w:ascii="Times New Roman" w:hAnsi="Times New Roman" w:cs="Times New Roman"/>
                    </w:rPr>
                    <w:t>Е.А. Анастасьева</w:t>
                  </w:r>
                </w:p>
                <w:p w:rsidR="00C905DB" w:rsidRPr="001B24C5" w:rsidRDefault="00C905DB" w:rsidP="00C40940">
                  <w:pPr>
                    <w:rPr>
                      <w:rFonts w:ascii="Times New Roman" w:hAnsi="Times New Roman" w:cs="Times New Roman"/>
                    </w:rPr>
                  </w:pPr>
                  <w:r w:rsidRPr="001B24C5">
                    <w:rPr>
                      <w:rFonts w:ascii="Times New Roman" w:hAnsi="Times New Roman" w:cs="Times New Roman"/>
                    </w:rPr>
                    <w:t>«__»____________20__г.</w:t>
                  </w:r>
                </w:p>
                <w:p w:rsidR="00C905DB" w:rsidRDefault="00C905DB" w:rsidP="00C40940"/>
              </w:txbxContent>
            </v:textbox>
          </v:shape>
        </w:pict>
      </w:r>
      <w:r w:rsidR="00C40940" w:rsidRPr="00911A05">
        <w:rPr>
          <w:rFonts w:ascii="Times New Roman" w:hAnsi="Times New Roman" w:cs="Times New Roman"/>
          <w:b/>
          <w:sz w:val="27"/>
          <w:szCs w:val="27"/>
          <w:lang w:eastAsia="en-US"/>
        </w:rPr>
        <w:t>Примерный режим дня старшей группы (5 до 6 лет)</w:t>
      </w:r>
    </w:p>
    <w:p w:rsidR="00C40940" w:rsidRPr="00911A05" w:rsidRDefault="00C40940" w:rsidP="00C40940">
      <w:pPr>
        <w:ind w:left="-567"/>
        <w:contextualSpacing/>
        <w:jc w:val="center"/>
        <w:rPr>
          <w:rFonts w:ascii="Times New Roman" w:hAnsi="Times New Roman" w:cs="Times New Roman"/>
          <w:b/>
          <w:sz w:val="27"/>
          <w:szCs w:val="27"/>
          <w:lang w:eastAsia="en-US"/>
        </w:rPr>
      </w:pPr>
      <w:r w:rsidRPr="00911A05">
        <w:rPr>
          <w:rFonts w:ascii="Times New Roman" w:hAnsi="Times New Roman" w:cs="Times New Roman"/>
          <w:b/>
          <w:sz w:val="27"/>
          <w:szCs w:val="27"/>
          <w:lang w:eastAsia="en-US"/>
        </w:rPr>
        <w:t>муниципального бюджетного дошкольного учреждения</w:t>
      </w:r>
    </w:p>
    <w:p w:rsidR="00C40940" w:rsidRPr="00911A05" w:rsidRDefault="00C40940" w:rsidP="00C40940">
      <w:pPr>
        <w:ind w:left="-567"/>
        <w:contextualSpacing/>
        <w:jc w:val="center"/>
        <w:rPr>
          <w:rFonts w:ascii="Times New Roman" w:hAnsi="Times New Roman" w:cs="Times New Roman"/>
          <w:b/>
          <w:sz w:val="27"/>
          <w:szCs w:val="27"/>
          <w:lang w:eastAsia="en-US"/>
        </w:rPr>
      </w:pPr>
      <w:r w:rsidRPr="00911A05">
        <w:rPr>
          <w:rFonts w:ascii="Times New Roman" w:hAnsi="Times New Roman" w:cs="Times New Roman"/>
          <w:b/>
          <w:sz w:val="27"/>
          <w:szCs w:val="27"/>
          <w:lang w:eastAsia="en-US"/>
        </w:rPr>
        <w:t>«</w:t>
      </w:r>
      <w:r w:rsidR="002431BC" w:rsidRPr="00911A05">
        <w:rPr>
          <w:rFonts w:ascii="Times New Roman" w:hAnsi="Times New Roman" w:cs="Times New Roman"/>
          <w:b/>
          <w:sz w:val="27"/>
          <w:szCs w:val="27"/>
          <w:lang w:eastAsia="en-US"/>
        </w:rPr>
        <w:t>Детски</w:t>
      </w:r>
      <w:r w:rsidR="00195720">
        <w:rPr>
          <w:rFonts w:ascii="Times New Roman" w:hAnsi="Times New Roman" w:cs="Times New Roman"/>
          <w:b/>
          <w:sz w:val="27"/>
          <w:szCs w:val="27"/>
          <w:lang w:eastAsia="en-US"/>
        </w:rPr>
        <w:t>й сад комбинированного вида № 40</w:t>
      </w:r>
      <w:r w:rsidR="0029004A" w:rsidRPr="00911A05">
        <w:rPr>
          <w:rFonts w:ascii="Times New Roman" w:hAnsi="Times New Roman" w:cs="Times New Roman"/>
          <w:b/>
          <w:sz w:val="27"/>
          <w:szCs w:val="27"/>
          <w:lang w:eastAsia="en-US"/>
        </w:rPr>
        <w:t>» НМР РТ (теплый период</w:t>
      </w:r>
      <w:r w:rsidRPr="00911A05">
        <w:rPr>
          <w:rFonts w:ascii="Times New Roman" w:hAnsi="Times New Roman" w:cs="Times New Roman"/>
          <w:b/>
          <w:sz w:val="27"/>
          <w:szCs w:val="27"/>
          <w:lang w:eastAsia="en-US"/>
        </w:rPr>
        <w:t xml:space="preserve">) </w:t>
      </w: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tbl>
      <w:tblPr>
        <w:tblW w:w="881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07"/>
        <w:gridCol w:w="2410"/>
      </w:tblGrid>
      <w:tr w:rsidR="00C40940" w:rsidRPr="00911A05" w:rsidTr="005D4586">
        <w:trPr>
          <w:trHeight w:val="1109"/>
        </w:trPr>
        <w:tc>
          <w:tcPr>
            <w:tcW w:w="6407" w:type="dxa"/>
            <w:tcBorders>
              <w:top w:val="single" w:sz="4" w:space="0" w:color="auto"/>
              <w:left w:val="single" w:sz="4" w:space="0" w:color="auto"/>
              <w:bottom w:val="single" w:sz="4" w:space="0" w:color="auto"/>
              <w:right w:val="single" w:sz="4" w:space="0" w:color="auto"/>
            </w:tcBorders>
            <w:hideMark/>
          </w:tcPr>
          <w:p w:rsidR="00C40940" w:rsidRPr="00911A05" w:rsidRDefault="00C40940" w:rsidP="00430AB6">
            <w:pPr>
              <w:jc w:val="center"/>
              <w:rPr>
                <w:rFonts w:ascii="Times New Roman" w:eastAsiaTheme="minorEastAsia" w:hAnsi="Times New Roman" w:cs="Times New Roman"/>
                <w:b/>
                <w:sz w:val="27"/>
                <w:szCs w:val="27"/>
              </w:rPr>
            </w:pPr>
            <w:r w:rsidRPr="00911A05">
              <w:rPr>
                <w:rFonts w:ascii="Times New Roman" w:eastAsiaTheme="minorEastAsia" w:hAnsi="Times New Roman" w:cs="Times New Roman"/>
                <w:b/>
                <w:sz w:val="27"/>
                <w:szCs w:val="27"/>
              </w:rPr>
              <w:t>Режимные моменты</w:t>
            </w:r>
          </w:p>
        </w:tc>
        <w:tc>
          <w:tcPr>
            <w:tcW w:w="2410" w:type="dxa"/>
            <w:tcBorders>
              <w:top w:val="single" w:sz="4" w:space="0" w:color="auto"/>
              <w:left w:val="single" w:sz="4" w:space="0" w:color="auto"/>
              <w:bottom w:val="single" w:sz="4" w:space="0" w:color="auto"/>
              <w:right w:val="single" w:sz="4" w:space="0" w:color="auto"/>
            </w:tcBorders>
          </w:tcPr>
          <w:p w:rsidR="00C40940" w:rsidRPr="00911A05" w:rsidRDefault="00C40940" w:rsidP="00430AB6">
            <w:pPr>
              <w:jc w:val="center"/>
              <w:rPr>
                <w:rFonts w:ascii="Times New Roman" w:eastAsiaTheme="minorEastAsia" w:hAnsi="Times New Roman" w:cs="Times New Roman"/>
                <w:b/>
                <w:sz w:val="27"/>
                <w:szCs w:val="27"/>
              </w:rPr>
            </w:pPr>
            <w:r w:rsidRPr="00911A05">
              <w:rPr>
                <w:rFonts w:ascii="Times New Roman" w:eastAsiaTheme="minorEastAsia" w:hAnsi="Times New Roman" w:cs="Times New Roman"/>
                <w:b/>
                <w:sz w:val="27"/>
                <w:szCs w:val="27"/>
              </w:rPr>
              <w:t>Старшая группа</w:t>
            </w:r>
          </w:p>
        </w:tc>
      </w:tr>
      <w:tr w:rsidR="00911A05" w:rsidRPr="00911A05" w:rsidTr="005D4586">
        <w:trPr>
          <w:trHeight w:val="562"/>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Прием на участке, прогулка, игры,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утренняя гимнастика</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6.00-7.35</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7.35-7.45</w:t>
            </w:r>
          </w:p>
        </w:tc>
      </w:tr>
      <w:tr w:rsidR="00911A05" w:rsidRPr="00911A05" w:rsidTr="005D4586">
        <w:trPr>
          <w:trHeight w:val="273"/>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завтраку, завтрак</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7.45-8.05</w:t>
            </w:r>
          </w:p>
        </w:tc>
      </w:tr>
      <w:tr w:rsidR="00911A05" w:rsidRPr="00911A05" w:rsidTr="005D4586">
        <w:trPr>
          <w:trHeight w:val="273"/>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Игры,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сам.деят-ть, утренний круг</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8.05-8.25</w:t>
            </w:r>
          </w:p>
        </w:tc>
      </w:tr>
      <w:tr w:rsidR="00911A05" w:rsidRPr="00911A05" w:rsidTr="005D4586">
        <w:trPr>
          <w:trHeight w:val="289"/>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прогулке</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8.25-8.35</w:t>
            </w:r>
          </w:p>
        </w:tc>
      </w:tr>
      <w:tr w:rsidR="00911A05" w:rsidRPr="00911A05" w:rsidTr="005D4586">
        <w:trPr>
          <w:trHeight w:val="289"/>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Прогулка, ООД, игры, наблюдения, труд,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воздушные, солнечные процедуры</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8.35-9.20</w:t>
            </w:r>
          </w:p>
        </w:tc>
      </w:tr>
      <w:tr w:rsidR="00911A05" w:rsidRPr="00911A05" w:rsidTr="005D4586">
        <w:trPr>
          <w:trHeight w:val="289"/>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ко второму завтраку(возвращение в группу)</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9.20-9.30</w:t>
            </w:r>
          </w:p>
        </w:tc>
      </w:tr>
      <w:tr w:rsidR="00911A05" w:rsidRPr="00911A05" w:rsidTr="005D4586">
        <w:trPr>
          <w:trHeight w:val="289"/>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Второй завтрак в группе</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9.30-9.40</w:t>
            </w:r>
          </w:p>
        </w:tc>
      </w:tr>
      <w:tr w:rsidR="00911A05" w:rsidRPr="00911A05" w:rsidTr="005D4586">
        <w:trPr>
          <w:trHeight w:val="562"/>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Прогулка, игры, наблюдения, труд,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воздушные, солнечные процедуры, ин.работа</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9.40-11.40</w:t>
            </w:r>
          </w:p>
        </w:tc>
      </w:tr>
      <w:tr w:rsidR="00911A05" w:rsidRPr="00911A05" w:rsidTr="005D4586">
        <w:trPr>
          <w:trHeight w:val="547"/>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Возвращение с прогулки, водные процедуры</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11.40-12.10</w:t>
            </w:r>
          </w:p>
        </w:tc>
      </w:tr>
      <w:tr w:rsidR="00911A05" w:rsidRPr="00911A05" w:rsidTr="005D4586">
        <w:trPr>
          <w:trHeight w:val="273"/>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обеду, обед</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12.10-12.40</w:t>
            </w:r>
          </w:p>
        </w:tc>
      </w:tr>
      <w:tr w:rsidR="00911A05" w:rsidRPr="00911A05" w:rsidTr="005D4586">
        <w:trPr>
          <w:trHeight w:val="273"/>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ко сну, дневной сон</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12.40-14.40</w:t>
            </w:r>
          </w:p>
        </w:tc>
      </w:tr>
      <w:tr w:rsidR="00911A05" w:rsidRPr="00911A05" w:rsidTr="005D4586">
        <w:trPr>
          <w:trHeight w:val="273"/>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Подъем, закаливающие процедуры</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14.40-15.00</w:t>
            </w:r>
          </w:p>
        </w:tc>
      </w:tr>
      <w:tr w:rsidR="00911A05" w:rsidRPr="00911A05" w:rsidTr="005D4586">
        <w:trPr>
          <w:trHeight w:val="273"/>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Игры, самостоятельная деятельность, ин.работа</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15.00-15.45</w:t>
            </w:r>
          </w:p>
        </w:tc>
      </w:tr>
      <w:tr w:rsidR="00911A05" w:rsidRPr="00911A05" w:rsidTr="005D4586">
        <w:trPr>
          <w:trHeight w:val="289"/>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полднику, полдник «уплотненный» с включением блюд ужина</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15.45-16.05</w:t>
            </w:r>
          </w:p>
        </w:tc>
      </w:tr>
      <w:tr w:rsidR="00911A05" w:rsidRPr="00911A05" w:rsidTr="005D4586">
        <w:trPr>
          <w:trHeight w:val="289"/>
        </w:trPr>
        <w:tc>
          <w:tcPr>
            <w:tcW w:w="6407"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Игры, самостоятельная деятельность, вечерний круг</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16.05-16.20</w:t>
            </w:r>
          </w:p>
        </w:tc>
      </w:tr>
      <w:tr w:rsidR="00911A05" w:rsidRPr="00911A05" w:rsidTr="005D4586">
        <w:trPr>
          <w:trHeight w:val="289"/>
        </w:trPr>
        <w:tc>
          <w:tcPr>
            <w:tcW w:w="6407"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прогулке</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16.20-16.30</w:t>
            </w:r>
          </w:p>
        </w:tc>
      </w:tr>
      <w:tr w:rsidR="00911A05" w:rsidRPr="00911A05" w:rsidTr="005D4586">
        <w:trPr>
          <w:trHeight w:val="289"/>
        </w:trPr>
        <w:tc>
          <w:tcPr>
            <w:tcW w:w="6407"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Вечерняя прогулка, игры,  уход детей домой</w:t>
            </w:r>
          </w:p>
        </w:tc>
        <w:tc>
          <w:tcPr>
            <w:tcW w:w="2410"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16.30-18.00</w:t>
            </w:r>
          </w:p>
        </w:tc>
      </w:tr>
    </w:tbl>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rPr>
          <w:rFonts w:ascii="Times New Roman" w:eastAsia="Times New Roman" w:hAnsi="Times New Roman" w:cs="Times New Roman"/>
          <w:sz w:val="27"/>
          <w:szCs w:val="27"/>
        </w:rPr>
      </w:pPr>
    </w:p>
    <w:p w:rsidR="00183863" w:rsidRPr="00911A05" w:rsidRDefault="00183863" w:rsidP="00C40940">
      <w:pPr>
        <w:ind w:left="-567"/>
        <w:jc w:val="center"/>
        <w:rPr>
          <w:rFonts w:ascii="Times New Roman" w:hAnsi="Times New Roman" w:cs="Times New Roman"/>
          <w:b/>
          <w:sz w:val="27"/>
          <w:szCs w:val="27"/>
        </w:rPr>
      </w:pPr>
    </w:p>
    <w:p w:rsidR="00183863" w:rsidRPr="00911A05" w:rsidRDefault="00183863" w:rsidP="00CC117C">
      <w:pPr>
        <w:rPr>
          <w:rFonts w:ascii="Times New Roman" w:hAnsi="Times New Roman" w:cs="Times New Roman"/>
          <w:b/>
          <w:sz w:val="27"/>
          <w:szCs w:val="27"/>
        </w:rPr>
      </w:pPr>
    </w:p>
    <w:p w:rsidR="00C40940" w:rsidRPr="00911A05" w:rsidRDefault="00A04641" w:rsidP="00C40940">
      <w:pPr>
        <w:ind w:left="-567"/>
        <w:jc w:val="center"/>
        <w:rPr>
          <w:rFonts w:ascii="Times New Roman" w:hAnsi="Times New Roman" w:cs="Times New Roman"/>
          <w:b/>
          <w:sz w:val="27"/>
          <w:szCs w:val="27"/>
        </w:rPr>
      </w:pPr>
      <w:r w:rsidRPr="00A04641">
        <w:rPr>
          <w:rFonts w:ascii="Times New Roman" w:hAnsi="Times New Roman" w:cs="Times New Roman"/>
          <w:noProof/>
          <w:sz w:val="27"/>
          <w:szCs w:val="27"/>
        </w:rPr>
        <w:lastRenderedPageBreak/>
        <w:pict>
          <v:shape id="_x0000_s1054" type="#_x0000_t202" style="position:absolute;left:0;text-align:left;margin-left:603.3pt;margin-top:-37.25pt;width:180pt;height:77.2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WmnAIAABUFAAAOAAAAZHJzL2Uyb0RvYy54bWysVMuO0zAU3SPxD5b3nTyUPhJNOpoHRUjD&#10;Qxr4ANd2GgvHDrbbZEAs2PML/AMLFuz4hc4fce20nQ4ICSG6cO3c63Mf51yfnvWNRBturNCqxMlJ&#10;jBFXVDOhViV+83oxmmFkHVGMSK14iW+5xWfzx49Ou7bgqa61ZNwgAFG26NoS1861RRRZWvOG2BPd&#10;cgXGSpuGODiaVcQM6QC9kVEax5Oo04a1RlNuLXy9Gox4HvCrilP3sqosd0iWGHJzYTVhXfo1mp+S&#10;YmVIWwu6S4P8QxYNEQqCHqCuiCNobcRvUI2gRltduROqm0hXlaA81ADVJPEv1dzUpOWhFmiObQ9t&#10;sv8Plr7YvDJIsBJPMVKkAYq2X7Zft9+2P7bf7z7dfUZT36OutQW43rTg7PoL3QPXoV7bXmv61iKl&#10;L2uiVvzcGN3VnDDIMfE3o6OrA471IMvuuWYQjKydDkB9ZRrfQGgJAnTg6vbAD+8dovAxTWeTOAYT&#10;BVs+S+LpOIQgxf52a6x7ynWD/KbEBvgP6GRzbZ3PhhR7Fx/MainYQkgZDma1vJQGbQhoZRF+O/QH&#10;blJ5Z6X9tQFx+AJJQgxv8+kG7j/kSZrFF2k+Wkxm01G2yMajfBrPRnGSX+STOMuzq8VHn2CSFbVg&#10;jKtrofheh0n2dzzvJmJQUFAi6qA/43Q8UPTHIqGXvp1DFQ+KbISDsZSiKfHs4EQKT+wTxeACKRwR&#10;cthHD9MPXYYe7P9DV4IMPPODBly/7AHFa2Op2S0IwmjgC6iFtwQ2tTbvMepgLkts362J4RjJZwpE&#10;lSdZ5gc5HLLxNIWDObYsjy1EUYAqscNo2F66YfjXrRGrGiINMlb6HIRYiaCR+6x28oXZC8Xs3gk/&#10;3Mfn4HX/ms1/AgAA//8DAFBLAwQUAAYACAAAACEApdno3d8AAAAMAQAADwAAAGRycy9kb3ducmV2&#10;LnhtbEyPy07DMBBF90j8gzWV2KDWpmqcEuJUgARi28cHTOJpEjW2o9ht0r/HWcHyzhzdOZPvJtOx&#10;Gw2+dVbBy0oAI1s53dpawen4tdwC8wGtxs5ZUnAnD7vi8SHHTLvR7ul2CDWLJdZnqKAJoc8491VD&#10;Bv3K9WTj7uwGgyHGoeZ6wDGWm46vhZDcYGvjhQZ7+myouhyuRsH5Z3xOXsfyO5zS/UZ+YJuW7q7U&#10;02J6fwMWaAp/MMz6UR2K6FS6q9WedTGvhZSRVbBMNwmwGUnkPCoVbIUAXuT8/xPFLwAAAP//AwBQ&#10;SwECLQAUAAYACAAAACEAtoM4kv4AAADhAQAAEwAAAAAAAAAAAAAAAAAAAAAAW0NvbnRlbnRfVHlw&#10;ZXNdLnhtbFBLAQItABQABgAIAAAAIQA4/SH/1gAAAJQBAAALAAAAAAAAAAAAAAAAAC8BAABfcmVs&#10;cy8ucmVsc1BLAQItABQABgAIAAAAIQAIqeWmnAIAABUFAAAOAAAAAAAAAAAAAAAAAC4CAABkcnMv&#10;ZTJvRG9jLnhtbFBLAQItABQABgAIAAAAIQCl2ejd3wAAAAwBAAAPAAAAAAAAAAAAAAAAAPYEAABk&#10;cnMvZG93bnJldi54bWxQSwUGAAAAAAQABADzAAAAAgYAAAAA&#10;" stroked="f">
            <v:textbox style="mso-next-textbox:#_x0000_s1054">
              <w:txbxContent>
                <w:p w:rsidR="00C905DB" w:rsidRPr="001B24C5" w:rsidRDefault="00C905DB" w:rsidP="00C40940">
                  <w:pPr>
                    <w:rPr>
                      <w:rFonts w:ascii="Times New Roman" w:hAnsi="Times New Roman" w:cs="Times New Roman"/>
                      <w:b/>
                    </w:rPr>
                  </w:pPr>
                  <w:r w:rsidRPr="001B24C5">
                    <w:rPr>
                      <w:rFonts w:ascii="Times New Roman" w:hAnsi="Times New Roman" w:cs="Times New Roman"/>
                      <w:b/>
                    </w:rPr>
                    <w:t>Утверждаю:</w:t>
                  </w:r>
                </w:p>
                <w:p w:rsidR="00C905DB" w:rsidRPr="001B24C5" w:rsidRDefault="00C905DB" w:rsidP="00C40940">
                  <w:pPr>
                    <w:rPr>
                      <w:rFonts w:ascii="Times New Roman" w:hAnsi="Times New Roman" w:cs="Times New Roman"/>
                    </w:rPr>
                  </w:pPr>
                  <w:r w:rsidRPr="001B24C5">
                    <w:rPr>
                      <w:rFonts w:ascii="Times New Roman" w:hAnsi="Times New Roman" w:cs="Times New Roman"/>
                    </w:rPr>
                    <w:t xml:space="preserve">Заведующий </w:t>
                  </w:r>
                  <w:r>
                    <w:rPr>
                      <w:rFonts w:ascii="Times New Roman" w:hAnsi="Times New Roman" w:cs="Times New Roman"/>
                    </w:rPr>
                    <w:t>МБДОУ</w:t>
                  </w:r>
                </w:p>
                <w:p w:rsidR="00C905DB" w:rsidRDefault="00C905DB" w:rsidP="00C40940">
                  <w:pPr>
                    <w:rPr>
                      <w:rFonts w:ascii="Times New Roman" w:hAnsi="Times New Roman" w:cs="Times New Roman"/>
                    </w:rPr>
                  </w:pPr>
                  <w:r w:rsidRPr="001B24C5">
                    <w:rPr>
                      <w:rFonts w:ascii="Times New Roman" w:hAnsi="Times New Roman" w:cs="Times New Roman"/>
                    </w:rPr>
                    <w:t>«</w:t>
                  </w:r>
                  <w:r>
                    <w:rPr>
                      <w:rFonts w:ascii="Times New Roman" w:hAnsi="Times New Roman" w:cs="Times New Roman"/>
                    </w:rPr>
                    <w:t xml:space="preserve">Детский сад комбинированного </w:t>
                  </w:r>
                </w:p>
                <w:p w:rsidR="00C905DB" w:rsidRPr="001B24C5" w:rsidRDefault="00C905DB" w:rsidP="00C40940">
                  <w:pPr>
                    <w:rPr>
                      <w:rFonts w:ascii="Times New Roman" w:hAnsi="Times New Roman" w:cs="Times New Roman"/>
                    </w:rPr>
                  </w:pPr>
                  <w:r>
                    <w:rPr>
                      <w:rFonts w:ascii="Times New Roman" w:hAnsi="Times New Roman" w:cs="Times New Roman"/>
                    </w:rPr>
                    <w:t>вида</w:t>
                  </w:r>
                  <w:r w:rsidRPr="001B24C5">
                    <w:rPr>
                      <w:rFonts w:ascii="Times New Roman" w:hAnsi="Times New Roman" w:cs="Times New Roman"/>
                    </w:rPr>
                    <w:t xml:space="preserve"> №</w:t>
                  </w:r>
                  <w:r>
                    <w:rPr>
                      <w:rFonts w:ascii="Times New Roman" w:hAnsi="Times New Roman" w:cs="Times New Roman"/>
                    </w:rPr>
                    <w:t>9» НМР РТ</w:t>
                  </w:r>
                </w:p>
                <w:p w:rsidR="00C905DB" w:rsidRDefault="00C905DB" w:rsidP="00C40940">
                  <w:pPr>
                    <w:rPr>
                      <w:rFonts w:ascii="Times New Roman" w:hAnsi="Times New Roman" w:cs="Times New Roman"/>
                    </w:rPr>
                  </w:pPr>
                  <w:r w:rsidRPr="001B24C5">
                    <w:rPr>
                      <w:rFonts w:ascii="Times New Roman" w:hAnsi="Times New Roman" w:cs="Times New Roman"/>
                    </w:rPr>
                    <w:t xml:space="preserve">__________   </w:t>
                  </w:r>
                  <w:r>
                    <w:rPr>
                      <w:rFonts w:ascii="Times New Roman" w:hAnsi="Times New Roman" w:cs="Times New Roman"/>
                    </w:rPr>
                    <w:t>Е.А. Анастасьева</w:t>
                  </w:r>
                </w:p>
                <w:p w:rsidR="00C905DB" w:rsidRPr="001B24C5" w:rsidRDefault="00C905DB" w:rsidP="00C40940">
                  <w:pPr>
                    <w:rPr>
                      <w:rFonts w:ascii="Times New Roman" w:hAnsi="Times New Roman" w:cs="Times New Roman"/>
                    </w:rPr>
                  </w:pPr>
                  <w:r w:rsidRPr="001B24C5">
                    <w:rPr>
                      <w:rFonts w:ascii="Times New Roman" w:hAnsi="Times New Roman" w:cs="Times New Roman"/>
                    </w:rPr>
                    <w:t>«__»____________20__г.</w:t>
                  </w:r>
                </w:p>
                <w:p w:rsidR="00C905DB" w:rsidRDefault="00C905DB" w:rsidP="00C40940"/>
              </w:txbxContent>
            </v:textbox>
          </v:shape>
        </w:pict>
      </w:r>
      <w:r w:rsidR="0029004A" w:rsidRPr="00911A05">
        <w:rPr>
          <w:rFonts w:ascii="Times New Roman" w:hAnsi="Times New Roman" w:cs="Times New Roman"/>
          <w:b/>
          <w:sz w:val="27"/>
          <w:szCs w:val="27"/>
        </w:rPr>
        <w:t>Примерный р</w:t>
      </w:r>
      <w:r w:rsidR="00C40940" w:rsidRPr="00911A05">
        <w:rPr>
          <w:rFonts w:ascii="Times New Roman" w:hAnsi="Times New Roman" w:cs="Times New Roman"/>
          <w:b/>
          <w:sz w:val="27"/>
          <w:szCs w:val="27"/>
        </w:rPr>
        <w:t>ежим дня старшей группы (с 5 до 6 лет)</w:t>
      </w:r>
    </w:p>
    <w:p w:rsidR="00C40940" w:rsidRPr="00911A05" w:rsidRDefault="00C40940" w:rsidP="00C40940">
      <w:pPr>
        <w:ind w:left="-567"/>
        <w:contextualSpacing/>
        <w:jc w:val="center"/>
        <w:rPr>
          <w:rFonts w:ascii="Times New Roman" w:hAnsi="Times New Roman" w:cs="Times New Roman"/>
          <w:b/>
          <w:sz w:val="27"/>
          <w:szCs w:val="27"/>
        </w:rPr>
      </w:pPr>
      <w:r w:rsidRPr="00911A05">
        <w:rPr>
          <w:rFonts w:ascii="Times New Roman" w:hAnsi="Times New Roman" w:cs="Times New Roman"/>
          <w:b/>
          <w:sz w:val="27"/>
          <w:szCs w:val="27"/>
        </w:rPr>
        <w:t>муниципального бюджетного дошкольного учреждения</w:t>
      </w:r>
    </w:p>
    <w:p w:rsidR="00C40940" w:rsidRPr="007778F0" w:rsidRDefault="00C40940" w:rsidP="007778F0">
      <w:pPr>
        <w:ind w:left="-567"/>
        <w:contextualSpacing/>
        <w:jc w:val="center"/>
        <w:rPr>
          <w:rFonts w:ascii="Times New Roman" w:hAnsi="Times New Roman" w:cs="Times New Roman"/>
          <w:b/>
          <w:sz w:val="27"/>
          <w:szCs w:val="27"/>
        </w:rPr>
      </w:pPr>
      <w:r w:rsidRPr="00911A05">
        <w:rPr>
          <w:rFonts w:ascii="Times New Roman" w:hAnsi="Times New Roman" w:cs="Times New Roman"/>
          <w:b/>
          <w:sz w:val="27"/>
          <w:szCs w:val="27"/>
        </w:rPr>
        <w:t>«</w:t>
      </w:r>
      <w:r w:rsidR="002431BC" w:rsidRPr="00911A05">
        <w:rPr>
          <w:rFonts w:ascii="Times New Roman" w:hAnsi="Times New Roman" w:cs="Times New Roman"/>
          <w:b/>
          <w:sz w:val="27"/>
          <w:szCs w:val="27"/>
        </w:rPr>
        <w:t>Детски</w:t>
      </w:r>
      <w:r w:rsidR="00195720">
        <w:rPr>
          <w:rFonts w:ascii="Times New Roman" w:hAnsi="Times New Roman" w:cs="Times New Roman"/>
          <w:b/>
          <w:sz w:val="27"/>
          <w:szCs w:val="27"/>
        </w:rPr>
        <w:t>й сад комбинированного вида № 40</w:t>
      </w:r>
      <w:r w:rsidR="007778F0">
        <w:rPr>
          <w:rFonts w:ascii="Times New Roman" w:hAnsi="Times New Roman" w:cs="Times New Roman"/>
          <w:b/>
          <w:sz w:val="27"/>
          <w:szCs w:val="27"/>
        </w:rPr>
        <w:t xml:space="preserve">» НМР РТ (холодный период) </w:t>
      </w:r>
    </w:p>
    <w:tbl>
      <w:tblPr>
        <w:tblW w:w="10490" w:type="dxa"/>
        <w:tblInd w:w="-176" w:type="dxa"/>
        <w:tblLook w:val="01E0"/>
      </w:tblPr>
      <w:tblGrid>
        <w:gridCol w:w="2978"/>
        <w:gridCol w:w="1701"/>
        <w:gridCol w:w="1417"/>
        <w:gridCol w:w="1559"/>
        <w:gridCol w:w="1418"/>
        <w:gridCol w:w="1417"/>
      </w:tblGrid>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b/>
                <w:sz w:val="24"/>
                <w:szCs w:val="24"/>
              </w:rPr>
            </w:pPr>
            <w:r w:rsidRPr="00CC117C">
              <w:rPr>
                <w:rFonts w:ascii="Times New Roman" w:eastAsia="Times New Roman" w:hAnsi="Times New Roman" w:cs="Times New Roman"/>
                <w:b/>
                <w:sz w:val="24"/>
                <w:szCs w:val="24"/>
              </w:rPr>
              <w:t>Режимные моменты/ Дни недели</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b/>
                <w:sz w:val="24"/>
                <w:szCs w:val="24"/>
              </w:rPr>
            </w:pPr>
            <w:r w:rsidRPr="00CC117C">
              <w:rPr>
                <w:rFonts w:ascii="Times New Roman" w:eastAsia="Times New Roman" w:hAnsi="Times New Roman" w:cs="Times New Roman"/>
                <w:b/>
                <w:sz w:val="24"/>
                <w:szCs w:val="24"/>
              </w:rPr>
              <w:t>Понедельник</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b/>
                <w:sz w:val="24"/>
                <w:szCs w:val="24"/>
              </w:rPr>
            </w:pPr>
            <w:r w:rsidRPr="00CC117C">
              <w:rPr>
                <w:rFonts w:ascii="Times New Roman" w:eastAsia="Times New Roman" w:hAnsi="Times New Roman" w:cs="Times New Roman"/>
                <w:b/>
                <w:sz w:val="24"/>
                <w:szCs w:val="24"/>
              </w:rPr>
              <w:t>Вторник</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b/>
                <w:sz w:val="24"/>
                <w:szCs w:val="24"/>
              </w:rPr>
            </w:pPr>
            <w:r w:rsidRPr="00CC117C">
              <w:rPr>
                <w:rFonts w:ascii="Times New Roman" w:eastAsia="Times New Roman" w:hAnsi="Times New Roman" w:cs="Times New Roman"/>
                <w:b/>
                <w:sz w:val="24"/>
                <w:szCs w:val="24"/>
              </w:rPr>
              <w:t>Среда</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b/>
                <w:sz w:val="24"/>
                <w:szCs w:val="24"/>
              </w:rPr>
            </w:pPr>
            <w:r w:rsidRPr="00CC117C">
              <w:rPr>
                <w:rFonts w:ascii="Times New Roman" w:eastAsia="Times New Roman" w:hAnsi="Times New Roman" w:cs="Times New Roman"/>
                <w:b/>
                <w:sz w:val="24"/>
                <w:szCs w:val="24"/>
              </w:rPr>
              <w:t xml:space="preserve">Четверг </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b/>
                <w:sz w:val="24"/>
                <w:szCs w:val="24"/>
              </w:rPr>
            </w:pPr>
            <w:r w:rsidRPr="00CC117C">
              <w:rPr>
                <w:rFonts w:ascii="Times New Roman" w:eastAsia="Times New Roman" w:hAnsi="Times New Roman" w:cs="Times New Roman"/>
                <w:b/>
                <w:sz w:val="24"/>
                <w:szCs w:val="24"/>
              </w:rPr>
              <w:t>Пятница</w:t>
            </w:r>
          </w:p>
          <w:p w:rsidR="00CC117C" w:rsidRPr="00CC117C" w:rsidRDefault="00CC117C" w:rsidP="00CC117C">
            <w:pPr>
              <w:jc w:val="center"/>
              <w:rPr>
                <w:rFonts w:ascii="Times New Roman" w:eastAsia="Times New Roman" w:hAnsi="Times New Roman" w:cs="Times New Roman"/>
                <w:b/>
                <w:sz w:val="24"/>
                <w:szCs w:val="24"/>
              </w:rPr>
            </w:pP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Прием, осмотр, прогулка, игры, труд, самост.деятельность</w:t>
            </w:r>
          </w:p>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утренняя гимнастика</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6.00-7.40</w:t>
            </w:r>
          </w:p>
          <w:p w:rsidR="00CC117C" w:rsidRPr="00CC117C" w:rsidRDefault="00CC117C" w:rsidP="00CC117C">
            <w:pPr>
              <w:jc w:val="center"/>
              <w:rPr>
                <w:rFonts w:ascii="Times New Roman" w:eastAsia="Times New Roman" w:hAnsi="Times New Roman" w:cs="Times New Roman"/>
                <w:sz w:val="24"/>
                <w:szCs w:val="24"/>
              </w:rPr>
            </w:pP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7.40-7.50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6.00-7.40</w:t>
            </w:r>
          </w:p>
          <w:p w:rsidR="00CC117C" w:rsidRPr="00CC117C" w:rsidRDefault="00CC117C" w:rsidP="00CC117C">
            <w:pPr>
              <w:jc w:val="center"/>
              <w:rPr>
                <w:rFonts w:ascii="Times New Roman" w:eastAsia="Times New Roman" w:hAnsi="Times New Roman" w:cs="Times New Roman"/>
                <w:sz w:val="24"/>
                <w:szCs w:val="24"/>
              </w:rPr>
            </w:pP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7.40-7.50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6.00-7.40</w:t>
            </w:r>
          </w:p>
          <w:p w:rsidR="00CC117C" w:rsidRPr="00CC117C" w:rsidRDefault="00CC117C" w:rsidP="00CC117C">
            <w:pPr>
              <w:jc w:val="center"/>
              <w:rPr>
                <w:rFonts w:ascii="Times New Roman" w:eastAsia="Times New Roman" w:hAnsi="Times New Roman" w:cs="Times New Roman"/>
                <w:sz w:val="24"/>
                <w:szCs w:val="24"/>
              </w:rPr>
            </w:pP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7.40-7.50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6.00-7.40</w:t>
            </w:r>
          </w:p>
          <w:p w:rsidR="00CC117C" w:rsidRPr="00CC117C" w:rsidRDefault="00CC117C" w:rsidP="00CC117C">
            <w:pPr>
              <w:jc w:val="center"/>
              <w:rPr>
                <w:rFonts w:ascii="Times New Roman" w:eastAsia="Times New Roman" w:hAnsi="Times New Roman" w:cs="Times New Roman"/>
                <w:sz w:val="24"/>
                <w:szCs w:val="24"/>
              </w:rPr>
            </w:pP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7.40-7.50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6.00-7.40</w:t>
            </w:r>
          </w:p>
          <w:p w:rsidR="00CC117C" w:rsidRPr="00CC117C" w:rsidRDefault="00CC117C" w:rsidP="00CC117C">
            <w:pPr>
              <w:jc w:val="center"/>
              <w:rPr>
                <w:rFonts w:ascii="Times New Roman" w:eastAsia="Times New Roman" w:hAnsi="Times New Roman" w:cs="Times New Roman"/>
                <w:sz w:val="24"/>
                <w:szCs w:val="24"/>
              </w:rPr>
            </w:pP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7.40-7.50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 xml:space="preserve">Подготовка к завтраку, </w:t>
            </w:r>
          </w:p>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завтрак</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7.50-7.55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7.55-8.10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7.50-7.55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7.55-8.10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7.50-7.55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7.55-8.10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7.50-7.55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7.55-8.10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7.50-7.55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7.55-8.10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Утренний круг</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8.10-8.17</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8.10-8.17</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8.10-8.17</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8.10-8.17</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8.10-8.15</w:t>
            </w:r>
          </w:p>
        </w:tc>
      </w:tr>
      <w:tr w:rsidR="00CC117C" w:rsidRPr="00CC117C" w:rsidTr="00CC117C">
        <w:trPr>
          <w:trHeight w:val="296"/>
        </w:trPr>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Свободная игра, сам.деят-ть, индивидуальная работа, подготовка к ООД</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8.17-8.30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8.17-8.30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8.17-8.30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8.17-8.30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8.15-8.20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Организованная образовательная деятельность /ООД /</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8.30-8.55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9.05-9.30</w:t>
            </w:r>
          </w:p>
          <w:p w:rsidR="00CC117C" w:rsidRPr="00CC117C"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8.30-8.55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9.35-10.00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8.30-8.55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9.05-9.30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9.50-10.15</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8.30-8.55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9.05-9.30</w:t>
            </w:r>
          </w:p>
          <w:p w:rsidR="00CC117C" w:rsidRPr="00CC117C"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8.20-8.45</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8.55-9.20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9.30-9.55</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Подготовка к прогулке, 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9.30-11.45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10.00-11.45</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10.15-11.45</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9.30-11.45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9.55-11.45</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Возвращение с прогулки, игры</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11.45-11.55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11.45-11.55</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11.45-11.55</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11.45-11.55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11.45-11.55</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Подготовка к обеду, обед</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11.55-12.25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11.55-12.25</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11.55-12.25</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11.55-12.25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11.55-12.25</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 xml:space="preserve">Подготовка ко сну, чтение перед сном, </w:t>
            </w:r>
          </w:p>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дневной сон</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12.25-12.40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12.40-14.40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12.25-12.40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12.40-14.40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12.25-12.40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12.40-14.40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12.25-12.40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12.40-14.40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12.25-12.40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12.40-14.40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Подъем, закаливающие процедуры,</w:t>
            </w:r>
          </w:p>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сам.деят-ть, игры</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14.40-15.00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14.40-15.00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14.40-15.00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14.40-15.00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14.40-15.00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кружковая, индивидуальная работа,</w:t>
            </w:r>
          </w:p>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 xml:space="preserve">ООДсвободная игра, сам.деятельность, прогулка </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15.00-15.20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15.20-15.45</w:t>
            </w:r>
          </w:p>
          <w:p w:rsidR="00CC117C" w:rsidRPr="00CC117C"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15.00-15.45</w:t>
            </w:r>
          </w:p>
          <w:p w:rsidR="00CC117C" w:rsidRPr="00CC117C" w:rsidRDefault="00CC117C" w:rsidP="00CC117C">
            <w:pPr>
              <w:jc w:val="cente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15.00-15.45</w:t>
            </w:r>
          </w:p>
          <w:p w:rsidR="00CC117C" w:rsidRPr="00CC117C"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15.00-15.30</w:t>
            </w: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15.35-15.45</w:t>
            </w:r>
          </w:p>
          <w:p w:rsidR="00CC117C" w:rsidRPr="00CC117C"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p>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15.00-15.45</w:t>
            </w:r>
          </w:p>
          <w:p w:rsidR="00CC117C" w:rsidRPr="00CC117C" w:rsidRDefault="00CC117C" w:rsidP="00CC117C">
            <w:pPr>
              <w:jc w:val="center"/>
              <w:rPr>
                <w:rFonts w:ascii="Times New Roman" w:eastAsia="Times New Roman" w:hAnsi="Times New Roman" w:cs="Times New Roman"/>
                <w:sz w:val="24"/>
                <w:szCs w:val="24"/>
              </w:rPr>
            </w:pP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Вечерний круг</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15.45-15.55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15.45-15.55</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15.45-15.55</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15.45-15.55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15.45-15.55</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Подготовка к полднику, полдник «уплотненный» с включением блюд ужина</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15.55-16.20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15.55-16.20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15.55-16.20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15.55-16.20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15.55-16.20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 xml:space="preserve"> Вечерняя прогулка, игры, сам.деят-ть</w:t>
            </w:r>
          </w:p>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 xml:space="preserve"> уход детей домой</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16.20-18.00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16.20-18.00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16.20-18.00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16.20-18.00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16.20-18.00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b/>
                <w:sz w:val="24"/>
                <w:szCs w:val="24"/>
              </w:rPr>
            </w:pPr>
            <w:r w:rsidRPr="00CC117C">
              <w:rPr>
                <w:rFonts w:ascii="Times New Roman" w:eastAsia="Times New Roman" w:hAnsi="Times New Roman" w:cs="Times New Roman"/>
                <w:b/>
                <w:sz w:val="24"/>
                <w:szCs w:val="24"/>
              </w:rPr>
              <w:t>ДОМА:</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18.00-20.00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18.00-20.00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18.00-20.00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18.00-20.00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18.00-20.00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Возвращение с прогулки, спокойные игры, гиг. процедуры</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20.00-20.45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20.00-20.45</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20.00-20.45</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20.00-20.45</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20.00-20.45</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Укладывание, ночной сон</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20.45-6.00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20.45-6.00</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20.45-6.00</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20.45-6.00</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20.45-6.00</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b/>
                <w:sz w:val="24"/>
                <w:szCs w:val="24"/>
              </w:rPr>
              <w:t>ИТОГО в день</w:t>
            </w:r>
            <w:r w:rsidRPr="00CC117C">
              <w:rPr>
                <w:rFonts w:ascii="Times New Roman" w:eastAsia="Times New Roman" w:hAnsi="Times New Roman" w:cs="Times New Roman"/>
                <w:sz w:val="24"/>
                <w:szCs w:val="24"/>
              </w:rPr>
              <w:t>: 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3 ч 20 мин</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3 ч 20 мин</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3 ч 20 мин</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3 ч 20 мин</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3 ч 20 мин</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b/>
                <w:sz w:val="24"/>
                <w:szCs w:val="24"/>
              </w:rPr>
              <w:t xml:space="preserve">                             </w:t>
            </w:r>
            <w:r w:rsidRPr="00CC117C">
              <w:rPr>
                <w:rFonts w:ascii="Times New Roman" w:eastAsia="Times New Roman" w:hAnsi="Times New Roman" w:cs="Times New Roman"/>
                <w:sz w:val="24"/>
                <w:szCs w:val="24"/>
              </w:rPr>
              <w:t>Прогулка дома</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 ч – 2 ч</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 ч – 2 ч</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 ч – 2 ч</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 ч – 2 ч</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1,5 ч – 2 ч</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 xml:space="preserve">                             Дневной сон</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 ч</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 ч</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 ч</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 ч</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2 ч</w:t>
            </w:r>
          </w:p>
        </w:tc>
      </w:tr>
      <w:tr w:rsidR="00CC117C" w:rsidRPr="00CC117C" w:rsidTr="00CC117C">
        <w:tc>
          <w:tcPr>
            <w:tcW w:w="297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 xml:space="preserve">                             ООД</w:t>
            </w:r>
          </w:p>
        </w:tc>
        <w:tc>
          <w:tcPr>
            <w:tcW w:w="1701"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45 мин</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45 мин</w:t>
            </w:r>
          </w:p>
        </w:tc>
        <w:tc>
          <w:tcPr>
            <w:tcW w:w="1559"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45 мин</w:t>
            </w:r>
          </w:p>
        </w:tc>
        <w:tc>
          <w:tcPr>
            <w:tcW w:w="1418"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45 мин</w:t>
            </w:r>
          </w:p>
        </w:tc>
        <w:tc>
          <w:tcPr>
            <w:tcW w:w="1417" w:type="dxa"/>
            <w:tcBorders>
              <w:top w:val="single" w:sz="4" w:space="0" w:color="auto"/>
              <w:left w:val="single" w:sz="4" w:space="0" w:color="auto"/>
              <w:bottom w:val="single" w:sz="4" w:space="0" w:color="auto"/>
              <w:right w:val="single" w:sz="4" w:space="0" w:color="auto"/>
            </w:tcBorders>
          </w:tcPr>
          <w:p w:rsidR="00CC117C" w:rsidRPr="00CC117C" w:rsidRDefault="00CC117C" w:rsidP="00CC117C">
            <w:pPr>
              <w:jc w:val="center"/>
              <w:rPr>
                <w:rFonts w:ascii="Times New Roman" w:eastAsia="Times New Roman" w:hAnsi="Times New Roman" w:cs="Times New Roman"/>
                <w:sz w:val="24"/>
                <w:szCs w:val="24"/>
              </w:rPr>
            </w:pPr>
            <w:r w:rsidRPr="00CC117C">
              <w:rPr>
                <w:rFonts w:ascii="Times New Roman" w:eastAsia="Times New Roman" w:hAnsi="Times New Roman" w:cs="Times New Roman"/>
                <w:sz w:val="24"/>
                <w:szCs w:val="24"/>
              </w:rPr>
              <w:t>45 мин</w:t>
            </w:r>
          </w:p>
        </w:tc>
      </w:tr>
    </w:tbl>
    <w:p w:rsidR="00911A05" w:rsidRPr="00911A05" w:rsidRDefault="00911A05" w:rsidP="007778F0">
      <w:pPr>
        <w:tabs>
          <w:tab w:val="left" w:pos="1060"/>
        </w:tabs>
        <w:spacing w:line="276" w:lineRule="auto"/>
        <w:rPr>
          <w:rFonts w:ascii="Times New Roman" w:eastAsia="Times New Roman" w:hAnsi="Times New Roman" w:cs="Times New Roman"/>
          <w:sz w:val="27"/>
          <w:szCs w:val="27"/>
        </w:rPr>
      </w:pPr>
    </w:p>
    <w:p w:rsidR="009F49D1" w:rsidRPr="00911A05" w:rsidRDefault="009F49D1" w:rsidP="00C40940">
      <w:pPr>
        <w:ind w:left="-567"/>
        <w:jc w:val="center"/>
        <w:rPr>
          <w:rFonts w:ascii="Times New Roman" w:hAnsi="Times New Roman" w:cs="Times New Roman"/>
          <w:b/>
          <w:sz w:val="27"/>
          <w:szCs w:val="27"/>
          <w:lang w:eastAsia="en-US"/>
        </w:rPr>
      </w:pPr>
    </w:p>
    <w:p w:rsidR="00C40940" w:rsidRPr="00911A05" w:rsidRDefault="00A04641" w:rsidP="00C40940">
      <w:pPr>
        <w:ind w:left="-567"/>
        <w:jc w:val="center"/>
        <w:rPr>
          <w:rFonts w:ascii="Times New Roman" w:hAnsi="Times New Roman" w:cs="Times New Roman"/>
          <w:b/>
          <w:sz w:val="27"/>
          <w:szCs w:val="27"/>
          <w:lang w:eastAsia="en-US"/>
        </w:rPr>
      </w:pPr>
      <w:r w:rsidRPr="00A04641">
        <w:rPr>
          <w:rFonts w:ascii="Times New Roman" w:hAnsi="Times New Roman" w:cs="Times New Roman"/>
          <w:noProof/>
          <w:sz w:val="27"/>
          <w:szCs w:val="27"/>
        </w:rPr>
        <w:pict>
          <v:shape id="_x0000_s1052" type="#_x0000_t202" style="position:absolute;left:0;text-align:left;margin-left:603.3pt;margin-top:-37.25pt;width:180pt;height:77.2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WmnAIAABUFAAAOAAAAZHJzL2Uyb0RvYy54bWysVMuO0zAU3SPxD5b3nTyUPhJNOpoHRUjD&#10;Qxr4ANd2GgvHDrbbZEAs2PML/AMLFuz4hc4fce20nQ4ICSG6cO3c63Mf51yfnvWNRBturNCqxMlJ&#10;jBFXVDOhViV+83oxmmFkHVGMSK14iW+5xWfzx49Ou7bgqa61ZNwgAFG26NoS1861RRRZWvOG2BPd&#10;cgXGSpuGODiaVcQM6QC9kVEax5Oo04a1RlNuLXy9Gox4HvCrilP3sqosd0iWGHJzYTVhXfo1mp+S&#10;YmVIWwu6S4P8QxYNEQqCHqCuiCNobcRvUI2gRltduROqm0hXlaA81ADVJPEv1dzUpOWhFmiObQ9t&#10;sv8Plr7YvDJIsBJPMVKkAYq2X7Zft9+2P7bf7z7dfUZT36OutQW43rTg7PoL3QPXoV7bXmv61iKl&#10;L2uiVvzcGN3VnDDIMfE3o6OrA471IMvuuWYQjKydDkB9ZRrfQGgJAnTg6vbAD+8dovAxTWeTOAYT&#10;BVs+S+LpOIQgxf52a6x7ynWD/KbEBvgP6GRzbZ3PhhR7Fx/MainYQkgZDma1vJQGbQhoZRF+O/QH&#10;blJ5Z6X9tQFx+AJJQgxv8+kG7j/kSZrFF2k+Wkxm01G2yMajfBrPRnGSX+STOMuzq8VHn2CSFbVg&#10;jKtrofheh0n2dzzvJmJQUFAi6qA/43Q8UPTHIqGXvp1DFQ+KbISDsZSiKfHs4EQKT+wTxeACKRwR&#10;cthHD9MPXYYe7P9DV4IMPPODBly/7AHFa2Op2S0IwmjgC6iFtwQ2tTbvMepgLkts362J4RjJZwpE&#10;lSdZ5gc5HLLxNIWDObYsjy1EUYAqscNo2F66YfjXrRGrGiINMlb6HIRYiaCR+6x28oXZC8Xs3gk/&#10;3Mfn4HX/ms1/AgAA//8DAFBLAwQUAAYACAAAACEApdno3d8AAAAMAQAADwAAAGRycy9kb3ducmV2&#10;LnhtbEyPy07DMBBF90j8gzWV2KDWpmqcEuJUgARi28cHTOJpEjW2o9ht0r/HWcHyzhzdOZPvJtOx&#10;Gw2+dVbBy0oAI1s53dpawen4tdwC8wGtxs5ZUnAnD7vi8SHHTLvR7ul2CDWLJdZnqKAJoc8491VD&#10;Bv3K9WTj7uwGgyHGoeZ6wDGWm46vhZDcYGvjhQZ7+myouhyuRsH5Z3xOXsfyO5zS/UZ+YJuW7q7U&#10;02J6fwMWaAp/MMz6UR2K6FS6q9WedTGvhZSRVbBMNwmwGUnkPCoVbIUAXuT8/xPFLwAAAP//AwBQ&#10;SwECLQAUAAYACAAAACEAtoM4kv4AAADhAQAAEwAAAAAAAAAAAAAAAAAAAAAAW0NvbnRlbnRfVHlw&#10;ZXNdLnhtbFBLAQItABQABgAIAAAAIQA4/SH/1gAAAJQBAAALAAAAAAAAAAAAAAAAAC8BAABfcmVs&#10;cy8ucmVsc1BLAQItABQABgAIAAAAIQAIqeWmnAIAABUFAAAOAAAAAAAAAAAAAAAAAC4CAABkcnMv&#10;ZTJvRG9jLnhtbFBLAQItABQABgAIAAAAIQCl2ejd3wAAAAwBAAAPAAAAAAAAAAAAAAAAAPYEAABk&#10;cnMvZG93bnJldi54bWxQSwUGAAAAAAQABADzAAAAAgYAAAAA&#10;" stroked="f">
            <v:textbox style="mso-next-textbox:#_x0000_s1052">
              <w:txbxContent>
                <w:p w:rsidR="00C905DB" w:rsidRPr="001B24C5" w:rsidRDefault="00C905DB" w:rsidP="00C40940">
                  <w:pPr>
                    <w:rPr>
                      <w:rFonts w:ascii="Times New Roman" w:hAnsi="Times New Roman" w:cs="Times New Roman"/>
                      <w:b/>
                    </w:rPr>
                  </w:pPr>
                  <w:r w:rsidRPr="001B24C5">
                    <w:rPr>
                      <w:rFonts w:ascii="Times New Roman" w:hAnsi="Times New Roman" w:cs="Times New Roman"/>
                      <w:b/>
                    </w:rPr>
                    <w:t>Утверждаю:</w:t>
                  </w:r>
                </w:p>
                <w:p w:rsidR="00C905DB" w:rsidRPr="001B24C5" w:rsidRDefault="00C905DB" w:rsidP="00C40940">
                  <w:pPr>
                    <w:rPr>
                      <w:rFonts w:ascii="Times New Roman" w:hAnsi="Times New Roman" w:cs="Times New Roman"/>
                    </w:rPr>
                  </w:pPr>
                  <w:r w:rsidRPr="001B24C5">
                    <w:rPr>
                      <w:rFonts w:ascii="Times New Roman" w:hAnsi="Times New Roman" w:cs="Times New Roman"/>
                    </w:rPr>
                    <w:t xml:space="preserve">Заведующий </w:t>
                  </w:r>
                  <w:r>
                    <w:rPr>
                      <w:rFonts w:ascii="Times New Roman" w:hAnsi="Times New Roman" w:cs="Times New Roman"/>
                    </w:rPr>
                    <w:t>МБДОУ</w:t>
                  </w:r>
                </w:p>
                <w:p w:rsidR="00C905DB" w:rsidRDefault="00C905DB" w:rsidP="00C40940">
                  <w:pPr>
                    <w:rPr>
                      <w:rFonts w:ascii="Times New Roman" w:hAnsi="Times New Roman" w:cs="Times New Roman"/>
                    </w:rPr>
                  </w:pPr>
                  <w:r w:rsidRPr="001B24C5">
                    <w:rPr>
                      <w:rFonts w:ascii="Times New Roman" w:hAnsi="Times New Roman" w:cs="Times New Roman"/>
                    </w:rPr>
                    <w:t>«</w:t>
                  </w:r>
                  <w:r>
                    <w:rPr>
                      <w:rFonts w:ascii="Times New Roman" w:hAnsi="Times New Roman" w:cs="Times New Roman"/>
                    </w:rPr>
                    <w:t xml:space="preserve">Детский сад комбинированного </w:t>
                  </w:r>
                </w:p>
                <w:p w:rsidR="00C905DB" w:rsidRPr="001B24C5" w:rsidRDefault="00C905DB" w:rsidP="00C40940">
                  <w:pPr>
                    <w:rPr>
                      <w:rFonts w:ascii="Times New Roman" w:hAnsi="Times New Roman" w:cs="Times New Roman"/>
                    </w:rPr>
                  </w:pPr>
                  <w:r>
                    <w:rPr>
                      <w:rFonts w:ascii="Times New Roman" w:hAnsi="Times New Roman" w:cs="Times New Roman"/>
                    </w:rPr>
                    <w:t>вида</w:t>
                  </w:r>
                  <w:r w:rsidRPr="001B24C5">
                    <w:rPr>
                      <w:rFonts w:ascii="Times New Roman" w:hAnsi="Times New Roman" w:cs="Times New Roman"/>
                    </w:rPr>
                    <w:t xml:space="preserve"> №</w:t>
                  </w:r>
                  <w:r>
                    <w:rPr>
                      <w:rFonts w:ascii="Times New Roman" w:hAnsi="Times New Roman" w:cs="Times New Roman"/>
                    </w:rPr>
                    <w:t>9» НМР РТ</w:t>
                  </w:r>
                </w:p>
                <w:p w:rsidR="00C905DB" w:rsidRDefault="00C905DB" w:rsidP="00C40940">
                  <w:pPr>
                    <w:rPr>
                      <w:rFonts w:ascii="Times New Roman" w:hAnsi="Times New Roman" w:cs="Times New Roman"/>
                    </w:rPr>
                  </w:pPr>
                  <w:r w:rsidRPr="001B24C5">
                    <w:rPr>
                      <w:rFonts w:ascii="Times New Roman" w:hAnsi="Times New Roman" w:cs="Times New Roman"/>
                    </w:rPr>
                    <w:t xml:space="preserve">__________   </w:t>
                  </w:r>
                  <w:r>
                    <w:rPr>
                      <w:rFonts w:ascii="Times New Roman" w:hAnsi="Times New Roman" w:cs="Times New Roman"/>
                    </w:rPr>
                    <w:t>Е.А. Анастасьева</w:t>
                  </w:r>
                </w:p>
                <w:p w:rsidR="00C905DB" w:rsidRPr="001B24C5" w:rsidRDefault="00C905DB" w:rsidP="00C40940">
                  <w:pPr>
                    <w:rPr>
                      <w:rFonts w:ascii="Times New Roman" w:hAnsi="Times New Roman" w:cs="Times New Roman"/>
                    </w:rPr>
                  </w:pPr>
                  <w:r w:rsidRPr="001B24C5">
                    <w:rPr>
                      <w:rFonts w:ascii="Times New Roman" w:hAnsi="Times New Roman" w:cs="Times New Roman"/>
                    </w:rPr>
                    <w:t>«__»____________20__г.</w:t>
                  </w:r>
                </w:p>
                <w:p w:rsidR="00C905DB" w:rsidRDefault="00C905DB" w:rsidP="00C40940"/>
              </w:txbxContent>
            </v:textbox>
          </v:shape>
        </w:pict>
      </w:r>
      <w:r w:rsidR="00C40940" w:rsidRPr="00911A05">
        <w:rPr>
          <w:rFonts w:ascii="Times New Roman" w:hAnsi="Times New Roman" w:cs="Times New Roman"/>
          <w:b/>
          <w:sz w:val="27"/>
          <w:szCs w:val="27"/>
          <w:lang w:eastAsia="en-US"/>
        </w:rPr>
        <w:t>Примерный режим дня подготовительной к школе группы (6 до 7 лет)</w:t>
      </w:r>
    </w:p>
    <w:p w:rsidR="00C40940" w:rsidRPr="00911A05" w:rsidRDefault="00C40940" w:rsidP="00C40940">
      <w:pPr>
        <w:ind w:left="-567"/>
        <w:contextualSpacing/>
        <w:jc w:val="center"/>
        <w:rPr>
          <w:rFonts w:ascii="Times New Roman" w:hAnsi="Times New Roman" w:cs="Times New Roman"/>
          <w:b/>
          <w:sz w:val="27"/>
          <w:szCs w:val="27"/>
          <w:lang w:eastAsia="en-US"/>
        </w:rPr>
      </w:pPr>
      <w:r w:rsidRPr="00911A05">
        <w:rPr>
          <w:rFonts w:ascii="Times New Roman" w:hAnsi="Times New Roman" w:cs="Times New Roman"/>
          <w:b/>
          <w:sz w:val="27"/>
          <w:szCs w:val="27"/>
          <w:lang w:eastAsia="en-US"/>
        </w:rPr>
        <w:t>муниципального бюджетного дошкольного учреждения</w:t>
      </w:r>
    </w:p>
    <w:p w:rsidR="00C40940" w:rsidRPr="00911A05" w:rsidRDefault="00C40940" w:rsidP="00C40940">
      <w:pPr>
        <w:ind w:left="-567"/>
        <w:contextualSpacing/>
        <w:jc w:val="center"/>
        <w:rPr>
          <w:rFonts w:ascii="Times New Roman" w:hAnsi="Times New Roman" w:cs="Times New Roman"/>
          <w:b/>
          <w:sz w:val="27"/>
          <w:szCs w:val="27"/>
          <w:lang w:eastAsia="en-US"/>
        </w:rPr>
      </w:pPr>
      <w:r w:rsidRPr="00911A05">
        <w:rPr>
          <w:rFonts w:ascii="Times New Roman" w:hAnsi="Times New Roman" w:cs="Times New Roman"/>
          <w:b/>
          <w:sz w:val="27"/>
          <w:szCs w:val="27"/>
          <w:lang w:eastAsia="en-US"/>
        </w:rPr>
        <w:t>«</w:t>
      </w:r>
      <w:r w:rsidR="002431BC" w:rsidRPr="00911A05">
        <w:rPr>
          <w:rFonts w:ascii="Times New Roman" w:hAnsi="Times New Roman" w:cs="Times New Roman"/>
          <w:b/>
          <w:sz w:val="27"/>
          <w:szCs w:val="27"/>
          <w:lang w:eastAsia="en-US"/>
        </w:rPr>
        <w:t>Детски</w:t>
      </w:r>
      <w:r w:rsidR="00195720">
        <w:rPr>
          <w:rFonts w:ascii="Times New Roman" w:hAnsi="Times New Roman" w:cs="Times New Roman"/>
          <w:b/>
          <w:sz w:val="27"/>
          <w:szCs w:val="27"/>
          <w:lang w:eastAsia="en-US"/>
        </w:rPr>
        <w:t>й сад комбинированного вида № 40</w:t>
      </w:r>
      <w:r w:rsidRPr="00911A05">
        <w:rPr>
          <w:rFonts w:ascii="Times New Roman" w:hAnsi="Times New Roman" w:cs="Times New Roman"/>
          <w:b/>
          <w:sz w:val="27"/>
          <w:szCs w:val="27"/>
          <w:lang w:eastAsia="en-US"/>
        </w:rPr>
        <w:t xml:space="preserve">» НМР РТ (теплый период.) </w:t>
      </w: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tbl>
      <w:tblPr>
        <w:tblW w:w="887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73"/>
        <w:gridCol w:w="2103"/>
      </w:tblGrid>
      <w:tr w:rsidR="00C40940" w:rsidRPr="00911A05" w:rsidTr="005D4586">
        <w:trPr>
          <w:trHeight w:val="1113"/>
        </w:trPr>
        <w:tc>
          <w:tcPr>
            <w:tcW w:w="6773" w:type="dxa"/>
            <w:tcBorders>
              <w:top w:val="single" w:sz="4" w:space="0" w:color="auto"/>
              <w:left w:val="single" w:sz="4" w:space="0" w:color="auto"/>
              <w:bottom w:val="single" w:sz="4" w:space="0" w:color="auto"/>
              <w:right w:val="single" w:sz="4" w:space="0" w:color="auto"/>
            </w:tcBorders>
            <w:hideMark/>
          </w:tcPr>
          <w:p w:rsidR="00C40940" w:rsidRPr="00911A05" w:rsidRDefault="00C40940" w:rsidP="00430AB6">
            <w:pPr>
              <w:jc w:val="center"/>
              <w:rPr>
                <w:rFonts w:ascii="Times New Roman" w:eastAsiaTheme="minorEastAsia" w:hAnsi="Times New Roman" w:cs="Times New Roman"/>
                <w:b/>
                <w:sz w:val="27"/>
                <w:szCs w:val="27"/>
              </w:rPr>
            </w:pPr>
            <w:r w:rsidRPr="00911A05">
              <w:rPr>
                <w:rFonts w:ascii="Times New Roman" w:eastAsiaTheme="minorEastAsia" w:hAnsi="Times New Roman" w:cs="Times New Roman"/>
                <w:b/>
                <w:sz w:val="27"/>
                <w:szCs w:val="27"/>
              </w:rPr>
              <w:t>Режимные моменты</w:t>
            </w:r>
          </w:p>
        </w:tc>
        <w:tc>
          <w:tcPr>
            <w:tcW w:w="2103" w:type="dxa"/>
            <w:tcBorders>
              <w:top w:val="single" w:sz="4" w:space="0" w:color="auto"/>
              <w:left w:val="single" w:sz="4" w:space="0" w:color="auto"/>
              <w:bottom w:val="single" w:sz="4" w:space="0" w:color="auto"/>
              <w:right w:val="single" w:sz="4" w:space="0" w:color="auto"/>
            </w:tcBorders>
          </w:tcPr>
          <w:p w:rsidR="00C40940" w:rsidRPr="00911A05" w:rsidRDefault="00C40940" w:rsidP="00430AB6">
            <w:pPr>
              <w:jc w:val="center"/>
              <w:rPr>
                <w:rFonts w:ascii="Times New Roman" w:eastAsiaTheme="minorEastAsia" w:hAnsi="Times New Roman" w:cs="Times New Roman"/>
                <w:b/>
                <w:sz w:val="27"/>
                <w:szCs w:val="27"/>
              </w:rPr>
            </w:pPr>
            <w:r w:rsidRPr="00911A05">
              <w:rPr>
                <w:rFonts w:ascii="Times New Roman" w:eastAsiaTheme="minorEastAsia" w:hAnsi="Times New Roman" w:cs="Times New Roman"/>
                <w:b/>
                <w:sz w:val="27"/>
                <w:szCs w:val="27"/>
              </w:rPr>
              <w:t>Подготовительная группа</w:t>
            </w:r>
          </w:p>
        </w:tc>
      </w:tr>
      <w:tr w:rsidR="00911A05" w:rsidRPr="00911A05" w:rsidTr="005D4586">
        <w:trPr>
          <w:trHeight w:val="564"/>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Прием на участке, прогулка, игры,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утренняя гимнастика</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6.00-7.40</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7.40-7.50</w:t>
            </w:r>
          </w:p>
        </w:tc>
      </w:tr>
      <w:tr w:rsidR="00911A05" w:rsidRPr="00911A05" w:rsidTr="005D4586">
        <w:trPr>
          <w:trHeight w:val="274"/>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завтраку, завтрак</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7.50-8.10</w:t>
            </w:r>
          </w:p>
        </w:tc>
      </w:tr>
      <w:tr w:rsidR="00911A05" w:rsidRPr="00911A05" w:rsidTr="005D4586">
        <w:trPr>
          <w:trHeight w:val="274"/>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Игры,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сам.деят-ть, утренний круг</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8.10-8.30</w:t>
            </w:r>
          </w:p>
        </w:tc>
      </w:tr>
      <w:tr w:rsidR="00911A05" w:rsidRPr="00911A05" w:rsidTr="005D4586">
        <w:trPr>
          <w:trHeight w:val="290"/>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прогулке</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8.30-8.40</w:t>
            </w:r>
          </w:p>
        </w:tc>
      </w:tr>
      <w:tr w:rsidR="00911A05" w:rsidRPr="00911A05" w:rsidTr="005D4586">
        <w:trPr>
          <w:trHeight w:val="290"/>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Прогулка, ООД, игры, наблюдения, труд,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воздушные, солнечные процедуры</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8.40-9.20</w:t>
            </w:r>
          </w:p>
        </w:tc>
      </w:tr>
      <w:tr w:rsidR="00911A05" w:rsidRPr="00911A05" w:rsidTr="005D4586">
        <w:trPr>
          <w:trHeight w:val="290"/>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ко второму завтраку(возвращение в группу)</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9.20-9.30</w:t>
            </w:r>
          </w:p>
        </w:tc>
      </w:tr>
      <w:tr w:rsidR="00911A05" w:rsidRPr="00911A05" w:rsidTr="005D4586">
        <w:trPr>
          <w:trHeight w:val="290"/>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Второй завтрак в группе</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9.30-9.40</w:t>
            </w:r>
          </w:p>
        </w:tc>
      </w:tr>
      <w:tr w:rsidR="00911A05" w:rsidRPr="00911A05" w:rsidTr="005D4586">
        <w:trPr>
          <w:trHeight w:val="564"/>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 xml:space="preserve">Прогулка, игры, наблюдения, труд, </w:t>
            </w:r>
          </w:p>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воздушные, солнечные процедуры, ин.работа</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9.40-12.00</w:t>
            </w:r>
          </w:p>
        </w:tc>
      </w:tr>
      <w:tr w:rsidR="00911A05" w:rsidRPr="00911A05" w:rsidTr="005D4586">
        <w:trPr>
          <w:trHeight w:val="549"/>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Возвращение с прогулки, водные процедуры</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12.00-12.20</w:t>
            </w:r>
          </w:p>
        </w:tc>
      </w:tr>
      <w:tr w:rsidR="00911A05" w:rsidRPr="00911A05" w:rsidTr="005D4586">
        <w:trPr>
          <w:trHeight w:val="274"/>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обеду, обед</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12.20-12.45</w:t>
            </w:r>
          </w:p>
        </w:tc>
      </w:tr>
      <w:tr w:rsidR="00911A05" w:rsidRPr="00911A05" w:rsidTr="005D4586">
        <w:trPr>
          <w:trHeight w:val="274"/>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ко сну, дневной сон</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12.45-14.45</w:t>
            </w:r>
          </w:p>
        </w:tc>
      </w:tr>
      <w:tr w:rsidR="00911A05" w:rsidRPr="00911A05" w:rsidTr="005D4586">
        <w:trPr>
          <w:trHeight w:val="274"/>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Подъем, закаливающие процедуры</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14.45-14.55</w:t>
            </w:r>
          </w:p>
        </w:tc>
      </w:tr>
      <w:tr w:rsidR="00911A05" w:rsidRPr="00911A05" w:rsidTr="005D4586">
        <w:trPr>
          <w:trHeight w:val="274"/>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Игры, самостоятельная деятельность, ин.работа</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14.55-15.50</w:t>
            </w:r>
          </w:p>
        </w:tc>
      </w:tr>
      <w:tr w:rsidR="00911A05" w:rsidRPr="00911A05" w:rsidTr="005D4586">
        <w:trPr>
          <w:trHeight w:val="290"/>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полднику, полдник «уплотненный» с включением блюд ужина</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15.50-16.10</w:t>
            </w:r>
          </w:p>
        </w:tc>
      </w:tr>
      <w:tr w:rsidR="00911A05" w:rsidRPr="00911A05" w:rsidTr="005D4586">
        <w:trPr>
          <w:trHeight w:val="290"/>
        </w:trPr>
        <w:tc>
          <w:tcPr>
            <w:tcW w:w="6773" w:type="dxa"/>
            <w:tcBorders>
              <w:top w:val="single" w:sz="4" w:space="0" w:color="auto"/>
              <w:left w:val="single" w:sz="4" w:space="0" w:color="auto"/>
              <w:bottom w:val="single" w:sz="4" w:space="0" w:color="auto"/>
              <w:right w:val="single" w:sz="4" w:space="0" w:color="auto"/>
            </w:tcBorders>
            <w:hideMark/>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Игры, самостоятельная деятельность, вечерний круг</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16.10-16.25</w:t>
            </w:r>
          </w:p>
        </w:tc>
      </w:tr>
      <w:tr w:rsidR="00911A05" w:rsidRPr="00911A05" w:rsidTr="005D4586">
        <w:trPr>
          <w:trHeight w:val="290"/>
        </w:trPr>
        <w:tc>
          <w:tcPr>
            <w:tcW w:w="677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Подготовка к прогулке</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16.25-16.30</w:t>
            </w:r>
          </w:p>
        </w:tc>
      </w:tr>
      <w:tr w:rsidR="00911A05" w:rsidRPr="00911A05" w:rsidTr="005D4586">
        <w:trPr>
          <w:trHeight w:val="290"/>
        </w:trPr>
        <w:tc>
          <w:tcPr>
            <w:tcW w:w="677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Вечерняя прогулка, игры,  уход детей домой</w:t>
            </w:r>
          </w:p>
        </w:tc>
        <w:tc>
          <w:tcPr>
            <w:tcW w:w="2103" w:type="dxa"/>
            <w:tcBorders>
              <w:top w:val="single" w:sz="4" w:space="0" w:color="auto"/>
              <w:left w:val="single" w:sz="4" w:space="0" w:color="auto"/>
              <w:bottom w:val="single" w:sz="4" w:space="0" w:color="auto"/>
              <w:right w:val="single" w:sz="4" w:space="0" w:color="auto"/>
            </w:tcBorders>
          </w:tcPr>
          <w:p w:rsidR="00911A05" w:rsidRPr="00911A05" w:rsidRDefault="00911A05" w:rsidP="00CC44B9">
            <w:pPr>
              <w:pStyle w:val="ae"/>
              <w:rPr>
                <w:rFonts w:ascii="Times New Roman" w:hAnsi="Times New Roman" w:cs="Times New Roman"/>
                <w:sz w:val="27"/>
                <w:szCs w:val="27"/>
              </w:rPr>
            </w:pPr>
            <w:r w:rsidRPr="00911A05">
              <w:rPr>
                <w:rFonts w:ascii="Times New Roman" w:hAnsi="Times New Roman" w:cs="Times New Roman"/>
                <w:sz w:val="27"/>
                <w:szCs w:val="27"/>
              </w:rPr>
              <w:t>16.30-18.00</w:t>
            </w:r>
          </w:p>
        </w:tc>
      </w:tr>
    </w:tbl>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C40940" w:rsidRPr="00911A05" w:rsidRDefault="00C40940" w:rsidP="00C40940">
      <w:pPr>
        <w:tabs>
          <w:tab w:val="left" w:pos="1060"/>
        </w:tabs>
        <w:spacing w:line="276" w:lineRule="auto"/>
        <w:jc w:val="right"/>
        <w:rPr>
          <w:rFonts w:ascii="Times New Roman" w:eastAsia="Times New Roman" w:hAnsi="Times New Roman" w:cs="Times New Roman"/>
          <w:sz w:val="27"/>
          <w:szCs w:val="27"/>
        </w:rPr>
      </w:pPr>
    </w:p>
    <w:p w:rsidR="00183863" w:rsidRPr="00911A05" w:rsidRDefault="00183863" w:rsidP="00C40940">
      <w:pPr>
        <w:ind w:left="-567"/>
        <w:jc w:val="center"/>
        <w:rPr>
          <w:rFonts w:ascii="Times New Roman" w:hAnsi="Times New Roman" w:cs="Times New Roman"/>
          <w:b/>
          <w:sz w:val="27"/>
          <w:szCs w:val="27"/>
        </w:rPr>
      </w:pPr>
    </w:p>
    <w:p w:rsidR="00183863" w:rsidRPr="00911A05" w:rsidRDefault="00183863" w:rsidP="00C40940">
      <w:pPr>
        <w:ind w:left="-567"/>
        <w:jc w:val="center"/>
        <w:rPr>
          <w:rFonts w:ascii="Times New Roman" w:hAnsi="Times New Roman" w:cs="Times New Roman"/>
          <w:b/>
          <w:sz w:val="27"/>
          <w:szCs w:val="27"/>
        </w:rPr>
      </w:pPr>
    </w:p>
    <w:p w:rsidR="00183863" w:rsidRPr="00911A05" w:rsidRDefault="00183863" w:rsidP="007778F0">
      <w:pPr>
        <w:rPr>
          <w:rFonts w:ascii="Times New Roman" w:hAnsi="Times New Roman" w:cs="Times New Roman"/>
          <w:b/>
          <w:sz w:val="27"/>
          <w:szCs w:val="27"/>
        </w:rPr>
      </w:pPr>
    </w:p>
    <w:p w:rsidR="00183863" w:rsidRPr="00CC117C" w:rsidRDefault="00183863" w:rsidP="00CC117C">
      <w:pPr>
        <w:rPr>
          <w:rFonts w:ascii="Times New Roman" w:hAnsi="Times New Roman" w:cs="Times New Roman"/>
          <w:b/>
          <w:sz w:val="27"/>
          <w:szCs w:val="27"/>
        </w:rPr>
      </w:pPr>
    </w:p>
    <w:p w:rsidR="00CC117C" w:rsidRPr="00CC117C" w:rsidRDefault="00A04641" w:rsidP="00C40940">
      <w:pPr>
        <w:ind w:left="-567"/>
        <w:jc w:val="center"/>
        <w:rPr>
          <w:rFonts w:ascii="Times New Roman" w:hAnsi="Times New Roman" w:cs="Times New Roman"/>
          <w:b/>
          <w:sz w:val="27"/>
          <w:szCs w:val="27"/>
        </w:rPr>
      </w:pPr>
      <w:r w:rsidRPr="00A04641">
        <w:rPr>
          <w:rFonts w:ascii="Times New Roman" w:hAnsi="Times New Roman" w:cs="Times New Roman"/>
          <w:noProof/>
          <w:sz w:val="27"/>
          <w:szCs w:val="27"/>
        </w:rPr>
        <w:lastRenderedPageBreak/>
        <w:pict>
          <v:shape id="_x0000_s1055" type="#_x0000_t202" style="position:absolute;left:0;text-align:left;margin-left:603.3pt;margin-top:-37.25pt;width:180pt;height:77.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WmnAIAABUFAAAOAAAAZHJzL2Uyb0RvYy54bWysVMuO0zAU3SPxD5b3nTyUPhJNOpoHRUjD&#10;Qxr4ANd2GgvHDrbbZEAs2PML/AMLFuz4hc4fce20nQ4ICSG6cO3c63Mf51yfnvWNRBturNCqxMlJ&#10;jBFXVDOhViV+83oxmmFkHVGMSK14iW+5xWfzx49Ou7bgqa61ZNwgAFG26NoS1861RRRZWvOG2BPd&#10;cgXGSpuGODiaVcQM6QC9kVEax5Oo04a1RlNuLXy9Gox4HvCrilP3sqosd0iWGHJzYTVhXfo1mp+S&#10;YmVIWwu6S4P8QxYNEQqCHqCuiCNobcRvUI2gRltduROqm0hXlaA81ADVJPEv1dzUpOWhFmiObQ9t&#10;sv8Plr7YvDJIsBJPMVKkAYq2X7Zft9+2P7bf7z7dfUZT36OutQW43rTg7PoL3QPXoV7bXmv61iKl&#10;L2uiVvzcGN3VnDDIMfE3o6OrA471IMvuuWYQjKydDkB9ZRrfQGgJAnTg6vbAD+8dovAxTWeTOAYT&#10;BVs+S+LpOIQgxf52a6x7ynWD/KbEBvgP6GRzbZ3PhhR7Fx/MainYQkgZDma1vJQGbQhoZRF+O/QH&#10;blJ5Z6X9tQFx+AJJQgxv8+kG7j/kSZrFF2k+Wkxm01G2yMajfBrPRnGSX+STOMuzq8VHn2CSFbVg&#10;jKtrofheh0n2dzzvJmJQUFAi6qA/43Q8UPTHIqGXvp1DFQ+KbISDsZSiKfHs4EQKT+wTxeACKRwR&#10;cthHD9MPXYYe7P9DV4IMPPODBly/7AHFa2Op2S0IwmjgC6iFtwQ2tTbvMepgLkts362J4RjJZwpE&#10;lSdZ5gc5HLLxNIWDObYsjy1EUYAqscNo2F66YfjXrRGrGiINMlb6HIRYiaCR+6x28oXZC8Xs3gk/&#10;3Mfn4HX/ms1/AgAA//8DAFBLAwQUAAYACAAAACEApdno3d8AAAAMAQAADwAAAGRycy9kb3ducmV2&#10;LnhtbEyPy07DMBBF90j8gzWV2KDWpmqcEuJUgARi28cHTOJpEjW2o9ht0r/HWcHyzhzdOZPvJtOx&#10;Gw2+dVbBy0oAI1s53dpawen4tdwC8wGtxs5ZUnAnD7vi8SHHTLvR7ul2CDWLJdZnqKAJoc8491VD&#10;Bv3K9WTj7uwGgyHGoeZ6wDGWm46vhZDcYGvjhQZ7+myouhyuRsH5Z3xOXsfyO5zS/UZ+YJuW7q7U&#10;02J6fwMWaAp/MMz6UR2K6FS6q9WedTGvhZSRVbBMNwmwGUnkPCoVbIUAXuT8/xPFLwAAAP//AwBQ&#10;SwECLQAUAAYACAAAACEAtoM4kv4AAADhAQAAEwAAAAAAAAAAAAAAAAAAAAAAW0NvbnRlbnRfVHlw&#10;ZXNdLnhtbFBLAQItABQABgAIAAAAIQA4/SH/1gAAAJQBAAALAAAAAAAAAAAAAAAAAC8BAABfcmVs&#10;cy8ucmVsc1BLAQItABQABgAIAAAAIQAIqeWmnAIAABUFAAAOAAAAAAAAAAAAAAAAAC4CAABkcnMv&#10;ZTJvRG9jLnhtbFBLAQItABQABgAIAAAAIQCl2ejd3wAAAAwBAAAPAAAAAAAAAAAAAAAAAPYEAABk&#10;cnMvZG93bnJldi54bWxQSwUGAAAAAAQABADzAAAAAgYAAAAA&#10;" stroked="f">
            <v:textbox style="mso-next-textbox:#_x0000_s1055">
              <w:txbxContent>
                <w:p w:rsidR="00C905DB" w:rsidRPr="001B24C5" w:rsidRDefault="00C905DB" w:rsidP="00C40940">
                  <w:pPr>
                    <w:rPr>
                      <w:rFonts w:ascii="Times New Roman" w:hAnsi="Times New Roman" w:cs="Times New Roman"/>
                      <w:b/>
                    </w:rPr>
                  </w:pPr>
                  <w:r w:rsidRPr="001B24C5">
                    <w:rPr>
                      <w:rFonts w:ascii="Times New Roman" w:hAnsi="Times New Roman" w:cs="Times New Roman"/>
                      <w:b/>
                    </w:rPr>
                    <w:t>Утверждаю:</w:t>
                  </w:r>
                </w:p>
                <w:p w:rsidR="00C905DB" w:rsidRPr="001B24C5" w:rsidRDefault="00C905DB" w:rsidP="00C40940">
                  <w:pPr>
                    <w:rPr>
                      <w:rFonts w:ascii="Times New Roman" w:hAnsi="Times New Roman" w:cs="Times New Roman"/>
                    </w:rPr>
                  </w:pPr>
                  <w:r w:rsidRPr="001B24C5">
                    <w:rPr>
                      <w:rFonts w:ascii="Times New Roman" w:hAnsi="Times New Roman" w:cs="Times New Roman"/>
                    </w:rPr>
                    <w:t xml:space="preserve">Заведующий </w:t>
                  </w:r>
                  <w:r>
                    <w:rPr>
                      <w:rFonts w:ascii="Times New Roman" w:hAnsi="Times New Roman" w:cs="Times New Roman"/>
                    </w:rPr>
                    <w:t>МБДОУ</w:t>
                  </w:r>
                </w:p>
                <w:p w:rsidR="00C905DB" w:rsidRDefault="00C905DB" w:rsidP="00C40940">
                  <w:pPr>
                    <w:rPr>
                      <w:rFonts w:ascii="Times New Roman" w:hAnsi="Times New Roman" w:cs="Times New Roman"/>
                    </w:rPr>
                  </w:pPr>
                  <w:r w:rsidRPr="001B24C5">
                    <w:rPr>
                      <w:rFonts w:ascii="Times New Roman" w:hAnsi="Times New Roman" w:cs="Times New Roman"/>
                    </w:rPr>
                    <w:t>«</w:t>
                  </w:r>
                  <w:r>
                    <w:rPr>
                      <w:rFonts w:ascii="Times New Roman" w:hAnsi="Times New Roman" w:cs="Times New Roman"/>
                    </w:rPr>
                    <w:t xml:space="preserve">Детский сад комбинированного </w:t>
                  </w:r>
                </w:p>
                <w:p w:rsidR="00C905DB" w:rsidRPr="001B24C5" w:rsidRDefault="00C905DB" w:rsidP="00C40940">
                  <w:pPr>
                    <w:rPr>
                      <w:rFonts w:ascii="Times New Roman" w:hAnsi="Times New Roman" w:cs="Times New Roman"/>
                    </w:rPr>
                  </w:pPr>
                  <w:r>
                    <w:rPr>
                      <w:rFonts w:ascii="Times New Roman" w:hAnsi="Times New Roman" w:cs="Times New Roman"/>
                    </w:rPr>
                    <w:t>вида</w:t>
                  </w:r>
                  <w:r w:rsidRPr="001B24C5">
                    <w:rPr>
                      <w:rFonts w:ascii="Times New Roman" w:hAnsi="Times New Roman" w:cs="Times New Roman"/>
                    </w:rPr>
                    <w:t xml:space="preserve"> №</w:t>
                  </w:r>
                  <w:r>
                    <w:rPr>
                      <w:rFonts w:ascii="Times New Roman" w:hAnsi="Times New Roman" w:cs="Times New Roman"/>
                    </w:rPr>
                    <w:t>9» НМР РТ</w:t>
                  </w:r>
                </w:p>
                <w:p w:rsidR="00C905DB" w:rsidRDefault="00C905DB" w:rsidP="00C40940">
                  <w:pPr>
                    <w:rPr>
                      <w:rFonts w:ascii="Times New Roman" w:hAnsi="Times New Roman" w:cs="Times New Roman"/>
                    </w:rPr>
                  </w:pPr>
                  <w:r w:rsidRPr="001B24C5">
                    <w:rPr>
                      <w:rFonts w:ascii="Times New Roman" w:hAnsi="Times New Roman" w:cs="Times New Roman"/>
                    </w:rPr>
                    <w:t xml:space="preserve">__________   </w:t>
                  </w:r>
                  <w:r>
                    <w:rPr>
                      <w:rFonts w:ascii="Times New Roman" w:hAnsi="Times New Roman" w:cs="Times New Roman"/>
                    </w:rPr>
                    <w:t>Е.А. Анастасьева</w:t>
                  </w:r>
                </w:p>
                <w:p w:rsidR="00C905DB" w:rsidRPr="001B24C5" w:rsidRDefault="00C905DB" w:rsidP="00C40940">
                  <w:pPr>
                    <w:rPr>
                      <w:rFonts w:ascii="Times New Roman" w:hAnsi="Times New Roman" w:cs="Times New Roman"/>
                    </w:rPr>
                  </w:pPr>
                  <w:r w:rsidRPr="001B24C5">
                    <w:rPr>
                      <w:rFonts w:ascii="Times New Roman" w:hAnsi="Times New Roman" w:cs="Times New Roman"/>
                    </w:rPr>
                    <w:t>«__»____________20__г.</w:t>
                  </w:r>
                </w:p>
                <w:p w:rsidR="00C905DB" w:rsidRDefault="00C905DB" w:rsidP="00C40940"/>
              </w:txbxContent>
            </v:textbox>
          </v:shape>
        </w:pict>
      </w:r>
      <w:r w:rsidR="009F49D1" w:rsidRPr="00CC117C">
        <w:rPr>
          <w:rFonts w:ascii="Times New Roman" w:hAnsi="Times New Roman" w:cs="Times New Roman"/>
          <w:b/>
          <w:sz w:val="27"/>
          <w:szCs w:val="27"/>
        </w:rPr>
        <w:t>П</w:t>
      </w:r>
      <w:r w:rsidR="0029004A" w:rsidRPr="00CC117C">
        <w:rPr>
          <w:rFonts w:ascii="Times New Roman" w:hAnsi="Times New Roman" w:cs="Times New Roman"/>
          <w:b/>
          <w:sz w:val="27"/>
          <w:szCs w:val="27"/>
        </w:rPr>
        <w:t>римерный р</w:t>
      </w:r>
      <w:r w:rsidR="00C40940" w:rsidRPr="00CC117C">
        <w:rPr>
          <w:rFonts w:ascii="Times New Roman" w:hAnsi="Times New Roman" w:cs="Times New Roman"/>
          <w:b/>
          <w:sz w:val="27"/>
          <w:szCs w:val="27"/>
        </w:rPr>
        <w:t xml:space="preserve">ежим </w:t>
      </w:r>
    </w:p>
    <w:p w:rsidR="00C40940" w:rsidRPr="00CC117C" w:rsidRDefault="00C40940" w:rsidP="00C40940">
      <w:pPr>
        <w:ind w:left="-567"/>
        <w:jc w:val="center"/>
        <w:rPr>
          <w:rFonts w:ascii="Times New Roman" w:hAnsi="Times New Roman" w:cs="Times New Roman"/>
          <w:b/>
          <w:sz w:val="27"/>
          <w:szCs w:val="27"/>
          <w:lang w:eastAsia="en-US"/>
        </w:rPr>
      </w:pPr>
      <w:r w:rsidRPr="00CC117C">
        <w:rPr>
          <w:rFonts w:ascii="Times New Roman" w:hAnsi="Times New Roman" w:cs="Times New Roman"/>
          <w:b/>
          <w:sz w:val="27"/>
          <w:szCs w:val="27"/>
        </w:rPr>
        <w:t xml:space="preserve">дня </w:t>
      </w:r>
      <w:r w:rsidRPr="00CC117C">
        <w:rPr>
          <w:rFonts w:ascii="Times New Roman" w:hAnsi="Times New Roman" w:cs="Times New Roman"/>
          <w:b/>
          <w:sz w:val="27"/>
          <w:szCs w:val="27"/>
          <w:lang w:eastAsia="en-US"/>
        </w:rPr>
        <w:t>подготовительной к школе группы</w:t>
      </w:r>
      <w:r w:rsidR="00CC117C" w:rsidRPr="00CC117C">
        <w:rPr>
          <w:rFonts w:ascii="Times New Roman" w:hAnsi="Times New Roman" w:cs="Times New Roman"/>
          <w:b/>
          <w:sz w:val="27"/>
          <w:szCs w:val="27"/>
          <w:lang w:eastAsia="en-US"/>
        </w:rPr>
        <w:t xml:space="preserve"> логопедической</w:t>
      </w:r>
      <w:r w:rsidRPr="00CC117C">
        <w:rPr>
          <w:rFonts w:ascii="Times New Roman" w:hAnsi="Times New Roman" w:cs="Times New Roman"/>
          <w:b/>
          <w:sz w:val="27"/>
          <w:szCs w:val="27"/>
          <w:lang w:eastAsia="en-US"/>
        </w:rPr>
        <w:t xml:space="preserve"> (6 до 7 лет)</w:t>
      </w:r>
    </w:p>
    <w:p w:rsidR="00C40940" w:rsidRPr="00CC117C" w:rsidRDefault="00C40940" w:rsidP="00C40940">
      <w:pPr>
        <w:ind w:left="-567"/>
        <w:contextualSpacing/>
        <w:jc w:val="center"/>
        <w:rPr>
          <w:rFonts w:ascii="Times New Roman" w:hAnsi="Times New Roman" w:cs="Times New Roman"/>
          <w:b/>
          <w:sz w:val="27"/>
          <w:szCs w:val="27"/>
        </w:rPr>
      </w:pPr>
      <w:r w:rsidRPr="00CC117C">
        <w:rPr>
          <w:rFonts w:ascii="Times New Roman" w:hAnsi="Times New Roman" w:cs="Times New Roman"/>
          <w:b/>
          <w:sz w:val="27"/>
          <w:szCs w:val="27"/>
        </w:rPr>
        <w:t>муниципального бюджетного дошкольного учреждения</w:t>
      </w:r>
    </w:p>
    <w:p w:rsidR="00C40940" w:rsidRPr="00CC117C" w:rsidRDefault="00C40940" w:rsidP="00C40940">
      <w:pPr>
        <w:ind w:left="-567"/>
        <w:contextualSpacing/>
        <w:jc w:val="center"/>
        <w:rPr>
          <w:rFonts w:ascii="Times New Roman" w:hAnsi="Times New Roman" w:cs="Times New Roman"/>
          <w:b/>
          <w:sz w:val="27"/>
          <w:szCs w:val="27"/>
        </w:rPr>
      </w:pPr>
      <w:r w:rsidRPr="00CC117C">
        <w:rPr>
          <w:rFonts w:ascii="Times New Roman" w:hAnsi="Times New Roman" w:cs="Times New Roman"/>
          <w:b/>
          <w:sz w:val="27"/>
          <w:szCs w:val="27"/>
        </w:rPr>
        <w:t>«</w:t>
      </w:r>
      <w:r w:rsidR="002431BC" w:rsidRPr="00CC117C">
        <w:rPr>
          <w:rFonts w:ascii="Times New Roman" w:hAnsi="Times New Roman" w:cs="Times New Roman"/>
          <w:b/>
          <w:sz w:val="27"/>
          <w:szCs w:val="27"/>
        </w:rPr>
        <w:t xml:space="preserve">Детский сад комбинированного вида № </w:t>
      </w:r>
      <w:r w:rsidR="00195720">
        <w:rPr>
          <w:rFonts w:ascii="Times New Roman" w:hAnsi="Times New Roman" w:cs="Times New Roman"/>
          <w:b/>
          <w:sz w:val="27"/>
          <w:szCs w:val="27"/>
        </w:rPr>
        <w:t>40</w:t>
      </w:r>
      <w:r w:rsidRPr="00CC117C">
        <w:rPr>
          <w:rFonts w:ascii="Times New Roman" w:hAnsi="Times New Roman" w:cs="Times New Roman"/>
          <w:b/>
          <w:sz w:val="27"/>
          <w:szCs w:val="27"/>
        </w:rPr>
        <w:t xml:space="preserve">» НМР РТ (холодный период) </w:t>
      </w:r>
    </w:p>
    <w:tbl>
      <w:tblPr>
        <w:tblW w:w="10491" w:type="dxa"/>
        <w:tblInd w:w="-318" w:type="dxa"/>
        <w:tblLook w:val="01E0"/>
      </w:tblPr>
      <w:tblGrid>
        <w:gridCol w:w="2978"/>
        <w:gridCol w:w="1701"/>
        <w:gridCol w:w="1559"/>
        <w:gridCol w:w="1418"/>
        <w:gridCol w:w="1417"/>
        <w:gridCol w:w="1418"/>
      </w:tblGrid>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Режимные моменты/ дни недели</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Понедельник</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 xml:space="preserve">Вторник </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 xml:space="preserve">Среда </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 xml:space="preserve">Четверг </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 xml:space="preserve">Пятница </w:t>
            </w:r>
          </w:p>
          <w:p w:rsidR="00CC117C" w:rsidRPr="007778F0" w:rsidRDefault="00CC117C" w:rsidP="00CC117C">
            <w:pPr>
              <w:jc w:val="center"/>
              <w:rPr>
                <w:rFonts w:ascii="Times New Roman" w:eastAsia="Times New Roman" w:hAnsi="Times New Roman" w:cs="Times New Roman"/>
                <w:b/>
                <w:sz w:val="24"/>
                <w:szCs w:val="24"/>
              </w:rPr>
            </w:pP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Прием, осмотр, прогулка, игры, труд, самост.деятельность</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утренняя гимнастика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6.00-7.50</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7.50-8.00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6.00-7.50</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6.00-7.50</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7.50-8.00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6.00-7.50</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6.00-7.50</w:t>
            </w:r>
          </w:p>
          <w:p w:rsidR="00CC117C" w:rsidRPr="007778F0" w:rsidRDefault="00CC117C" w:rsidP="00CC117C">
            <w:pPr>
              <w:jc w:val="center"/>
              <w:rPr>
                <w:rFonts w:ascii="Times New Roman" w:eastAsia="Times New Roman" w:hAnsi="Times New Roman" w:cs="Times New Roman"/>
                <w:sz w:val="24"/>
                <w:szCs w:val="24"/>
              </w:rPr>
            </w:pP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7.50-8.00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Подготовка к завтраку, </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завтрак</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8.00-8.05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8.05-8.15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8.00-8.05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8.05-8.15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8.00-8.05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8.05-8.15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8.00-8.05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8.05-8.15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8.00-8.05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8.05-8.15</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Утренний круг</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8.15-8.20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8.15-8.20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8.15-8.20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8.15-8.20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8.15-8.20</w:t>
            </w:r>
          </w:p>
        </w:tc>
      </w:tr>
      <w:tr w:rsidR="00CC117C" w:rsidRPr="00CC117C" w:rsidTr="007778F0">
        <w:trPr>
          <w:trHeight w:val="296"/>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Свободная игра, сам.деят-ть, индивидуальная работа, подготовка к ООД</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8.20-8.30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8.20-8.30</w:t>
            </w:r>
          </w:p>
        </w:tc>
      </w:tr>
      <w:tr w:rsidR="00CC117C" w:rsidRPr="00CC117C" w:rsidTr="007778F0">
        <w:trPr>
          <w:trHeight w:val="793"/>
        </w:trPr>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Организованная образовательная деятельность /ООД /</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8.20-8.50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9.00-9.30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9.40-10.10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8.20-8.50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9.00-9.30</w:t>
            </w:r>
          </w:p>
          <w:p w:rsidR="007778F0" w:rsidRPr="007778F0" w:rsidRDefault="00CC117C" w:rsidP="007778F0">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9.40-10.10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8.30-9.00                                                                    9.10-9.40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9.55-10.25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8.30-9.00                                                                    9.10-9.40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9.50-10.20</w:t>
            </w:r>
          </w:p>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8.30-9.00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9.10-9.40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9.50-10.20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Подготовка к прогулке, 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10.10-11.50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10.10-11.50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10.25-11.50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10.20-11.50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10.20-11.50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Возвращение с прогулки, игры</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11.50-12.05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11.50-12.05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11.50-12.05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11.50-12.05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11.50-12.05</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Подготовка к обеду, обед</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12.05-12.30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12.05-12.30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12.05-12.30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12.05-12.30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12.05-12.30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Подготовка ко сну, </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дневной сон</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12.30-12.45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12.45-14.45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12.30-12.45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12.45-14.45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12.30-12.45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12.45-14.45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12.30-12.45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12.45-14.45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12.30-12.45</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12.45-14.45</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Подъем, закаливающие процедуры,</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сам.деят-ть, игры</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14.45-14.55</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 ООД, кружковая, индивидуальная работа, свободная игра, сам.деятельность, 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w:t>
            </w:r>
            <w:r w:rsidRPr="007778F0">
              <w:rPr>
                <w:rFonts w:ascii="Times New Roman" w:eastAsia="Times New Roman" w:hAnsi="Times New Roman" w:cs="Times New Roman"/>
                <w:sz w:val="24"/>
                <w:szCs w:val="24"/>
                <w:lang w:val="en-US"/>
              </w:rPr>
              <w:t>4</w:t>
            </w:r>
            <w:r w:rsidRPr="007778F0">
              <w:rPr>
                <w:rFonts w:ascii="Times New Roman" w:eastAsia="Times New Roman" w:hAnsi="Times New Roman" w:cs="Times New Roman"/>
                <w:sz w:val="24"/>
                <w:szCs w:val="24"/>
              </w:rPr>
              <w:t>.55-15.40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15.40-16.00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14.55-16.00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14.55-15.40</w:t>
            </w:r>
          </w:p>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15.40-16.00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14.55-16.00</w:t>
            </w:r>
          </w:p>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14.55-16.00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Вечерний круг</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16.00-16.05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16.00-16.05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16.00-16.05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16.00-16.05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16.00-16.05</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Подготовка к полднику, полдник «уплотненный» с включением блюд ужина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16.05-16.30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16.05-16.30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16.05-16.30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16.05-16.30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16.05-16.30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 Вечерняя прогулка, игры, сам.деят-ть</w:t>
            </w:r>
          </w:p>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 уход детей домой</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16.30-18.00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16.30-18.00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16.30-18.00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16.30-18.00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16.30-18.00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b/>
                <w:sz w:val="24"/>
                <w:szCs w:val="24"/>
              </w:rPr>
            </w:pPr>
            <w:r w:rsidRPr="007778F0">
              <w:rPr>
                <w:rFonts w:ascii="Times New Roman" w:eastAsia="Times New Roman" w:hAnsi="Times New Roman" w:cs="Times New Roman"/>
                <w:b/>
                <w:sz w:val="24"/>
                <w:szCs w:val="24"/>
              </w:rPr>
              <w:t>ДОМА: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18.00-20.00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Возвращение с прогулки, спокойные игры, гиг. процедуры</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20.00-20.45</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Укладывание, ночной сон</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20.45-6.00</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b/>
                <w:sz w:val="24"/>
                <w:szCs w:val="24"/>
              </w:rPr>
              <w:t>ИТОГО в день</w:t>
            </w:r>
            <w:r w:rsidRPr="007778F0">
              <w:rPr>
                <w:rFonts w:ascii="Times New Roman" w:eastAsia="Times New Roman" w:hAnsi="Times New Roman" w:cs="Times New Roman"/>
                <w:sz w:val="24"/>
                <w:szCs w:val="24"/>
              </w:rPr>
              <w:t>: Прогулка*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 20 мин</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 20 мин</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 20 мин</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 20 мин</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3 ч 20 мин</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b/>
                <w:sz w:val="24"/>
                <w:szCs w:val="24"/>
              </w:rPr>
              <w:t xml:space="preserve"> </w:t>
            </w:r>
            <w:r w:rsidR="007778F0">
              <w:rPr>
                <w:rFonts w:ascii="Times New Roman" w:eastAsia="Times New Roman" w:hAnsi="Times New Roman" w:cs="Times New Roman"/>
                <w:sz w:val="24"/>
                <w:szCs w:val="24"/>
              </w:rPr>
              <w:t xml:space="preserve">Прогулка </w:t>
            </w:r>
            <w:r w:rsidRPr="007778F0">
              <w:rPr>
                <w:rFonts w:ascii="Times New Roman" w:eastAsia="Times New Roman" w:hAnsi="Times New Roman" w:cs="Times New Roman"/>
                <w:sz w:val="24"/>
                <w:szCs w:val="24"/>
              </w:rPr>
              <w:t>дома</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1,5 ч -2 ч</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7778F0" w:rsidP="00CC117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C117C" w:rsidRPr="007778F0">
              <w:rPr>
                <w:rFonts w:ascii="Times New Roman" w:eastAsia="Times New Roman" w:hAnsi="Times New Roman" w:cs="Times New Roman"/>
                <w:sz w:val="24"/>
                <w:szCs w:val="24"/>
              </w:rPr>
              <w:t>Дневной сон</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2 ч</w:t>
            </w:r>
          </w:p>
        </w:tc>
      </w:tr>
      <w:tr w:rsidR="00CC117C" w:rsidRPr="00CC117C" w:rsidTr="007778F0">
        <w:tc>
          <w:tcPr>
            <w:tcW w:w="297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 xml:space="preserve">                             ООД</w:t>
            </w:r>
          </w:p>
        </w:tc>
        <w:tc>
          <w:tcPr>
            <w:tcW w:w="1701"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numPr>
                <w:ilvl w:val="0"/>
                <w:numId w:val="70"/>
              </w:num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ч 30 мин</w:t>
            </w:r>
          </w:p>
        </w:tc>
        <w:tc>
          <w:tcPr>
            <w:tcW w:w="1559"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numPr>
                <w:ilvl w:val="0"/>
                <w:numId w:val="70"/>
              </w:num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ч 30 мин</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numPr>
                <w:ilvl w:val="0"/>
                <w:numId w:val="70"/>
              </w:num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ч 30 мин</w:t>
            </w:r>
          </w:p>
        </w:tc>
        <w:tc>
          <w:tcPr>
            <w:tcW w:w="1417"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numPr>
                <w:ilvl w:val="0"/>
                <w:numId w:val="70"/>
              </w:num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ч 30 мин</w:t>
            </w:r>
          </w:p>
        </w:tc>
        <w:tc>
          <w:tcPr>
            <w:tcW w:w="1418" w:type="dxa"/>
            <w:tcBorders>
              <w:top w:val="single" w:sz="4" w:space="0" w:color="auto"/>
              <w:left w:val="single" w:sz="4" w:space="0" w:color="auto"/>
              <w:bottom w:val="single" w:sz="4" w:space="0" w:color="auto"/>
              <w:right w:val="single" w:sz="4" w:space="0" w:color="auto"/>
            </w:tcBorders>
          </w:tcPr>
          <w:p w:rsidR="00CC117C" w:rsidRPr="007778F0" w:rsidRDefault="00CC117C" w:rsidP="00CC117C">
            <w:pPr>
              <w:numPr>
                <w:ilvl w:val="0"/>
                <w:numId w:val="70"/>
              </w:numPr>
              <w:jc w:val="center"/>
              <w:rPr>
                <w:rFonts w:ascii="Times New Roman" w:eastAsia="Times New Roman" w:hAnsi="Times New Roman" w:cs="Times New Roman"/>
                <w:sz w:val="24"/>
                <w:szCs w:val="24"/>
              </w:rPr>
            </w:pPr>
            <w:r w:rsidRPr="007778F0">
              <w:rPr>
                <w:rFonts w:ascii="Times New Roman" w:eastAsia="Times New Roman" w:hAnsi="Times New Roman" w:cs="Times New Roman"/>
                <w:sz w:val="24"/>
                <w:szCs w:val="24"/>
              </w:rPr>
              <w:t>ч 30 мин</w:t>
            </w:r>
          </w:p>
        </w:tc>
      </w:tr>
    </w:tbl>
    <w:p w:rsidR="00B358B6" w:rsidRPr="00911A05" w:rsidRDefault="00B358B6" w:rsidP="00CC117C">
      <w:pPr>
        <w:pStyle w:val="Default"/>
        <w:jc w:val="both"/>
        <w:rPr>
          <w:b/>
          <w:sz w:val="27"/>
          <w:szCs w:val="27"/>
        </w:rPr>
      </w:pPr>
    </w:p>
    <w:p w:rsidR="00687CFF" w:rsidRPr="00911A05" w:rsidRDefault="0029004A" w:rsidP="00911A05">
      <w:pPr>
        <w:ind w:firstLine="567"/>
        <w:rPr>
          <w:rFonts w:ascii="Times New Roman" w:eastAsia="Times New Roman" w:hAnsi="Times New Roman" w:cs="Times New Roman"/>
          <w:b/>
          <w:sz w:val="27"/>
          <w:szCs w:val="27"/>
        </w:rPr>
      </w:pPr>
      <w:r w:rsidRPr="00911A05">
        <w:rPr>
          <w:rFonts w:ascii="Times New Roman" w:eastAsia="Times New Roman" w:hAnsi="Times New Roman" w:cs="Times New Roman"/>
          <w:b/>
          <w:sz w:val="27"/>
          <w:szCs w:val="27"/>
        </w:rPr>
        <w:t xml:space="preserve">3.3. </w:t>
      </w:r>
      <w:r w:rsidR="003D1EF8" w:rsidRPr="00911A05">
        <w:rPr>
          <w:rFonts w:ascii="Times New Roman" w:eastAsia="Times New Roman" w:hAnsi="Times New Roman" w:cs="Times New Roman"/>
          <w:b/>
          <w:sz w:val="27"/>
          <w:szCs w:val="27"/>
        </w:rPr>
        <w:t>Кадровые</w:t>
      </w:r>
      <w:r w:rsidR="00687CFF" w:rsidRPr="00911A05">
        <w:rPr>
          <w:rFonts w:ascii="Times New Roman" w:eastAsia="Times New Roman" w:hAnsi="Times New Roman" w:cs="Times New Roman"/>
          <w:b/>
          <w:sz w:val="27"/>
          <w:szCs w:val="27"/>
        </w:rPr>
        <w:t xml:space="preserve"> условия реализации Программы</w:t>
      </w:r>
    </w:p>
    <w:p w:rsidR="00687CFF" w:rsidRPr="00911A05" w:rsidRDefault="00687CFF" w:rsidP="00D05D02">
      <w:pPr>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Реализация Программы обеспечивается созданием в </w:t>
      </w:r>
      <w:r w:rsidR="00BE0900" w:rsidRPr="00911A05">
        <w:rPr>
          <w:rFonts w:ascii="Times New Roman" w:hAnsi="Times New Roman" w:cs="Times New Roman"/>
          <w:sz w:val="27"/>
          <w:szCs w:val="27"/>
        </w:rPr>
        <w:t>МБДОУ №</w:t>
      </w:r>
      <w:r w:rsidR="006C4794">
        <w:rPr>
          <w:rFonts w:ascii="Times New Roman" w:hAnsi="Times New Roman" w:cs="Times New Roman"/>
          <w:sz w:val="27"/>
          <w:szCs w:val="27"/>
        </w:rPr>
        <w:t xml:space="preserve"> 40</w:t>
      </w:r>
      <w:r w:rsidRPr="00911A05">
        <w:rPr>
          <w:rFonts w:ascii="Times New Roman" w:hAnsi="Times New Roman" w:cs="Times New Roman"/>
          <w:sz w:val="27"/>
          <w:szCs w:val="27"/>
        </w:rPr>
        <w:t xml:space="preserve"> кадровых, финансовых, материально-технических условий.</w:t>
      </w:r>
    </w:p>
    <w:p w:rsidR="004474B7" w:rsidRPr="00911A05" w:rsidRDefault="00687CFF" w:rsidP="00D05D02">
      <w:pPr>
        <w:ind w:firstLine="567"/>
        <w:jc w:val="both"/>
        <w:rPr>
          <w:rFonts w:ascii="Times New Roman" w:hAnsi="Times New Roman" w:cs="Times New Roman"/>
          <w:sz w:val="27"/>
          <w:szCs w:val="27"/>
        </w:rPr>
      </w:pPr>
      <w:r w:rsidRPr="00911A05">
        <w:rPr>
          <w:rFonts w:ascii="Times New Roman" w:hAnsi="Times New Roman" w:cs="Times New Roman"/>
          <w:sz w:val="27"/>
          <w:szCs w:val="27"/>
        </w:rPr>
        <w:t>Реализация Программы обеспечивается педагогическими, руководящими и иными работниками, имеющими</w:t>
      </w:r>
      <w:r w:rsidR="006C4794">
        <w:rPr>
          <w:rFonts w:ascii="Times New Roman" w:hAnsi="Times New Roman" w:cs="Times New Roman"/>
          <w:sz w:val="27"/>
          <w:szCs w:val="27"/>
        </w:rPr>
        <w:t xml:space="preserve"> </w:t>
      </w:r>
      <w:r w:rsidRPr="00911A05">
        <w:rPr>
          <w:rFonts w:ascii="Times New Roman" w:hAnsi="Times New Roman" w:cs="Times New Roman"/>
          <w:sz w:val="27"/>
          <w:szCs w:val="27"/>
        </w:rPr>
        <w:t>профессиональную подготовку, соответствующую</w:t>
      </w:r>
      <w:r w:rsidR="00BE0900" w:rsidRPr="00911A05">
        <w:rPr>
          <w:rFonts w:ascii="Times New Roman" w:hAnsi="Times New Roman" w:cs="Times New Roman"/>
          <w:sz w:val="27"/>
          <w:szCs w:val="27"/>
        </w:rPr>
        <w:t>:</w:t>
      </w:r>
    </w:p>
    <w:p w:rsidR="004474B7" w:rsidRPr="00911A05" w:rsidRDefault="004474B7" w:rsidP="00D05D02">
      <w:pPr>
        <w:ind w:firstLine="567"/>
        <w:jc w:val="both"/>
        <w:rPr>
          <w:rFonts w:ascii="Times New Roman" w:hAnsi="Times New Roman" w:cs="Times New Roman"/>
          <w:sz w:val="27"/>
          <w:szCs w:val="27"/>
        </w:rPr>
      </w:pPr>
      <w:r w:rsidRPr="00911A05">
        <w:rPr>
          <w:rFonts w:ascii="Times New Roman" w:hAnsi="Times New Roman" w:cs="Times New Roman"/>
          <w:sz w:val="27"/>
          <w:szCs w:val="27"/>
        </w:rPr>
        <w:t>-</w:t>
      </w:r>
      <w:r w:rsidR="00687CFF" w:rsidRPr="00911A05">
        <w:rPr>
          <w:rFonts w:ascii="Times New Roman" w:hAnsi="Times New Roman" w:cs="Times New Roman"/>
          <w:i/>
          <w:iCs/>
          <w:sz w:val="27"/>
          <w:szCs w:val="27"/>
        </w:rPr>
        <w:t>квалификационным требованиям</w:t>
      </w:r>
      <w:r w:rsidR="00687CFF" w:rsidRPr="00911A05">
        <w:rPr>
          <w:rFonts w:ascii="Times New Roman" w:hAnsi="Times New Roman" w:cs="Times New Roman"/>
          <w:sz w:val="27"/>
          <w:szCs w:val="27"/>
        </w:rPr>
        <w:t>,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w:t>
      </w:r>
    </w:p>
    <w:p w:rsidR="004474B7" w:rsidRPr="00911A05" w:rsidRDefault="004474B7" w:rsidP="00D05D02">
      <w:pPr>
        <w:ind w:firstLine="567"/>
        <w:jc w:val="both"/>
        <w:rPr>
          <w:rFonts w:ascii="Times New Roman" w:hAnsi="Times New Roman" w:cs="Times New Roman"/>
          <w:sz w:val="27"/>
          <w:szCs w:val="27"/>
        </w:rPr>
      </w:pPr>
      <w:r w:rsidRPr="00911A05">
        <w:rPr>
          <w:rFonts w:ascii="Times New Roman" w:hAnsi="Times New Roman" w:cs="Times New Roman"/>
          <w:sz w:val="27"/>
          <w:szCs w:val="27"/>
        </w:rPr>
        <w:t>-</w:t>
      </w:r>
      <w:r w:rsidR="00687CFF" w:rsidRPr="00911A05">
        <w:rPr>
          <w:rFonts w:ascii="Times New Roman" w:hAnsi="Times New Roman" w:cs="Times New Roman"/>
          <w:i/>
          <w:iCs/>
          <w:sz w:val="27"/>
          <w:szCs w:val="27"/>
        </w:rPr>
        <w:t>профессиональн</w:t>
      </w:r>
      <w:r w:rsidRPr="00911A05">
        <w:rPr>
          <w:rFonts w:ascii="Times New Roman" w:hAnsi="Times New Roman" w:cs="Times New Roman"/>
          <w:i/>
          <w:iCs/>
          <w:sz w:val="27"/>
          <w:szCs w:val="27"/>
        </w:rPr>
        <w:t>ому</w:t>
      </w:r>
      <w:r w:rsidR="00687CFF" w:rsidRPr="00911A05">
        <w:rPr>
          <w:rFonts w:ascii="Times New Roman" w:hAnsi="Times New Roman" w:cs="Times New Roman"/>
          <w:i/>
          <w:iCs/>
          <w:sz w:val="27"/>
          <w:szCs w:val="27"/>
        </w:rPr>
        <w:t xml:space="preserve"> стандарт</w:t>
      </w:r>
      <w:r w:rsidRPr="00911A05">
        <w:rPr>
          <w:rFonts w:ascii="Times New Roman" w:hAnsi="Times New Roman" w:cs="Times New Roman"/>
          <w:i/>
          <w:iCs/>
          <w:sz w:val="27"/>
          <w:szCs w:val="27"/>
        </w:rPr>
        <w:t>у</w:t>
      </w:r>
      <w:r w:rsidR="00687CFF" w:rsidRPr="00911A05">
        <w:rPr>
          <w:rFonts w:ascii="Times New Roman" w:hAnsi="Times New Roman" w:cs="Times New Roman"/>
          <w:i/>
          <w:iCs/>
          <w:sz w:val="27"/>
          <w:szCs w:val="27"/>
        </w:rPr>
        <w:t xml:space="preserve"> "Педагог</w:t>
      </w:r>
      <w:r w:rsidR="00687CFF" w:rsidRPr="00911A05">
        <w:rPr>
          <w:rFonts w:ascii="Times New Roman" w:hAnsi="Times New Roman" w:cs="Times New Roman"/>
          <w:sz w:val="27"/>
          <w:szCs w:val="27"/>
        </w:rPr>
        <w:t xml:space="preserve">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 юстиции Российской Федерации 6 декабря 2013 г., регистрационный № 30550) с изменениями, внесенными приказами Министерства труда и социальной защиты Российской Федерации от 5 августа 2016 г. № 422н (зарегистрирован Министерством юстиции Российской Федерации 23 августа 2016 г., регистрационный № 43326), </w:t>
      </w:r>
    </w:p>
    <w:p w:rsidR="004474B7" w:rsidRPr="00911A05" w:rsidRDefault="004474B7" w:rsidP="00D05D02">
      <w:pPr>
        <w:ind w:firstLine="567"/>
        <w:jc w:val="both"/>
        <w:rPr>
          <w:rFonts w:ascii="Times New Roman" w:hAnsi="Times New Roman" w:cs="Times New Roman"/>
          <w:sz w:val="27"/>
          <w:szCs w:val="27"/>
        </w:rPr>
      </w:pPr>
      <w:r w:rsidRPr="00911A05">
        <w:rPr>
          <w:rFonts w:ascii="Times New Roman" w:hAnsi="Times New Roman" w:cs="Times New Roman"/>
          <w:sz w:val="27"/>
          <w:szCs w:val="27"/>
        </w:rPr>
        <w:t>-</w:t>
      </w:r>
      <w:r w:rsidRPr="00911A05">
        <w:rPr>
          <w:rFonts w:ascii="Times New Roman" w:hAnsi="Times New Roman" w:cs="Times New Roman"/>
          <w:i/>
          <w:iCs/>
          <w:sz w:val="27"/>
          <w:szCs w:val="27"/>
        </w:rPr>
        <w:t xml:space="preserve">стандарту </w:t>
      </w:r>
      <w:r w:rsidR="00687CFF" w:rsidRPr="00911A05">
        <w:rPr>
          <w:rFonts w:ascii="Times New Roman" w:hAnsi="Times New Roman" w:cs="Times New Roman"/>
          <w:i/>
          <w:iCs/>
          <w:sz w:val="27"/>
          <w:szCs w:val="27"/>
        </w:rPr>
        <w:t>"Педагог-психолог</w:t>
      </w:r>
      <w:r w:rsidR="00687CFF" w:rsidRPr="00911A05">
        <w:rPr>
          <w:rFonts w:ascii="Times New Roman" w:hAnsi="Times New Roman" w:cs="Times New Roman"/>
          <w:sz w:val="27"/>
          <w:szCs w:val="27"/>
        </w:rPr>
        <w:t xml:space="preserve"> (психолог в сфере образования)", утвержденном приказом Министерства труда и социальной защиты Российской Федерации от 24 июля 2015 г. № 514н (зарегистрирован Министерством юстиции Российской Федерации 18 августа 2015 г., регистрационный № 38575)</w:t>
      </w:r>
      <w:r w:rsidRPr="00911A05">
        <w:rPr>
          <w:rFonts w:ascii="Times New Roman" w:hAnsi="Times New Roman" w:cs="Times New Roman"/>
          <w:sz w:val="27"/>
          <w:szCs w:val="27"/>
        </w:rPr>
        <w:t>,</w:t>
      </w:r>
    </w:p>
    <w:p w:rsidR="00D05D02" w:rsidRPr="00911A05" w:rsidRDefault="004474B7" w:rsidP="00D05D02">
      <w:pPr>
        <w:ind w:firstLine="567"/>
        <w:jc w:val="both"/>
        <w:rPr>
          <w:rFonts w:ascii="Times New Roman" w:hAnsi="Times New Roman" w:cs="Times New Roman"/>
          <w:sz w:val="27"/>
          <w:szCs w:val="27"/>
        </w:rPr>
      </w:pPr>
      <w:r w:rsidRPr="00911A05">
        <w:rPr>
          <w:rFonts w:ascii="Times New Roman" w:hAnsi="Times New Roman" w:cs="Times New Roman"/>
          <w:sz w:val="27"/>
          <w:szCs w:val="27"/>
        </w:rPr>
        <w:t>-</w:t>
      </w:r>
      <w:r w:rsidRPr="00911A05">
        <w:rPr>
          <w:rFonts w:ascii="Times New Roman" w:hAnsi="Times New Roman" w:cs="Times New Roman"/>
          <w:i/>
          <w:iCs/>
          <w:sz w:val="27"/>
          <w:szCs w:val="27"/>
        </w:rPr>
        <w:t>стандарту</w:t>
      </w:r>
      <w:r w:rsidR="00687CFF" w:rsidRPr="00911A05">
        <w:rPr>
          <w:rFonts w:ascii="Times New Roman" w:hAnsi="Times New Roman" w:cs="Times New Roman"/>
          <w:i/>
          <w:iCs/>
          <w:sz w:val="27"/>
          <w:szCs w:val="27"/>
        </w:rPr>
        <w:t xml:space="preserve"> "Специалист в области воспитания",</w:t>
      </w:r>
      <w:r w:rsidR="00687CFF" w:rsidRPr="00911A05">
        <w:rPr>
          <w:rFonts w:ascii="Times New Roman" w:hAnsi="Times New Roman" w:cs="Times New Roman"/>
          <w:sz w:val="27"/>
          <w:szCs w:val="27"/>
        </w:rPr>
        <w:t xml:space="preserve"> утвержденном приказом Министерства труда и социальной защиты Российской Федерации от 10 января 2017 г. № Юн (зарегистрирован Министерством юстиции Российской Федерации 26 января 2017</w:t>
      </w:r>
      <w:r w:rsidR="00D05D02" w:rsidRPr="00911A05">
        <w:rPr>
          <w:rFonts w:ascii="Times New Roman" w:hAnsi="Times New Roman" w:cs="Times New Roman"/>
          <w:sz w:val="27"/>
          <w:szCs w:val="27"/>
        </w:rPr>
        <w:t> г., регистрационный № 45406).</w:t>
      </w:r>
    </w:p>
    <w:p w:rsidR="00D05D02" w:rsidRPr="00911A05" w:rsidRDefault="00687CFF" w:rsidP="00D05D02">
      <w:pPr>
        <w:ind w:firstLine="567"/>
        <w:jc w:val="both"/>
        <w:rPr>
          <w:rFonts w:ascii="Times New Roman" w:hAnsi="Times New Roman" w:cs="Times New Roman"/>
          <w:i/>
          <w:sz w:val="27"/>
          <w:szCs w:val="27"/>
        </w:rPr>
      </w:pPr>
      <w:r w:rsidRPr="00911A05">
        <w:rPr>
          <w:rFonts w:ascii="Times New Roman" w:hAnsi="Times New Roman" w:cs="Times New Roman"/>
          <w:b/>
          <w:bCs/>
          <w:i/>
          <w:sz w:val="27"/>
          <w:szCs w:val="27"/>
        </w:rPr>
        <w:t>Профессиональные обязанности педагогов дошкольного образования</w:t>
      </w:r>
    </w:p>
    <w:p w:rsidR="00687CFF" w:rsidRPr="00911A05" w:rsidRDefault="00687CFF" w:rsidP="00D05D02">
      <w:pPr>
        <w:ind w:firstLine="567"/>
        <w:jc w:val="both"/>
        <w:rPr>
          <w:rFonts w:ascii="Times New Roman" w:hAnsi="Times New Roman" w:cs="Times New Roman"/>
          <w:sz w:val="27"/>
          <w:szCs w:val="27"/>
        </w:rPr>
      </w:pPr>
      <w:r w:rsidRPr="00911A05">
        <w:rPr>
          <w:rFonts w:ascii="Times New Roman" w:hAnsi="Times New Roman" w:cs="Times New Roman"/>
          <w:sz w:val="27"/>
          <w:szCs w:val="27"/>
        </w:rPr>
        <w:t>В соответствии с Федеральным законом от 29.12.2012 г. № 273-ФЗ «Об</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образовании в Российской Федерации», глава 5, статья 48, педагогические</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работники Организации обязаны:</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осуществлять свою деятельность на высоком профессиональном уровне,</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обеспечивать в полном объеме реализацию Программы;</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соблюдать правовые, нравственные и этические нормы, следовать</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требованиям профессиональной этики;</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уважать честь и достоинство воспитанников и других участников</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образовательных отношений;</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развивать у воспитанников познавательную активность, самостоятельность,</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инициативу, творческие способности;</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формировать гражданскую позицию, способность к труду и жизни в условиях</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современного мира, формировать культуру здорового и безопасного образа</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жизни;</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lastRenderedPageBreak/>
        <w:t>• применять педагогически обоснованные и обеспечивающие высокое качество</w:t>
      </w:r>
    </w:p>
    <w:p w:rsidR="00687CFF"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образования формы, методы обучения и воспитания;</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учитывать особенности психофизического развития детей и состояние их</w:t>
      </w:r>
      <w:r w:rsidR="00BE0900" w:rsidRPr="00911A05">
        <w:rPr>
          <w:rFonts w:ascii="Times New Roman" w:hAnsi="Times New Roman" w:cs="Times New Roman"/>
          <w:sz w:val="27"/>
          <w:szCs w:val="27"/>
        </w:rPr>
        <w:t xml:space="preserve"> з</w:t>
      </w:r>
      <w:r w:rsidRPr="00911A05">
        <w:rPr>
          <w:rFonts w:ascii="Times New Roman" w:hAnsi="Times New Roman" w:cs="Times New Roman"/>
          <w:sz w:val="27"/>
          <w:szCs w:val="27"/>
        </w:rPr>
        <w:t>доровья, взаимодействовать при необходимост</w:t>
      </w:r>
      <w:r w:rsidR="00D05D02" w:rsidRPr="00911A05">
        <w:rPr>
          <w:rFonts w:ascii="Times New Roman" w:hAnsi="Times New Roman" w:cs="Times New Roman"/>
          <w:sz w:val="27"/>
          <w:szCs w:val="27"/>
        </w:rPr>
        <w:t>и с медицинскими организациями.</w:t>
      </w:r>
    </w:p>
    <w:p w:rsidR="00D05D02" w:rsidRPr="00911A05" w:rsidRDefault="00687CFF" w:rsidP="00D05D02">
      <w:pPr>
        <w:autoSpaceDE w:val="0"/>
        <w:autoSpaceDN w:val="0"/>
        <w:adjustRightInd w:val="0"/>
        <w:ind w:firstLine="567"/>
        <w:jc w:val="both"/>
        <w:rPr>
          <w:rFonts w:ascii="Times New Roman" w:hAnsi="Times New Roman" w:cs="Times New Roman"/>
          <w:i/>
          <w:sz w:val="27"/>
          <w:szCs w:val="27"/>
        </w:rPr>
      </w:pPr>
      <w:r w:rsidRPr="00911A05">
        <w:rPr>
          <w:rFonts w:ascii="Times New Roman" w:hAnsi="Times New Roman" w:cs="Times New Roman"/>
          <w:b/>
          <w:bCs/>
          <w:i/>
          <w:sz w:val="27"/>
          <w:szCs w:val="27"/>
        </w:rPr>
        <w:t>Профессиональное развитие педагогических работников</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Педагогические работники ДО</w:t>
      </w:r>
      <w:r w:rsidR="004474B7" w:rsidRPr="00911A05">
        <w:rPr>
          <w:rFonts w:ascii="Times New Roman" w:hAnsi="Times New Roman" w:cs="Times New Roman"/>
          <w:sz w:val="27"/>
          <w:szCs w:val="27"/>
        </w:rPr>
        <w:t>У</w:t>
      </w:r>
      <w:r w:rsidR="00964778" w:rsidRPr="00911A05">
        <w:rPr>
          <w:rFonts w:ascii="Times New Roman" w:hAnsi="Times New Roman" w:cs="Times New Roman"/>
          <w:sz w:val="27"/>
          <w:szCs w:val="27"/>
        </w:rPr>
        <w:t>:</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систематически повышают</w:t>
      </w:r>
      <w:r w:rsidR="00D05D02" w:rsidRPr="00911A05">
        <w:rPr>
          <w:rFonts w:ascii="Times New Roman" w:hAnsi="Times New Roman" w:cs="Times New Roman"/>
          <w:sz w:val="27"/>
          <w:szCs w:val="27"/>
        </w:rPr>
        <w:t xml:space="preserve"> свой профессиональный уровень;</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проходят аттестацию на соответствие занимаемой должности в порядке,</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установленном законодательством об образовании (Федеральный закон от29.12.2012 г. № 273-ФЗ «Об образовании в Российской Федерации», глава 5,</w:t>
      </w:r>
      <w:r w:rsidR="00D05D02" w:rsidRPr="00911A05">
        <w:rPr>
          <w:rFonts w:ascii="Times New Roman" w:hAnsi="Times New Roman" w:cs="Times New Roman"/>
          <w:sz w:val="27"/>
          <w:szCs w:val="27"/>
        </w:rPr>
        <w:t>статья 49).</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Непрерывность профессионального развития педагогических работников</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обеспечивается в процессе освоения ими дополнительных профессиональных</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образовательных программ в установленном объеме, не реже чем каждые 5 лет в образовательных учреждениях, имеющих ли</w:t>
      </w:r>
      <w:r w:rsidR="00D05D02" w:rsidRPr="00911A05">
        <w:rPr>
          <w:rFonts w:ascii="Times New Roman" w:hAnsi="Times New Roman" w:cs="Times New Roman"/>
          <w:sz w:val="27"/>
          <w:szCs w:val="27"/>
        </w:rPr>
        <w:t xml:space="preserve">цензию на право ведения данного </w:t>
      </w:r>
      <w:r w:rsidRPr="00911A05">
        <w:rPr>
          <w:rFonts w:ascii="Times New Roman" w:hAnsi="Times New Roman" w:cs="Times New Roman"/>
          <w:sz w:val="27"/>
          <w:szCs w:val="27"/>
        </w:rPr>
        <w:t>вида образовательной деятельност</w:t>
      </w:r>
      <w:r w:rsidR="00D05D02" w:rsidRPr="00911A05">
        <w:rPr>
          <w:rFonts w:ascii="Times New Roman" w:hAnsi="Times New Roman" w:cs="Times New Roman"/>
          <w:sz w:val="27"/>
          <w:szCs w:val="27"/>
        </w:rPr>
        <w:t>и.</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У педагогов сформированы профессиональные компетенции, необходимые для успешной реализации пяти основных образовательных областей (социально-коммуникативное, познавательное, речевое, художественно-эстетическое, физическое развитие), определяющих содержание дошкольного образования в соответствии со Стандартом. Современный педагог уме</w:t>
      </w:r>
      <w:r w:rsidR="00BE0900" w:rsidRPr="00911A05">
        <w:rPr>
          <w:rFonts w:ascii="Times New Roman" w:hAnsi="Times New Roman" w:cs="Times New Roman"/>
          <w:sz w:val="27"/>
          <w:szCs w:val="27"/>
        </w:rPr>
        <w:t>ет</w:t>
      </w:r>
      <w:r w:rsidRPr="00911A05">
        <w:rPr>
          <w:rFonts w:ascii="Times New Roman" w:hAnsi="Times New Roman" w:cs="Times New Roman"/>
          <w:sz w:val="27"/>
          <w:szCs w:val="27"/>
        </w:rPr>
        <w:t xml:space="preserve"> обеспечивать развитие личности, мотивации и способностей детей в различных видах деяте</w:t>
      </w:r>
      <w:r w:rsidR="00D05D02" w:rsidRPr="00911A05">
        <w:rPr>
          <w:rFonts w:ascii="Times New Roman" w:hAnsi="Times New Roman" w:cs="Times New Roman"/>
          <w:sz w:val="27"/>
          <w:szCs w:val="27"/>
        </w:rPr>
        <w:t>льности в их тесной взаимосвязи.</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В системе дошкольного образования созданы условия для взаимодействия </w:t>
      </w:r>
      <w:r w:rsidR="004474B7" w:rsidRPr="00911A05">
        <w:rPr>
          <w:rFonts w:ascii="Times New Roman" w:hAnsi="Times New Roman" w:cs="Times New Roman"/>
          <w:sz w:val="27"/>
          <w:szCs w:val="27"/>
        </w:rPr>
        <w:t>ДОУ</w:t>
      </w:r>
      <w:r w:rsidRPr="00911A05">
        <w:rPr>
          <w:rFonts w:ascii="Times New Roman" w:hAnsi="Times New Roman" w:cs="Times New Roman"/>
          <w:sz w:val="27"/>
          <w:szCs w:val="27"/>
        </w:rPr>
        <w:t>, обеспечивающие возможность восполнения недостающих кадровых ресурсов, распространения инновационного опыта других образовательных организаций, проведения комплексных мониторинговых исследований результатов образовательного процесса и эффективности инноваций.</w:t>
      </w:r>
    </w:p>
    <w:p w:rsidR="00687CFF" w:rsidRPr="00911A05" w:rsidRDefault="00687CFF" w:rsidP="00D05D02">
      <w:pPr>
        <w:autoSpaceDE w:val="0"/>
        <w:autoSpaceDN w:val="0"/>
        <w:adjustRightInd w:val="0"/>
        <w:ind w:firstLine="567"/>
        <w:jc w:val="both"/>
        <w:rPr>
          <w:rFonts w:ascii="Times New Roman" w:hAnsi="Times New Roman" w:cs="Times New Roman"/>
          <w:i/>
          <w:sz w:val="27"/>
          <w:szCs w:val="27"/>
        </w:rPr>
      </w:pPr>
      <w:r w:rsidRPr="00911A05">
        <w:rPr>
          <w:rFonts w:ascii="Times New Roman" w:hAnsi="Times New Roman" w:cs="Times New Roman"/>
          <w:b/>
          <w:bCs/>
          <w:i/>
          <w:sz w:val="27"/>
          <w:szCs w:val="27"/>
        </w:rPr>
        <w:t>Аттестация педагогов дошкольных организаций</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Аттестация педагогов </w:t>
      </w:r>
      <w:r w:rsidR="004474B7" w:rsidRPr="00911A05">
        <w:rPr>
          <w:rFonts w:ascii="Times New Roman" w:hAnsi="Times New Roman" w:cs="Times New Roman"/>
          <w:sz w:val="27"/>
          <w:szCs w:val="27"/>
        </w:rPr>
        <w:t>ДОУ</w:t>
      </w:r>
      <w:r w:rsidRPr="00911A05">
        <w:rPr>
          <w:rFonts w:ascii="Times New Roman" w:hAnsi="Times New Roman" w:cs="Times New Roman"/>
          <w:sz w:val="27"/>
          <w:szCs w:val="27"/>
        </w:rPr>
        <w:t xml:space="preserve"> проводится в целях подтверждения</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соответствия педагогических работников занимаемым ими должностям и пожеланию педагогических работников в целях установления квал</w:t>
      </w:r>
      <w:r w:rsidR="00D05D02" w:rsidRPr="00911A05">
        <w:rPr>
          <w:rFonts w:ascii="Times New Roman" w:hAnsi="Times New Roman" w:cs="Times New Roman"/>
          <w:sz w:val="27"/>
          <w:szCs w:val="27"/>
        </w:rPr>
        <w:t xml:space="preserve">ификационной </w:t>
      </w:r>
      <w:r w:rsidRPr="00911A05">
        <w:rPr>
          <w:rFonts w:ascii="Times New Roman" w:hAnsi="Times New Roman" w:cs="Times New Roman"/>
          <w:sz w:val="27"/>
          <w:szCs w:val="27"/>
        </w:rPr>
        <w:t>категории. Проведение аттестации педагогиче</w:t>
      </w:r>
      <w:r w:rsidR="00D05D02" w:rsidRPr="00911A05">
        <w:rPr>
          <w:rFonts w:ascii="Times New Roman" w:hAnsi="Times New Roman" w:cs="Times New Roman"/>
          <w:sz w:val="27"/>
          <w:szCs w:val="27"/>
        </w:rPr>
        <w:t xml:space="preserve">ских работников на соответствие </w:t>
      </w:r>
      <w:r w:rsidRPr="00911A05">
        <w:rPr>
          <w:rFonts w:ascii="Times New Roman" w:hAnsi="Times New Roman" w:cs="Times New Roman"/>
          <w:sz w:val="27"/>
          <w:szCs w:val="27"/>
        </w:rPr>
        <w:t>занимаемым ими должностям осуществляется один раз в 5 лет на основе оценки профессиональной деятельности аттестационными комиссиями,</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самостоятельно формируемыми организациями, осуществляющи</w:t>
      </w:r>
      <w:r w:rsidR="00D05D02" w:rsidRPr="00911A05">
        <w:rPr>
          <w:rFonts w:ascii="Times New Roman" w:hAnsi="Times New Roman" w:cs="Times New Roman"/>
          <w:sz w:val="27"/>
          <w:szCs w:val="27"/>
        </w:rPr>
        <w:t>ми образовательную деятельность.</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 xml:space="preserve">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w:t>
      </w:r>
      <w:r w:rsidRPr="00911A05">
        <w:rPr>
          <w:rFonts w:ascii="Times New Roman" w:hAnsi="Times New Roman" w:cs="Times New Roman"/>
          <w:sz w:val="27"/>
          <w:szCs w:val="27"/>
        </w:rPr>
        <w:lastRenderedPageBreak/>
        <w:t>Российской Федерации (Федеральный закон от 29.12.2012 г. № 273-ФЗ «Об образовании в Российской Федерации», глава 5, статья 49).</w:t>
      </w:r>
    </w:p>
    <w:p w:rsidR="0029004A" w:rsidRPr="00911A05" w:rsidRDefault="0029004A" w:rsidP="00D05D02">
      <w:pPr>
        <w:autoSpaceDE w:val="0"/>
        <w:autoSpaceDN w:val="0"/>
        <w:adjustRightInd w:val="0"/>
        <w:ind w:firstLine="567"/>
        <w:jc w:val="both"/>
        <w:rPr>
          <w:rFonts w:ascii="Times New Roman" w:hAnsi="Times New Roman" w:cs="Times New Roman"/>
          <w:b/>
          <w:sz w:val="27"/>
          <w:szCs w:val="27"/>
        </w:rPr>
      </w:pPr>
    </w:p>
    <w:p w:rsidR="00D05D02" w:rsidRPr="00911A05" w:rsidRDefault="0029004A"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b/>
          <w:sz w:val="27"/>
          <w:szCs w:val="27"/>
        </w:rPr>
        <w:t xml:space="preserve">3.4. </w:t>
      </w:r>
      <w:r w:rsidR="00687CFF" w:rsidRPr="00911A05">
        <w:rPr>
          <w:rFonts w:ascii="Times New Roman" w:hAnsi="Times New Roman" w:cs="Times New Roman"/>
          <w:b/>
          <w:sz w:val="27"/>
          <w:szCs w:val="27"/>
        </w:rPr>
        <w:t>Финансовое обеспечение Программы</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В объем финансового обеспечения реализации Программы включаются затраты на оплату труда педагогических работников с учетом специальных</w:t>
      </w:r>
      <w:r w:rsidR="00437A98" w:rsidRPr="00911A05">
        <w:rPr>
          <w:rFonts w:ascii="Times New Roman" w:hAnsi="Times New Roman" w:cs="Times New Roman"/>
          <w:sz w:val="27"/>
          <w:szCs w:val="27"/>
        </w:rPr>
        <w:t xml:space="preserve"> </w:t>
      </w:r>
      <w:r w:rsidRPr="00911A05">
        <w:rPr>
          <w:rFonts w:ascii="Times New Roman" w:hAnsi="Times New Roman" w:cs="Times New Roman"/>
          <w:sz w:val="27"/>
          <w:szCs w:val="27"/>
        </w:rPr>
        <w:t>условий получения образования обучающимися с ТНР.</w:t>
      </w:r>
    </w:p>
    <w:p w:rsidR="0029004A" w:rsidRPr="00911A05" w:rsidRDefault="0029004A" w:rsidP="00D05D02">
      <w:pPr>
        <w:autoSpaceDE w:val="0"/>
        <w:autoSpaceDN w:val="0"/>
        <w:adjustRightInd w:val="0"/>
        <w:ind w:firstLine="567"/>
        <w:jc w:val="both"/>
        <w:rPr>
          <w:rFonts w:ascii="Times New Roman" w:eastAsia="Times New Roman" w:hAnsi="Times New Roman" w:cs="Times New Roman"/>
          <w:b/>
          <w:sz w:val="27"/>
          <w:szCs w:val="27"/>
        </w:rPr>
      </w:pPr>
    </w:p>
    <w:p w:rsidR="00D05D02" w:rsidRPr="00911A05" w:rsidRDefault="0029004A" w:rsidP="00D05D02">
      <w:pPr>
        <w:autoSpaceDE w:val="0"/>
        <w:autoSpaceDN w:val="0"/>
        <w:adjustRightInd w:val="0"/>
        <w:ind w:firstLine="567"/>
        <w:jc w:val="both"/>
        <w:rPr>
          <w:rFonts w:ascii="Times New Roman" w:hAnsi="Times New Roman" w:cs="Times New Roman"/>
          <w:sz w:val="27"/>
          <w:szCs w:val="27"/>
        </w:rPr>
      </w:pPr>
      <w:r w:rsidRPr="00911A05">
        <w:rPr>
          <w:rFonts w:ascii="Times New Roman" w:eastAsia="Times New Roman" w:hAnsi="Times New Roman" w:cs="Times New Roman"/>
          <w:b/>
          <w:sz w:val="27"/>
          <w:szCs w:val="27"/>
        </w:rPr>
        <w:t xml:space="preserve">3.5. </w:t>
      </w:r>
      <w:r w:rsidR="00687CFF" w:rsidRPr="00911A05">
        <w:rPr>
          <w:rFonts w:ascii="Times New Roman" w:eastAsia="Times New Roman" w:hAnsi="Times New Roman" w:cs="Times New Roman"/>
          <w:b/>
          <w:sz w:val="27"/>
          <w:szCs w:val="27"/>
        </w:rPr>
        <w:t>Материально-техническое обеспечение Программы</w:t>
      </w:r>
    </w:p>
    <w:p w:rsidR="00D05D02" w:rsidRPr="00911A05" w:rsidRDefault="00687CFF"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rPr>
        <w:t>Материально-технические условия реализации АОП для обучающихся с ТНР обеспечива</w:t>
      </w:r>
      <w:r w:rsidR="002603E1" w:rsidRPr="00911A05">
        <w:rPr>
          <w:rFonts w:ascii="Times New Roman" w:hAnsi="Times New Roman" w:cs="Times New Roman"/>
          <w:sz w:val="27"/>
          <w:szCs w:val="27"/>
        </w:rPr>
        <w:t>ют</w:t>
      </w:r>
      <w:r w:rsidRPr="00911A05">
        <w:rPr>
          <w:rFonts w:ascii="Times New Roman" w:hAnsi="Times New Roman" w:cs="Times New Roman"/>
          <w:sz w:val="27"/>
          <w:szCs w:val="27"/>
        </w:rPr>
        <w:t xml:space="preserve"> возможность достижения обучающимися в установленных Стандартом результатов освоения основной образовательной программы дошкольного образования.</w:t>
      </w:r>
    </w:p>
    <w:p w:rsidR="006247AE" w:rsidRPr="00911A05" w:rsidRDefault="006247AE" w:rsidP="00D05D02">
      <w:pPr>
        <w:autoSpaceDE w:val="0"/>
        <w:autoSpaceDN w:val="0"/>
        <w:adjustRightInd w:val="0"/>
        <w:ind w:firstLine="567"/>
        <w:jc w:val="both"/>
        <w:rPr>
          <w:rFonts w:ascii="Times New Roman" w:hAnsi="Times New Roman" w:cs="Times New Roman"/>
          <w:sz w:val="27"/>
          <w:szCs w:val="27"/>
        </w:rPr>
      </w:pPr>
      <w:r w:rsidRPr="00911A05">
        <w:rPr>
          <w:rFonts w:ascii="Times New Roman" w:hAnsi="Times New Roman" w:cs="Times New Roman"/>
          <w:sz w:val="27"/>
          <w:szCs w:val="27"/>
          <w:lang w:eastAsia="en-US"/>
        </w:rPr>
        <w:t xml:space="preserve">ДОУ обеспечивает материально-технические условия, позволяющие достичь обозначенные ею цели и выполнить задачи.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ДОУ создаёт материально-технические условия, обеспечивающие: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1) возможность достижения воспитанниками целевых ориентиров освоения Программы;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2) выполнение ДОУ требований: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санитарно-эпидемиологических правил и нормативов: к условиям размещения организаций, осуществляющих образовательную деятельность,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оборудованию и содержанию территории,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помещениям, их оборудованию и содержанию,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естественному и искусственному освещению помещений,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отоплению и вентиляции,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водоснабжению и канализации,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организации питания,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медицинскому обеспечению,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-приему детей в организации, осуществляющие образовательную деятельность,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организации режима дня, </w:t>
      </w:r>
    </w:p>
    <w:p w:rsidR="006247AE" w:rsidRPr="00911A05" w:rsidRDefault="006247AE" w:rsidP="00D05D02">
      <w:pPr>
        <w:ind w:firstLine="567"/>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организации физического воспитания, </w:t>
      </w:r>
    </w:p>
    <w:p w:rsidR="006247AE" w:rsidRPr="00911A05" w:rsidRDefault="006247AE" w:rsidP="00D05D02">
      <w:pPr>
        <w:ind w:firstLine="567"/>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личной гигиене персонала; </w:t>
      </w:r>
    </w:p>
    <w:p w:rsidR="006247AE" w:rsidRPr="00911A05" w:rsidRDefault="006247AE" w:rsidP="00D05D02">
      <w:pPr>
        <w:ind w:firstLine="567"/>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пожарной безопасности и электробезопасности; </w:t>
      </w:r>
    </w:p>
    <w:p w:rsidR="006247AE" w:rsidRPr="00911A05" w:rsidRDefault="006247AE" w:rsidP="00D05D02">
      <w:pPr>
        <w:ind w:firstLine="567"/>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охране здоровья воспитанников и охране труда работников ДОУ;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3) возможность для беспрепятственного доступа воспитанников с </w:t>
      </w:r>
      <w:r w:rsidR="00BE0900" w:rsidRPr="00911A05">
        <w:rPr>
          <w:rFonts w:ascii="Times New Roman" w:hAnsi="Times New Roman" w:cs="Times New Roman"/>
          <w:sz w:val="27"/>
          <w:szCs w:val="27"/>
          <w:lang w:eastAsia="en-US"/>
        </w:rPr>
        <w:t>ТНР</w:t>
      </w:r>
      <w:r w:rsidRPr="00911A05">
        <w:rPr>
          <w:rFonts w:ascii="Times New Roman" w:hAnsi="Times New Roman" w:cs="Times New Roman"/>
          <w:sz w:val="27"/>
          <w:szCs w:val="27"/>
          <w:lang w:eastAsia="en-US"/>
        </w:rPr>
        <w:t>, в т. ч. детей-инвалидов, к объектам инфраструктуры</w:t>
      </w:r>
      <w:r w:rsidR="00BE0900" w:rsidRPr="00911A05">
        <w:rPr>
          <w:rFonts w:ascii="Times New Roman" w:hAnsi="Times New Roman" w:cs="Times New Roman"/>
          <w:sz w:val="27"/>
          <w:szCs w:val="27"/>
          <w:lang w:eastAsia="en-US"/>
        </w:rPr>
        <w:t xml:space="preserve"> ДОУ</w:t>
      </w:r>
      <w:r w:rsidRPr="00911A05">
        <w:rPr>
          <w:rFonts w:ascii="Times New Roman" w:hAnsi="Times New Roman" w:cs="Times New Roman"/>
          <w:sz w:val="27"/>
          <w:szCs w:val="27"/>
          <w:lang w:eastAsia="en-US"/>
        </w:rPr>
        <w:t xml:space="preserve">, осуществляющей образовательную деятельность.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ДОУ имеет необходимое для всех видов образовательной деятельности воспитанников (в т.ч детей с ТНР), педагогической, административной и хозяйственной деятельности оснащение и оборудование: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учебно-методический комплект Программы (в т. ч. комплект различных развивающих игр);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 </w:t>
      </w:r>
    </w:p>
    <w:p w:rsidR="006247AE" w:rsidRPr="00911A05" w:rsidRDefault="006247AE"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 </w:t>
      </w:r>
    </w:p>
    <w:p w:rsidR="006247AE" w:rsidRPr="00911A05" w:rsidRDefault="00E76117" w:rsidP="00D05D02">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w:t>
      </w:r>
      <w:r w:rsidR="006247AE" w:rsidRPr="00911A05">
        <w:rPr>
          <w:rFonts w:ascii="Times New Roman" w:hAnsi="Times New Roman" w:cs="Times New Roman"/>
          <w:sz w:val="27"/>
          <w:szCs w:val="27"/>
          <w:lang w:eastAsia="en-US"/>
        </w:rPr>
        <w:t xml:space="preserve"> мебель, техническое оборудование, спортивный и хозяйственный инвентарь, инвентарь для художественного творчества, музыкальные инструменты. </w:t>
      </w:r>
    </w:p>
    <w:p w:rsidR="00687CFF" w:rsidRPr="00911A05" w:rsidRDefault="00687CFF" w:rsidP="00D05D02">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687CFF" w:rsidRPr="00911A05" w:rsidRDefault="00687CFF" w:rsidP="00D05D02">
      <w:pPr>
        <w:ind w:firstLine="567"/>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8E1BA1" w:rsidRPr="00911A05" w:rsidRDefault="008E1BA1" w:rsidP="008E1BA1">
      <w:pPr>
        <w:spacing w:line="276" w:lineRule="auto"/>
        <w:rPr>
          <w:rFonts w:ascii="Times New Roman" w:hAnsi="Times New Roman" w:cs="Times New Roman"/>
          <w:sz w:val="27"/>
          <w:szCs w:val="27"/>
        </w:rPr>
      </w:pPr>
    </w:p>
    <w:p w:rsidR="00170E7A" w:rsidRPr="00911A05" w:rsidRDefault="00170E7A" w:rsidP="008E1BA1">
      <w:pPr>
        <w:spacing w:line="276" w:lineRule="auto"/>
        <w:rPr>
          <w:rFonts w:ascii="Times New Roman" w:hAnsi="Times New Roman" w:cs="Times New Roman"/>
          <w:sz w:val="27"/>
          <w:szCs w:val="27"/>
        </w:rPr>
      </w:pPr>
    </w:p>
    <w:p w:rsidR="00170E7A" w:rsidRPr="00911A05" w:rsidRDefault="00170E7A" w:rsidP="008E1BA1">
      <w:pPr>
        <w:spacing w:line="276" w:lineRule="auto"/>
        <w:rPr>
          <w:rFonts w:ascii="Times New Roman" w:hAnsi="Times New Roman" w:cs="Times New Roman"/>
          <w:sz w:val="27"/>
          <w:szCs w:val="27"/>
        </w:rPr>
      </w:pPr>
    </w:p>
    <w:p w:rsidR="00170E7A" w:rsidRPr="00911A05" w:rsidRDefault="00170E7A" w:rsidP="008E1BA1">
      <w:pPr>
        <w:spacing w:line="276" w:lineRule="auto"/>
        <w:rPr>
          <w:rFonts w:ascii="Times New Roman" w:hAnsi="Times New Roman" w:cs="Times New Roman"/>
          <w:sz w:val="27"/>
          <w:szCs w:val="27"/>
        </w:rPr>
      </w:pPr>
    </w:p>
    <w:p w:rsidR="00E76117" w:rsidRPr="00911A05" w:rsidRDefault="00E76117" w:rsidP="008E1BA1">
      <w:pPr>
        <w:spacing w:line="276" w:lineRule="auto"/>
        <w:rPr>
          <w:rFonts w:ascii="Times New Roman" w:hAnsi="Times New Roman" w:cs="Times New Roman"/>
          <w:sz w:val="27"/>
          <w:szCs w:val="27"/>
        </w:rPr>
      </w:pPr>
    </w:p>
    <w:p w:rsidR="00E76117" w:rsidRPr="00911A05" w:rsidRDefault="00E76117" w:rsidP="008E1BA1">
      <w:pPr>
        <w:spacing w:line="276" w:lineRule="auto"/>
        <w:rPr>
          <w:rFonts w:ascii="Times New Roman" w:hAnsi="Times New Roman" w:cs="Times New Roman"/>
          <w:sz w:val="27"/>
          <w:szCs w:val="27"/>
        </w:rPr>
      </w:pPr>
    </w:p>
    <w:p w:rsidR="00E76117" w:rsidRPr="00911A05" w:rsidRDefault="00E76117" w:rsidP="008E1BA1">
      <w:pPr>
        <w:spacing w:line="276" w:lineRule="auto"/>
        <w:rPr>
          <w:rFonts w:ascii="Times New Roman" w:hAnsi="Times New Roman" w:cs="Times New Roman"/>
          <w:sz w:val="27"/>
          <w:szCs w:val="27"/>
        </w:rPr>
      </w:pPr>
    </w:p>
    <w:p w:rsidR="00E76117" w:rsidRPr="00911A05" w:rsidRDefault="00E76117"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437A98" w:rsidRPr="00911A05" w:rsidRDefault="00437A98" w:rsidP="008E1BA1">
      <w:pPr>
        <w:spacing w:line="276" w:lineRule="auto"/>
        <w:rPr>
          <w:rFonts w:ascii="Times New Roman" w:hAnsi="Times New Roman" w:cs="Times New Roman"/>
          <w:sz w:val="27"/>
          <w:szCs w:val="27"/>
        </w:rPr>
      </w:pPr>
    </w:p>
    <w:p w:rsidR="00183863" w:rsidRDefault="00183863"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Pr="00911A05" w:rsidRDefault="00D23F6C" w:rsidP="00170E7A">
      <w:pPr>
        <w:spacing w:line="276" w:lineRule="auto"/>
        <w:jc w:val="right"/>
        <w:rPr>
          <w:rFonts w:ascii="Times New Roman" w:hAnsi="Times New Roman" w:cs="Times New Roman"/>
          <w:b/>
          <w:sz w:val="27"/>
          <w:szCs w:val="27"/>
        </w:rPr>
      </w:pPr>
    </w:p>
    <w:p w:rsidR="00E26031" w:rsidRPr="00911A05" w:rsidRDefault="0029004A" w:rsidP="0029004A">
      <w:pPr>
        <w:ind w:firstLine="567"/>
        <w:rPr>
          <w:rFonts w:ascii="Times New Roman" w:hAnsi="Times New Roman" w:cs="Times New Roman"/>
          <w:b/>
          <w:bCs/>
          <w:sz w:val="27"/>
          <w:szCs w:val="27"/>
          <w:lang w:eastAsia="en-US"/>
        </w:rPr>
      </w:pPr>
      <w:r w:rsidRPr="00911A05">
        <w:rPr>
          <w:rFonts w:ascii="Times New Roman" w:hAnsi="Times New Roman" w:cs="Times New Roman"/>
          <w:b/>
          <w:bCs/>
          <w:sz w:val="27"/>
          <w:szCs w:val="27"/>
          <w:lang w:eastAsia="en-US"/>
        </w:rPr>
        <w:lastRenderedPageBreak/>
        <w:t xml:space="preserve">3.6. </w:t>
      </w:r>
      <w:r w:rsidR="00E26031" w:rsidRPr="00911A05">
        <w:rPr>
          <w:rFonts w:ascii="Times New Roman" w:hAnsi="Times New Roman" w:cs="Times New Roman"/>
          <w:b/>
          <w:bCs/>
          <w:sz w:val="27"/>
          <w:szCs w:val="27"/>
          <w:lang w:eastAsia="en-US"/>
        </w:rPr>
        <w:t>П</w:t>
      </w:r>
      <w:r w:rsidR="00067EBD" w:rsidRPr="00911A05">
        <w:rPr>
          <w:rFonts w:ascii="Times New Roman" w:hAnsi="Times New Roman" w:cs="Times New Roman"/>
          <w:b/>
          <w:bCs/>
          <w:sz w:val="27"/>
          <w:szCs w:val="27"/>
          <w:lang w:eastAsia="en-US"/>
        </w:rPr>
        <w:t>еречень литературных источников</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 Федеральная образовательная программа дошкольного образования, утвержденный приказом Министрества просвещения Российской Федерации от 25.11.2022 №1028</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2. Радость познания. Региональная образовательная программа дошкольного образования/ Р.К. Шаехова. – К.: МАГАРИФ – ВАКЫТ, 2016. – 210 с. </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 Дебби Краер. Методические рекомендации. Для работы с детьми 3-5 лет.- М.: МОЗАИКА-СИНТЕЗ, 2018.-80с.</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 xml:space="preserve">4. Бабина Г.В., Сафонкина Н.Ю. Слоговая структура слова: обследование и формирование у детей с недоразвитием речи (методическое пособие, альбом для обследования восприятия и произнесения слов, картинный материал для проведения игр) - М., 2005. </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 Баряева Л.Б. Математические представления дошкольников с тяжелыми нарушениями речи: экспериментальное исследование. Монография. – М.: ПАРАДИГМА, 2015.</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6. Баряева Л.Б., Лопатина Л.В. Учим детей общаться. - СПб.: ЦДК проф. Л.Б. Баряевой, 2011.</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7. Баряева Л.Б., Кондратьева С.Ю., Лопатина Л.В. Профилактика и коррекция дискалькулии у детей. – СПб.: ЦДК проф. Л.Б. Баряевой, 2015.</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8. Бойкова С.В. Занятия с логопедом по развитию связной речи у детей 5−7 лет. - СПб.: КАРО, 2010.</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9. Выготский Л. С. Педагогическая психология. - М.: Педагогика, 1991.</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10. Гомзяк О.С. «Говорим правильно в 5-6 лет» Учебно-методический комплект «Комплексный подход к преодолению ОНР у дошкольников» - М.,Гном,2020.</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11. Гомзяк О.С. «Говорим правильно в 6-7 лет» Учебно-методический комплект «Комплексный подход к преодолению ОНР у дошкольников» - М., Гном,2020.</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12. Глухов В.П. Формирование связной речи детей дошкольного возраста с общим недоразвитием речи. - М., 2002.</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13. Голубева Г.Г. Преодоление нарушений звукослоговой структуры слова у дошкольников. - СПб.: ЦДК проф. Л. Б. Баряевой, 2010.</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14. Демидова Н.М. Времена года в картинках и заданиях для развития ума и внимания. - М.: ДРОФА, 2008.</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15. Жукова Н.С., Мастюкова Е.М., Филичева Т.Б. Логопедия. Основы теории и практики.  Система логопедического воздействия. М. Эксмо 2011.</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16. Калягин В.А., Овчинникова Т.С. Энциклопедия методов психолого-педагогической диагностики лиц с нарушениями речи. - СПб.: КАРО, 2004.</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17. Кроха: Пособие по воспитанию, обучению и развитию детей до трех лет/Г.Г. Григорьеева, Н. П. Кочетова, Д. В. Сергеева и др. - М.: Просвещение, 2000.</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18. Ковалец И.В. Азбука эмоций: Практическое пособие для работы с детьми, имеющими отклонения в психофизическом развитии и эмоциональной сфере. - М.: ВЛАДОС, 2003.</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19. Ковалец И.В.  Формирование у дошкольников представлений о времени. Части суток. -М.: ВЛАДОС, 2007.</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20. Кондратьева С.Ю., Лебедева Н.В. Учимся считать вместе (Профилактика дискалькулии у дошкольников). – СПб., 2014.</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21. Кондратьева С.Ю., Рысина И.В. Методика исследования уровня развития счетных навыков у детей старшего дошкольного возраста (выявление предрасположенности к дискалькулии). – СПб., 2015.</w:t>
      </w:r>
    </w:p>
    <w:p w:rsidR="00E26031" w:rsidRPr="00911A05" w:rsidRDefault="00E26031"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22. Кроха:  Пособие по воспитанию, обучению и развитию детей до трех лет/Г.Г.Григорьеева, Н. П. Кочетова, Д. В. Сергеева и др. - М.: Просвещение, 2000.</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23</w:t>
      </w:r>
      <w:r w:rsidR="00E26031" w:rsidRPr="00911A05">
        <w:rPr>
          <w:rFonts w:ascii="Times New Roman" w:hAnsi="Times New Roman" w:cs="Times New Roman"/>
          <w:sz w:val="27"/>
          <w:szCs w:val="27"/>
          <w:lang w:eastAsia="en-US"/>
        </w:rPr>
        <w:t>. Крупенчук О.И. Альбом для развития интеллекта 3+ -СПб: Литера, 2012.</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24</w:t>
      </w:r>
      <w:r w:rsidR="00E26031" w:rsidRPr="00911A05">
        <w:rPr>
          <w:rFonts w:ascii="Times New Roman" w:hAnsi="Times New Roman" w:cs="Times New Roman"/>
          <w:sz w:val="27"/>
          <w:szCs w:val="27"/>
          <w:lang w:eastAsia="en-US"/>
        </w:rPr>
        <w:t>. Крупенчук О.И. Альбом для развития интеллекта 4+ -СПб: Литера, 2012.</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25</w:t>
      </w:r>
      <w:r w:rsidR="00E26031" w:rsidRPr="00911A05">
        <w:rPr>
          <w:rFonts w:ascii="Times New Roman" w:hAnsi="Times New Roman" w:cs="Times New Roman"/>
          <w:sz w:val="27"/>
          <w:szCs w:val="27"/>
          <w:lang w:eastAsia="en-US"/>
        </w:rPr>
        <w:t>. Крупенчук О.И. Альбом для развития интеллекта 5+ -СПб: Литера, 2013.</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26</w:t>
      </w:r>
      <w:r w:rsidR="00E26031" w:rsidRPr="00911A05">
        <w:rPr>
          <w:rFonts w:ascii="Times New Roman" w:hAnsi="Times New Roman" w:cs="Times New Roman"/>
          <w:sz w:val="27"/>
          <w:szCs w:val="27"/>
          <w:lang w:eastAsia="en-US"/>
        </w:rPr>
        <w:t>. Крупенчук О.И. Альбом для развития интеллекта 6+ -СПб: Литера, 2013.</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27</w:t>
      </w:r>
      <w:r w:rsidR="00E26031" w:rsidRPr="00911A05">
        <w:rPr>
          <w:rFonts w:ascii="Times New Roman" w:hAnsi="Times New Roman" w:cs="Times New Roman"/>
          <w:sz w:val="27"/>
          <w:szCs w:val="27"/>
          <w:lang w:eastAsia="en-US"/>
        </w:rPr>
        <w:t>. Лалаева  Р.И. Методика психолингвистического исследования нарушений речи. - СПб., 2006. Лалаева Р.И., Серебрякова Н. В. Формирование лексики и грамматического строя у дошкольников с общим недоразвитием речи. - СПб., 2001.</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28</w:t>
      </w:r>
      <w:r w:rsidR="00E26031" w:rsidRPr="00911A05">
        <w:rPr>
          <w:rFonts w:ascii="Times New Roman" w:hAnsi="Times New Roman" w:cs="Times New Roman"/>
          <w:sz w:val="27"/>
          <w:szCs w:val="27"/>
          <w:lang w:eastAsia="en-US"/>
        </w:rPr>
        <w:t>. Лебедева И.Н. Развитие связной речи дошкольников. Обучение рассказыванию по картине. - СПб.: ЦДК проф. Л. Б. Баряевой, 2009.</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29</w:t>
      </w:r>
      <w:r w:rsidR="00E26031" w:rsidRPr="00911A05">
        <w:rPr>
          <w:rFonts w:ascii="Times New Roman" w:hAnsi="Times New Roman" w:cs="Times New Roman"/>
          <w:sz w:val="27"/>
          <w:szCs w:val="27"/>
          <w:lang w:eastAsia="en-US"/>
        </w:rPr>
        <w:t>. Левина Р.Е. Нарушения речи и письма у детей. Избранные труды. - М.: АРКТИ, 2005.</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30</w:t>
      </w:r>
      <w:r w:rsidR="00E26031" w:rsidRPr="00911A05">
        <w:rPr>
          <w:rFonts w:ascii="Times New Roman" w:hAnsi="Times New Roman" w:cs="Times New Roman"/>
          <w:sz w:val="27"/>
          <w:szCs w:val="27"/>
          <w:lang w:eastAsia="en-US"/>
        </w:rPr>
        <w:t>. Левина Р. Е. Основы теории и практики логопедии. - М.: Просвещение, 2010.</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31</w:t>
      </w:r>
      <w:r w:rsidR="00E26031" w:rsidRPr="00911A05">
        <w:rPr>
          <w:rFonts w:ascii="Times New Roman" w:hAnsi="Times New Roman" w:cs="Times New Roman"/>
          <w:sz w:val="27"/>
          <w:szCs w:val="27"/>
          <w:lang w:eastAsia="en-US"/>
        </w:rPr>
        <w:t>. Левченко И. Ю., Дубровина Т. И. Дети с общим недоразвитием речи: Развитие памяти. – М.: Национальный книжный центр, 2016.</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32</w:t>
      </w:r>
      <w:r w:rsidR="00E26031" w:rsidRPr="00911A05">
        <w:rPr>
          <w:rFonts w:ascii="Times New Roman" w:hAnsi="Times New Roman" w:cs="Times New Roman"/>
          <w:sz w:val="27"/>
          <w:szCs w:val="27"/>
          <w:lang w:eastAsia="en-US"/>
        </w:rPr>
        <w:t>. Логопедия. Методическое наследие. Кн. 5. Фонетико-фонематическое и общее недоразвитие речи/Под. ред. Л. С. Волковой. - М., 2007.</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33</w:t>
      </w:r>
      <w:r w:rsidR="00E26031" w:rsidRPr="00911A05">
        <w:rPr>
          <w:rFonts w:ascii="Times New Roman" w:hAnsi="Times New Roman" w:cs="Times New Roman"/>
          <w:sz w:val="27"/>
          <w:szCs w:val="27"/>
          <w:lang w:eastAsia="en-US"/>
        </w:rPr>
        <w:t>. Логопедия. Теория и практика. Под ред . Филичевой Т.Б. М. Эксмо 2017.</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34</w:t>
      </w:r>
      <w:r w:rsidR="00E26031" w:rsidRPr="00911A05">
        <w:rPr>
          <w:rFonts w:ascii="Times New Roman" w:hAnsi="Times New Roman" w:cs="Times New Roman"/>
          <w:sz w:val="27"/>
          <w:szCs w:val="27"/>
          <w:lang w:eastAsia="en-US"/>
        </w:rPr>
        <w:t>. Лопатина Л. В. Логопедическая работа по коррекции стертой дизартрии у дошкольников. Монография. – М.: УМЦ «Добрый мир», 20115.</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35</w:t>
      </w:r>
      <w:r w:rsidR="00E26031" w:rsidRPr="00911A05">
        <w:rPr>
          <w:rFonts w:ascii="Times New Roman" w:hAnsi="Times New Roman" w:cs="Times New Roman"/>
          <w:sz w:val="27"/>
          <w:szCs w:val="27"/>
          <w:lang w:eastAsia="en-US"/>
        </w:rPr>
        <w:t>. Лопатина Л. В., Ковалева М. В. Логопедическая работа по формированию выразительных средств речи у детей-сирот. – М.: Парадигма, 2013.</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36</w:t>
      </w:r>
      <w:r w:rsidR="00E26031" w:rsidRPr="00911A05">
        <w:rPr>
          <w:rFonts w:ascii="Times New Roman" w:hAnsi="Times New Roman" w:cs="Times New Roman"/>
          <w:sz w:val="27"/>
          <w:szCs w:val="27"/>
          <w:lang w:eastAsia="en-US"/>
        </w:rPr>
        <w:t>. Лопатина Л. В., Позднякова Л. А. Логопедическая работа по развитию интонационной выразительности речи дошкольников. - СПб.: ЦДК проф. Л. Б. Баряевой, 2010.</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37</w:t>
      </w:r>
      <w:r w:rsidR="00E26031" w:rsidRPr="00911A05">
        <w:rPr>
          <w:rFonts w:ascii="Times New Roman" w:hAnsi="Times New Roman" w:cs="Times New Roman"/>
          <w:sz w:val="27"/>
          <w:szCs w:val="27"/>
          <w:lang w:eastAsia="en-US"/>
        </w:rPr>
        <w:t>. Разработка адаптированной основной образовательной программы дошкольного образования для детей с ОВЗ: Методическое пособие / Под общ. ред. Т. А. Овечкиной, Н. Н. Яковлевой. — СПб.: ЦДК проф. Л. Б. Баряевой, 2015.</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38</w:t>
      </w:r>
      <w:r w:rsidR="00E26031" w:rsidRPr="00911A05">
        <w:rPr>
          <w:rFonts w:ascii="Times New Roman" w:hAnsi="Times New Roman" w:cs="Times New Roman"/>
          <w:sz w:val="27"/>
          <w:szCs w:val="27"/>
          <w:lang w:eastAsia="en-US"/>
        </w:rPr>
        <w:t>. Новиковская О.А. Ниткография. Конспекты занятий по развитию пальчиковой моторики и речи (от 3 до 7 лет). - СПб.: Паритет, 2008.</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39</w:t>
      </w:r>
      <w:r w:rsidR="00E26031" w:rsidRPr="00911A05">
        <w:rPr>
          <w:rFonts w:ascii="Times New Roman" w:hAnsi="Times New Roman" w:cs="Times New Roman"/>
          <w:sz w:val="27"/>
          <w:szCs w:val="27"/>
          <w:lang w:eastAsia="en-US"/>
        </w:rPr>
        <w:t>. Овчинникова Т.С. Артикуляционная и пальчиковая гимнастика на занятиях в детском саду. - СПб.: КАРО, 2006.</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40</w:t>
      </w:r>
      <w:r w:rsidR="00E26031" w:rsidRPr="00911A05">
        <w:rPr>
          <w:rFonts w:ascii="Times New Roman" w:hAnsi="Times New Roman" w:cs="Times New Roman"/>
          <w:sz w:val="27"/>
          <w:szCs w:val="27"/>
          <w:lang w:eastAsia="en-US"/>
        </w:rPr>
        <w:t>. Овчинникова Т.С. Подвижные игры, физминутки и общеразвивающие упражнения с речью и музыкой в логопедическом детском саду. -СПб.: КАРО, 2006.</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41</w:t>
      </w:r>
      <w:r w:rsidR="00E26031" w:rsidRPr="00911A05">
        <w:rPr>
          <w:rFonts w:ascii="Times New Roman" w:hAnsi="Times New Roman" w:cs="Times New Roman"/>
          <w:sz w:val="27"/>
          <w:szCs w:val="27"/>
          <w:lang w:eastAsia="en-US"/>
        </w:rPr>
        <w:t>. Преодоление общего недоразвития речи у дошкольников / Под ред. Т. В. Волосовец. - М.: В. Секачев,2007.</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42</w:t>
      </w:r>
      <w:r w:rsidR="00E26031" w:rsidRPr="00911A05">
        <w:rPr>
          <w:rFonts w:ascii="Times New Roman" w:hAnsi="Times New Roman" w:cs="Times New Roman"/>
          <w:sz w:val="27"/>
          <w:szCs w:val="27"/>
          <w:lang w:eastAsia="en-US"/>
        </w:rPr>
        <w:t>. Приходько О. Г. Логопедический массаж при коррекции дизартрических нарушений речи у детей раннего и дошкольного возраста. - СПб, 2008.</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43</w:t>
      </w:r>
      <w:r w:rsidR="00E26031" w:rsidRPr="00911A05">
        <w:rPr>
          <w:rFonts w:ascii="Times New Roman" w:hAnsi="Times New Roman" w:cs="Times New Roman"/>
          <w:sz w:val="27"/>
          <w:szCs w:val="27"/>
          <w:lang w:eastAsia="en-US"/>
        </w:rPr>
        <w:t>. Программы дошкольных образовательных учреждений компенсирующего вида для детей с нарушениями речи. Под ред. Чиркиной Г. В. М. просвещение 2011.</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lastRenderedPageBreak/>
        <w:t>44</w:t>
      </w:r>
      <w:r w:rsidR="00E26031" w:rsidRPr="00911A05">
        <w:rPr>
          <w:rFonts w:ascii="Times New Roman" w:hAnsi="Times New Roman" w:cs="Times New Roman"/>
          <w:sz w:val="27"/>
          <w:szCs w:val="27"/>
          <w:lang w:eastAsia="en-US"/>
        </w:rPr>
        <w:t>. Психолого-педагогическая диагностика / Под ред. И. Ю. Левченко, С. Д. Забрамной. - М.: Академия, 2004. Савина Л. П. Пальчиковая гимнастика. - М.: Астрель-АСТ, 2001.</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45</w:t>
      </w:r>
      <w:r w:rsidR="00E26031" w:rsidRPr="00911A05">
        <w:rPr>
          <w:rFonts w:ascii="Times New Roman" w:hAnsi="Times New Roman" w:cs="Times New Roman"/>
          <w:sz w:val="27"/>
          <w:szCs w:val="27"/>
          <w:lang w:eastAsia="en-US"/>
        </w:rPr>
        <w:t>. Светлова И. Е. Развиваем мелкую моторику. - М.: Эксто-Пресс, 2001.</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46</w:t>
      </w:r>
      <w:r w:rsidR="00E26031" w:rsidRPr="00911A05">
        <w:rPr>
          <w:rFonts w:ascii="Times New Roman" w:hAnsi="Times New Roman" w:cs="Times New Roman"/>
          <w:sz w:val="27"/>
          <w:szCs w:val="27"/>
          <w:lang w:eastAsia="en-US"/>
        </w:rPr>
        <w:t>. Селиверстов В. И. Речевые игры с детьми.- М.: Педагогика, 2000.</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47</w:t>
      </w:r>
      <w:r w:rsidR="00E26031" w:rsidRPr="00911A05">
        <w:rPr>
          <w:rFonts w:ascii="Times New Roman" w:hAnsi="Times New Roman" w:cs="Times New Roman"/>
          <w:sz w:val="27"/>
          <w:szCs w:val="27"/>
          <w:lang w:eastAsia="en-US"/>
        </w:rPr>
        <w:t>. Специальная педагогика / Л. И. Аксенова, Б. А. Архипов, Л. И. Белякова и др.; Под ред. Н. М. Назаровой. - М.: Академия, 2000.</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48</w:t>
      </w:r>
      <w:r w:rsidR="000C3C84" w:rsidRPr="00911A05">
        <w:rPr>
          <w:rFonts w:ascii="Times New Roman" w:hAnsi="Times New Roman" w:cs="Times New Roman"/>
          <w:sz w:val="27"/>
          <w:szCs w:val="27"/>
          <w:lang w:eastAsia="en-US"/>
        </w:rPr>
        <w:t>. Специальная психология/В. И.</w:t>
      </w:r>
      <w:r w:rsidR="00E26031" w:rsidRPr="00911A05">
        <w:rPr>
          <w:rFonts w:ascii="Times New Roman" w:hAnsi="Times New Roman" w:cs="Times New Roman"/>
          <w:sz w:val="27"/>
          <w:szCs w:val="27"/>
          <w:lang w:eastAsia="en-US"/>
        </w:rPr>
        <w:t xml:space="preserve"> Лубовский, Е. М</w:t>
      </w:r>
      <w:r w:rsidR="000C3C84" w:rsidRPr="00911A05">
        <w:rPr>
          <w:rFonts w:ascii="Times New Roman" w:hAnsi="Times New Roman" w:cs="Times New Roman"/>
          <w:sz w:val="27"/>
          <w:szCs w:val="27"/>
          <w:lang w:eastAsia="en-US"/>
        </w:rPr>
        <w:t xml:space="preserve">. Мастюкова и др.; Под ред. В. </w:t>
      </w:r>
      <w:r w:rsidR="00E26031" w:rsidRPr="00911A05">
        <w:rPr>
          <w:rFonts w:ascii="Times New Roman" w:hAnsi="Times New Roman" w:cs="Times New Roman"/>
          <w:sz w:val="27"/>
          <w:szCs w:val="27"/>
          <w:lang w:eastAsia="en-US"/>
        </w:rPr>
        <w:t>И. Лубовского. - М.: Академия, 2004.</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49</w:t>
      </w:r>
      <w:r w:rsidR="00E26031" w:rsidRPr="00911A05">
        <w:rPr>
          <w:rFonts w:ascii="Times New Roman" w:hAnsi="Times New Roman" w:cs="Times New Roman"/>
          <w:sz w:val="27"/>
          <w:szCs w:val="27"/>
          <w:lang w:eastAsia="en-US"/>
        </w:rPr>
        <w:t>. Театрализованные игры в коррекционной рабо</w:t>
      </w:r>
      <w:r w:rsidR="000C3C84" w:rsidRPr="00911A05">
        <w:rPr>
          <w:rFonts w:ascii="Times New Roman" w:hAnsi="Times New Roman" w:cs="Times New Roman"/>
          <w:sz w:val="27"/>
          <w:szCs w:val="27"/>
          <w:lang w:eastAsia="en-US"/>
        </w:rPr>
        <w:t xml:space="preserve">те с дошкольниками/Под ред. Л. Б. </w:t>
      </w:r>
      <w:r w:rsidR="00E26031" w:rsidRPr="00911A05">
        <w:rPr>
          <w:rFonts w:ascii="Times New Roman" w:hAnsi="Times New Roman" w:cs="Times New Roman"/>
          <w:sz w:val="27"/>
          <w:szCs w:val="27"/>
          <w:lang w:eastAsia="en-US"/>
        </w:rPr>
        <w:t>Баряевой, И. Г. Вечкановой. - СПб.: КАРО, 2009.</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50</w:t>
      </w:r>
      <w:r w:rsidR="00E26031" w:rsidRPr="00911A05">
        <w:rPr>
          <w:rFonts w:ascii="Times New Roman" w:hAnsi="Times New Roman" w:cs="Times New Roman"/>
          <w:sz w:val="27"/>
          <w:szCs w:val="27"/>
          <w:lang w:eastAsia="en-US"/>
        </w:rPr>
        <w:t>. Филичева Т. Б. Особенности формирования речи у детей дошкольного возраста. Монография.– М., 2000.</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51</w:t>
      </w:r>
      <w:r w:rsidR="00E26031" w:rsidRPr="00911A05">
        <w:rPr>
          <w:rFonts w:ascii="Times New Roman" w:hAnsi="Times New Roman" w:cs="Times New Roman"/>
          <w:sz w:val="27"/>
          <w:szCs w:val="27"/>
          <w:lang w:eastAsia="en-US"/>
        </w:rPr>
        <w:t>. Филичева Т. Б., Орлова О. С, Туманова Т.В. Основы дошкольной логопедии. М. Эксмо 2015.</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52</w:t>
      </w:r>
      <w:r w:rsidR="00E26031" w:rsidRPr="00911A05">
        <w:rPr>
          <w:rFonts w:ascii="Times New Roman" w:hAnsi="Times New Roman" w:cs="Times New Roman"/>
          <w:sz w:val="27"/>
          <w:szCs w:val="27"/>
          <w:lang w:eastAsia="en-US"/>
        </w:rPr>
        <w:t>. Филичева Т. Б., Туманова Т. В. Дидактические материалы для обследования и формирования речи детей дошкольного возраста. - М.: ДРОФА, 2009.</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53</w:t>
      </w:r>
      <w:r w:rsidR="00E26031" w:rsidRPr="00911A05">
        <w:rPr>
          <w:rFonts w:ascii="Times New Roman" w:hAnsi="Times New Roman" w:cs="Times New Roman"/>
          <w:sz w:val="27"/>
          <w:szCs w:val="27"/>
          <w:lang w:eastAsia="en-US"/>
        </w:rPr>
        <w:t>. Филичева Т. Б., Туманова Т. В., Соболева А. В. Методика преодоления недостатков речи у детей дошкольного возраста. М. Изд-во В. Секачев. 2016.</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54</w:t>
      </w:r>
      <w:r w:rsidR="00E26031" w:rsidRPr="00911A05">
        <w:rPr>
          <w:rFonts w:ascii="Times New Roman" w:hAnsi="Times New Roman" w:cs="Times New Roman"/>
          <w:sz w:val="27"/>
          <w:szCs w:val="27"/>
          <w:lang w:eastAsia="en-US"/>
        </w:rPr>
        <w:t>. Филичева Т. Б., Туманова Т. В., Чиркина Г. В. Воспитание и обучение детей дошкольного возраста с общим недоразвитием речи. - М.: ДРОФА, 2009.</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55</w:t>
      </w:r>
      <w:r w:rsidR="000C3C84" w:rsidRPr="00911A05">
        <w:rPr>
          <w:rFonts w:ascii="Times New Roman" w:hAnsi="Times New Roman" w:cs="Times New Roman"/>
          <w:sz w:val="27"/>
          <w:szCs w:val="27"/>
          <w:lang w:eastAsia="en-US"/>
        </w:rPr>
        <w:t xml:space="preserve">. Филичева </w:t>
      </w:r>
      <w:r w:rsidR="00E26031" w:rsidRPr="00911A05">
        <w:rPr>
          <w:rFonts w:ascii="Times New Roman" w:hAnsi="Times New Roman" w:cs="Times New Roman"/>
          <w:sz w:val="27"/>
          <w:szCs w:val="27"/>
          <w:lang w:eastAsia="en-US"/>
        </w:rPr>
        <w:t>Т. Б., Чиркина Г. В. Устранение общего недоразвития речи у детей дошкольного возраста. - М., 2005.</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56</w:t>
      </w:r>
      <w:r w:rsidR="00E26031" w:rsidRPr="00911A05">
        <w:rPr>
          <w:rFonts w:ascii="Times New Roman" w:hAnsi="Times New Roman" w:cs="Times New Roman"/>
          <w:sz w:val="27"/>
          <w:szCs w:val="27"/>
          <w:lang w:eastAsia="en-US"/>
        </w:rPr>
        <w:t>. Цейтлин С. Н. Язык и ребенок: Лингвистика детской речи. -М.: ВЛАДОС, 2000.</w:t>
      </w:r>
    </w:p>
    <w:p w:rsidR="00E26031" w:rsidRPr="00911A05" w:rsidRDefault="00067EBD" w:rsidP="00067EBD">
      <w:pPr>
        <w:ind w:firstLine="567"/>
        <w:jc w:val="both"/>
        <w:rPr>
          <w:rFonts w:ascii="Times New Roman" w:hAnsi="Times New Roman" w:cs="Times New Roman"/>
          <w:sz w:val="27"/>
          <w:szCs w:val="27"/>
          <w:lang w:eastAsia="en-US"/>
        </w:rPr>
      </w:pPr>
      <w:r w:rsidRPr="00911A05">
        <w:rPr>
          <w:rFonts w:ascii="Times New Roman" w:hAnsi="Times New Roman" w:cs="Times New Roman"/>
          <w:sz w:val="27"/>
          <w:szCs w:val="27"/>
          <w:lang w:eastAsia="en-US"/>
        </w:rPr>
        <w:t>57</w:t>
      </w:r>
      <w:r w:rsidR="00E26031" w:rsidRPr="00911A05">
        <w:rPr>
          <w:rFonts w:ascii="Times New Roman" w:hAnsi="Times New Roman" w:cs="Times New Roman"/>
          <w:sz w:val="27"/>
          <w:szCs w:val="27"/>
          <w:lang w:eastAsia="en-US"/>
        </w:rPr>
        <w:t>. Шангина И. И. Русские дети и их игры. - СПб.: Искусство, 2000.</w:t>
      </w:r>
    </w:p>
    <w:p w:rsidR="0029004A" w:rsidRPr="00911A05" w:rsidRDefault="0029004A" w:rsidP="00067EBD">
      <w:pPr>
        <w:ind w:firstLine="567"/>
        <w:jc w:val="both"/>
        <w:rPr>
          <w:rFonts w:ascii="Times New Roman" w:hAnsi="Times New Roman" w:cs="Times New Roman"/>
          <w:sz w:val="27"/>
          <w:szCs w:val="27"/>
          <w:lang w:eastAsia="en-US"/>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Pr="00911A05" w:rsidRDefault="009F49D1" w:rsidP="00437A98">
      <w:pPr>
        <w:spacing w:line="276" w:lineRule="auto"/>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9F49D1" w:rsidRDefault="009F49D1"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Default="00D23F6C" w:rsidP="00170E7A">
      <w:pPr>
        <w:spacing w:line="276" w:lineRule="auto"/>
        <w:jc w:val="right"/>
        <w:rPr>
          <w:rFonts w:ascii="Times New Roman" w:hAnsi="Times New Roman" w:cs="Times New Roman"/>
          <w:b/>
          <w:sz w:val="27"/>
          <w:szCs w:val="27"/>
        </w:rPr>
      </w:pPr>
    </w:p>
    <w:p w:rsidR="00D23F6C" w:rsidRPr="00911A05" w:rsidRDefault="00D23F6C" w:rsidP="00170E7A">
      <w:pPr>
        <w:spacing w:line="276" w:lineRule="auto"/>
        <w:jc w:val="right"/>
        <w:rPr>
          <w:rFonts w:ascii="Times New Roman" w:hAnsi="Times New Roman" w:cs="Times New Roman"/>
          <w:b/>
          <w:sz w:val="27"/>
          <w:szCs w:val="27"/>
        </w:rPr>
      </w:pPr>
    </w:p>
    <w:p w:rsidR="009F49D1" w:rsidRPr="00911A05" w:rsidRDefault="009F49D1" w:rsidP="00170E7A">
      <w:pPr>
        <w:spacing w:line="276" w:lineRule="auto"/>
        <w:jc w:val="right"/>
        <w:rPr>
          <w:rFonts w:ascii="Times New Roman" w:hAnsi="Times New Roman" w:cs="Times New Roman"/>
          <w:b/>
          <w:sz w:val="27"/>
          <w:szCs w:val="27"/>
        </w:rPr>
      </w:pPr>
    </w:p>
    <w:p w:rsidR="0060000B" w:rsidRPr="00911A05" w:rsidRDefault="009F49D1" w:rsidP="00170E7A">
      <w:pPr>
        <w:spacing w:line="276" w:lineRule="auto"/>
        <w:jc w:val="right"/>
        <w:rPr>
          <w:rFonts w:ascii="Times New Roman" w:hAnsi="Times New Roman" w:cs="Times New Roman"/>
          <w:b/>
          <w:sz w:val="27"/>
          <w:szCs w:val="27"/>
        </w:rPr>
      </w:pPr>
      <w:r w:rsidRPr="00911A05">
        <w:rPr>
          <w:rFonts w:ascii="Times New Roman" w:hAnsi="Times New Roman" w:cs="Times New Roman"/>
          <w:b/>
          <w:sz w:val="27"/>
          <w:szCs w:val="27"/>
        </w:rPr>
        <w:t>При</w:t>
      </w:r>
      <w:r w:rsidR="00170E7A" w:rsidRPr="00911A05">
        <w:rPr>
          <w:rFonts w:ascii="Times New Roman" w:hAnsi="Times New Roman" w:cs="Times New Roman"/>
          <w:b/>
          <w:sz w:val="27"/>
          <w:szCs w:val="27"/>
        </w:rPr>
        <w:t>ложение</w:t>
      </w:r>
    </w:p>
    <w:p w:rsidR="0060000B" w:rsidRPr="00911A05" w:rsidRDefault="0060000B" w:rsidP="002603E1">
      <w:pPr>
        <w:spacing w:line="276" w:lineRule="auto"/>
        <w:jc w:val="center"/>
        <w:rPr>
          <w:rFonts w:ascii="Times New Roman" w:hAnsi="Times New Roman" w:cs="Times New Roman"/>
          <w:b/>
          <w:sz w:val="27"/>
          <w:szCs w:val="27"/>
        </w:rPr>
      </w:pPr>
      <w:r w:rsidRPr="00911A05">
        <w:rPr>
          <w:rFonts w:ascii="Times New Roman" w:hAnsi="Times New Roman" w:cs="Times New Roman"/>
          <w:b/>
          <w:sz w:val="27"/>
          <w:szCs w:val="27"/>
        </w:rPr>
        <w:t>Календарный план воспитательной работы</w:t>
      </w:r>
    </w:p>
    <w:p w:rsidR="0060000B" w:rsidRPr="00911A05" w:rsidRDefault="00A04641" w:rsidP="0060000B">
      <w:pPr>
        <w:rPr>
          <w:rFonts w:ascii="Times New Roman" w:hAnsi="Times New Roman" w:cs="Times New Roman"/>
          <w:sz w:val="27"/>
          <w:szCs w:val="27"/>
        </w:rPr>
      </w:pPr>
      <w:r>
        <w:rPr>
          <w:rFonts w:ascii="Times New Roman" w:hAnsi="Times New Roman" w:cs="Times New Roman"/>
          <w:noProof/>
          <w:sz w:val="27"/>
          <w:szCs w:val="27"/>
        </w:rPr>
        <w:pict>
          <v:rect id="_x0000_s1065" style="position:absolute;margin-left:466.1pt;margin-top:699.65pt;width:26.05pt;height:17.55pt;z-index:251672576" strokecolor="white [3212]"/>
        </w:pi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8"/>
        <w:gridCol w:w="1417"/>
        <w:gridCol w:w="2268"/>
        <w:gridCol w:w="4933"/>
      </w:tblGrid>
      <w:tr w:rsidR="00BE0900" w:rsidRPr="00911A05" w:rsidTr="004F717A">
        <w:tc>
          <w:tcPr>
            <w:tcW w:w="988" w:type="dxa"/>
          </w:tcPr>
          <w:p w:rsidR="00BE0900" w:rsidRPr="00911A05" w:rsidRDefault="00BE0900" w:rsidP="00D05D02">
            <w:pPr>
              <w:jc w:val="both"/>
              <w:rPr>
                <w:rFonts w:ascii="Times New Roman" w:hAnsi="Times New Roman" w:cs="Times New Roman"/>
                <w:b/>
                <w:sz w:val="27"/>
                <w:szCs w:val="27"/>
              </w:rPr>
            </w:pPr>
            <w:r w:rsidRPr="00911A05">
              <w:rPr>
                <w:rFonts w:ascii="Times New Roman" w:hAnsi="Times New Roman" w:cs="Times New Roman"/>
                <w:b/>
                <w:sz w:val="27"/>
                <w:szCs w:val="27"/>
              </w:rPr>
              <w:t>Месяц</w:t>
            </w:r>
          </w:p>
        </w:tc>
        <w:tc>
          <w:tcPr>
            <w:tcW w:w="1417" w:type="dxa"/>
          </w:tcPr>
          <w:p w:rsidR="00BE0900" w:rsidRPr="00911A05" w:rsidRDefault="00BE0900" w:rsidP="00D05D02">
            <w:pPr>
              <w:jc w:val="center"/>
              <w:rPr>
                <w:rFonts w:ascii="Times New Roman" w:hAnsi="Times New Roman" w:cs="Times New Roman"/>
                <w:b/>
                <w:sz w:val="27"/>
                <w:szCs w:val="27"/>
              </w:rPr>
            </w:pPr>
            <w:r w:rsidRPr="00911A05">
              <w:rPr>
                <w:rFonts w:ascii="Times New Roman" w:hAnsi="Times New Roman" w:cs="Times New Roman"/>
                <w:b/>
                <w:sz w:val="27"/>
                <w:szCs w:val="27"/>
              </w:rPr>
              <w:t>Дата</w:t>
            </w:r>
          </w:p>
        </w:tc>
        <w:tc>
          <w:tcPr>
            <w:tcW w:w="2268" w:type="dxa"/>
          </w:tcPr>
          <w:p w:rsidR="00BE0900" w:rsidRPr="00911A05" w:rsidRDefault="00BE0900" w:rsidP="00D05D02">
            <w:pPr>
              <w:jc w:val="both"/>
              <w:rPr>
                <w:rFonts w:ascii="Times New Roman" w:hAnsi="Times New Roman" w:cs="Times New Roman"/>
                <w:b/>
                <w:sz w:val="27"/>
                <w:szCs w:val="27"/>
              </w:rPr>
            </w:pPr>
            <w:r w:rsidRPr="00911A05">
              <w:rPr>
                <w:rFonts w:ascii="Times New Roman" w:hAnsi="Times New Roman" w:cs="Times New Roman"/>
                <w:b/>
                <w:sz w:val="27"/>
                <w:szCs w:val="27"/>
              </w:rPr>
              <w:t>Праздник</w:t>
            </w:r>
          </w:p>
        </w:tc>
        <w:tc>
          <w:tcPr>
            <w:tcW w:w="4933" w:type="dxa"/>
          </w:tcPr>
          <w:p w:rsidR="00BE0900" w:rsidRPr="00911A05" w:rsidRDefault="00BE0900" w:rsidP="00D05D02">
            <w:pPr>
              <w:jc w:val="both"/>
              <w:rPr>
                <w:rFonts w:ascii="Times New Roman" w:hAnsi="Times New Roman" w:cs="Times New Roman"/>
                <w:b/>
                <w:sz w:val="27"/>
                <w:szCs w:val="27"/>
              </w:rPr>
            </w:pPr>
            <w:r w:rsidRPr="00911A05">
              <w:rPr>
                <w:rFonts w:ascii="Times New Roman" w:hAnsi="Times New Roman" w:cs="Times New Roman"/>
                <w:b/>
                <w:sz w:val="27"/>
                <w:szCs w:val="27"/>
              </w:rPr>
              <w:t>Мероприятия</w:t>
            </w:r>
          </w:p>
          <w:p w:rsidR="00BE0900" w:rsidRPr="00911A05" w:rsidRDefault="00BE0900" w:rsidP="00D05D02">
            <w:pPr>
              <w:jc w:val="center"/>
              <w:rPr>
                <w:rFonts w:ascii="Times New Roman" w:hAnsi="Times New Roman" w:cs="Times New Roman"/>
                <w:b/>
                <w:sz w:val="27"/>
                <w:szCs w:val="27"/>
              </w:rPr>
            </w:pPr>
          </w:p>
        </w:tc>
      </w:tr>
      <w:tr w:rsidR="00FF199E" w:rsidRPr="00911A05" w:rsidTr="00CC44B9">
        <w:trPr>
          <w:trHeight w:val="1666"/>
        </w:trPr>
        <w:tc>
          <w:tcPr>
            <w:tcW w:w="988" w:type="dxa"/>
            <w:textDirection w:val="btLr"/>
          </w:tcPr>
          <w:p w:rsidR="00FF199E" w:rsidRPr="00911A05" w:rsidRDefault="00FF199E" w:rsidP="00D05D02">
            <w:pPr>
              <w:ind w:left="113" w:right="113"/>
              <w:jc w:val="center"/>
              <w:rPr>
                <w:rFonts w:ascii="Times New Roman" w:hAnsi="Times New Roman" w:cs="Times New Roman"/>
                <w:b/>
                <w:bCs/>
                <w:sz w:val="27"/>
                <w:szCs w:val="27"/>
              </w:rPr>
            </w:pPr>
            <w:r w:rsidRPr="00911A05">
              <w:rPr>
                <w:rFonts w:ascii="Times New Roman" w:hAnsi="Times New Roman" w:cs="Times New Roman"/>
                <w:b/>
                <w:bCs/>
                <w:sz w:val="27"/>
                <w:szCs w:val="27"/>
              </w:rPr>
              <w:t>Январь</w:t>
            </w:r>
          </w:p>
        </w:tc>
        <w:tc>
          <w:tcPr>
            <w:tcW w:w="1417" w:type="dxa"/>
          </w:tcPr>
          <w:p w:rsidR="00FF199E" w:rsidRPr="00911A05" w:rsidRDefault="00FF199E" w:rsidP="00D05D02">
            <w:pPr>
              <w:jc w:val="center"/>
              <w:rPr>
                <w:rFonts w:ascii="Times New Roman" w:hAnsi="Times New Roman" w:cs="Times New Roman"/>
                <w:sz w:val="27"/>
                <w:szCs w:val="27"/>
              </w:rPr>
            </w:pPr>
          </w:p>
          <w:p w:rsidR="00FF199E" w:rsidRPr="00911A05" w:rsidRDefault="00FF199E" w:rsidP="00D05D02">
            <w:pPr>
              <w:jc w:val="center"/>
              <w:rPr>
                <w:rFonts w:ascii="Times New Roman" w:hAnsi="Times New Roman" w:cs="Times New Roman"/>
                <w:sz w:val="27"/>
                <w:szCs w:val="27"/>
              </w:rPr>
            </w:pPr>
            <w:r w:rsidRPr="00911A05">
              <w:rPr>
                <w:rFonts w:ascii="Times New Roman" w:hAnsi="Times New Roman" w:cs="Times New Roman"/>
                <w:sz w:val="27"/>
                <w:szCs w:val="27"/>
              </w:rPr>
              <w:t>27 января</w:t>
            </w:r>
          </w:p>
        </w:tc>
        <w:tc>
          <w:tcPr>
            <w:tcW w:w="2268" w:type="dxa"/>
          </w:tcPr>
          <w:p w:rsidR="00FF199E" w:rsidRPr="00911A05" w:rsidRDefault="00FF199E" w:rsidP="00D05D02">
            <w:pPr>
              <w:jc w:val="center"/>
              <w:rPr>
                <w:rFonts w:ascii="Times New Roman" w:hAnsi="Times New Roman" w:cs="Times New Roman"/>
                <w:bCs/>
                <w:sz w:val="27"/>
                <w:szCs w:val="27"/>
              </w:rPr>
            </w:pPr>
          </w:p>
          <w:p w:rsidR="00FF199E" w:rsidRPr="00911A05" w:rsidRDefault="00FF199E" w:rsidP="00D05D02">
            <w:pPr>
              <w:jc w:val="center"/>
              <w:rPr>
                <w:rFonts w:ascii="Times New Roman" w:hAnsi="Times New Roman" w:cs="Times New Roman"/>
                <w:bCs/>
                <w:sz w:val="27"/>
                <w:szCs w:val="27"/>
              </w:rPr>
            </w:pPr>
            <w:r w:rsidRPr="00911A05">
              <w:rPr>
                <w:rFonts w:ascii="Times New Roman" w:hAnsi="Times New Roman" w:cs="Times New Roman"/>
                <w:bCs/>
                <w:sz w:val="27"/>
                <w:szCs w:val="27"/>
              </w:rPr>
              <w:t xml:space="preserve">День снятия блокады Ленинграда </w:t>
            </w:r>
          </w:p>
        </w:tc>
        <w:tc>
          <w:tcPr>
            <w:tcW w:w="4933" w:type="dxa"/>
          </w:tcPr>
          <w:p w:rsidR="00FF199E" w:rsidRPr="00911A05" w:rsidRDefault="00FF199E"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-Беседа с презентациями «900 дней блокады», «Дети блокадного Ленинграда», «Дорога жизни».</w:t>
            </w:r>
          </w:p>
          <w:p w:rsidR="00FF199E" w:rsidRPr="00911A05" w:rsidRDefault="00FF199E" w:rsidP="00D05D02">
            <w:pPr>
              <w:shd w:val="clear" w:color="auto" w:fill="FFFFFF"/>
              <w:jc w:val="both"/>
              <w:rPr>
                <w:rFonts w:ascii="Times New Roman" w:hAnsi="Times New Roman" w:cs="Times New Roman"/>
                <w:bCs/>
                <w:sz w:val="27"/>
                <w:szCs w:val="27"/>
              </w:rPr>
            </w:pPr>
            <w:r w:rsidRPr="00911A05">
              <w:rPr>
                <w:rFonts w:ascii="Times New Roman" w:eastAsia="Times New Roman" w:hAnsi="Times New Roman" w:cs="Times New Roman"/>
                <w:bCs/>
                <w:sz w:val="27"/>
                <w:szCs w:val="27"/>
              </w:rPr>
              <w:t>-Знакомство с художественной литературой и музыкальными произведениями по теме</w:t>
            </w:r>
          </w:p>
        </w:tc>
      </w:tr>
      <w:tr w:rsidR="00BE0900" w:rsidRPr="00911A05" w:rsidTr="004F717A">
        <w:tc>
          <w:tcPr>
            <w:tcW w:w="988" w:type="dxa"/>
            <w:vMerge w:val="restart"/>
            <w:textDirection w:val="btLr"/>
          </w:tcPr>
          <w:p w:rsidR="00BE0900" w:rsidRPr="00911A05" w:rsidRDefault="00BE0900" w:rsidP="00D05D02">
            <w:pPr>
              <w:ind w:left="113" w:right="113"/>
              <w:jc w:val="center"/>
              <w:rPr>
                <w:rFonts w:ascii="Times New Roman" w:hAnsi="Times New Roman" w:cs="Times New Roman"/>
                <w:sz w:val="27"/>
                <w:szCs w:val="27"/>
              </w:rPr>
            </w:pPr>
            <w:r w:rsidRPr="00911A05">
              <w:rPr>
                <w:rFonts w:ascii="Times New Roman" w:hAnsi="Times New Roman" w:cs="Times New Roman"/>
                <w:b/>
                <w:bCs/>
                <w:sz w:val="27"/>
                <w:szCs w:val="27"/>
              </w:rPr>
              <w:t>Февраль</w:t>
            </w:r>
          </w:p>
        </w:tc>
        <w:tc>
          <w:tcPr>
            <w:tcW w:w="1417" w:type="dxa"/>
          </w:tcPr>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 xml:space="preserve">21 февраля </w:t>
            </w:r>
          </w:p>
        </w:tc>
        <w:tc>
          <w:tcPr>
            <w:tcW w:w="2268" w:type="dxa"/>
          </w:tcPr>
          <w:p w:rsidR="00BE0900" w:rsidRPr="00911A05" w:rsidRDefault="00BE0900" w:rsidP="00D05D02">
            <w:pPr>
              <w:jc w:val="center"/>
              <w:rPr>
                <w:rFonts w:ascii="Times New Roman" w:hAnsi="Times New Roman" w:cs="Times New Roman"/>
                <w:bCs/>
                <w:sz w:val="27"/>
                <w:szCs w:val="27"/>
              </w:rPr>
            </w:pPr>
            <w:r w:rsidRPr="00911A05">
              <w:rPr>
                <w:rFonts w:ascii="Times New Roman" w:hAnsi="Times New Roman" w:cs="Times New Roman"/>
                <w:bCs/>
                <w:sz w:val="27"/>
                <w:szCs w:val="27"/>
              </w:rPr>
              <w:t>Международный день родного языка. День рождения М.Джалиля</w:t>
            </w:r>
          </w:p>
          <w:p w:rsidR="00BE0900" w:rsidRPr="00911A05" w:rsidRDefault="00BE0900" w:rsidP="00D05D02">
            <w:pPr>
              <w:jc w:val="center"/>
              <w:rPr>
                <w:rFonts w:ascii="Times New Roman" w:hAnsi="Times New Roman" w:cs="Times New Roman"/>
                <w:bCs/>
                <w:sz w:val="27"/>
                <w:szCs w:val="27"/>
              </w:rPr>
            </w:pPr>
          </w:p>
        </w:tc>
        <w:tc>
          <w:tcPr>
            <w:tcW w:w="4933" w:type="dxa"/>
          </w:tcPr>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-Беседа с презентациями «Муса Джалиль»,</w:t>
            </w:r>
            <w:r w:rsidRPr="00911A05">
              <w:rPr>
                <w:rFonts w:ascii="Times New Roman" w:hAnsi="Times New Roman" w:cs="Times New Roman"/>
                <w:bCs/>
                <w:sz w:val="27"/>
                <w:szCs w:val="27"/>
              </w:rPr>
              <w:t xml:space="preserve"> «</w:t>
            </w:r>
            <w:r w:rsidRPr="00911A05">
              <w:rPr>
                <w:rFonts w:ascii="Times New Roman" w:eastAsia="Times New Roman" w:hAnsi="Times New Roman" w:cs="Times New Roman"/>
                <w:bCs/>
                <w:sz w:val="27"/>
                <w:szCs w:val="27"/>
              </w:rPr>
              <w:t>Международный день родного языка»</w:t>
            </w:r>
          </w:p>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-Конкурс чтецов, приуроченный ко Дню рождения М.Джалиля</w:t>
            </w:r>
          </w:p>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-Возложение цветов к памятнику М.Джалиля</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b/>
                <w:bCs/>
                <w:color w:val="FF0000"/>
                <w:sz w:val="27"/>
                <w:szCs w:val="27"/>
              </w:rPr>
            </w:pPr>
          </w:p>
        </w:tc>
        <w:tc>
          <w:tcPr>
            <w:tcW w:w="1417" w:type="dxa"/>
          </w:tcPr>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23 февраля</w:t>
            </w:r>
          </w:p>
          <w:p w:rsidR="00BE0900" w:rsidRPr="00911A05" w:rsidRDefault="00BE0900" w:rsidP="00D05D02">
            <w:pPr>
              <w:jc w:val="center"/>
              <w:rPr>
                <w:rFonts w:ascii="Times New Roman" w:hAnsi="Times New Roman" w:cs="Times New Roman"/>
                <w:sz w:val="27"/>
                <w:szCs w:val="27"/>
              </w:rPr>
            </w:pPr>
          </w:p>
        </w:tc>
        <w:tc>
          <w:tcPr>
            <w:tcW w:w="2268" w:type="dxa"/>
          </w:tcPr>
          <w:p w:rsidR="00BE0900" w:rsidRPr="00911A05" w:rsidRDefault="00BE0900" w:rsidP="00D05D02">
            <w:pPr>
              <w:jc w:val="center"/>
              <w:rPr>
                <w:rFonts w:ascii="Times New Roman" w:hAnsi="Times New Roman" w:cs="Times New Roman"/>
                <w:bCs/>
                <w:sz w:val="27"/>
                <w:szCs w:val="27"/>
              </w:rPr>
            </w:pPr>
            <w:r w:rsidRPr="00911A05">
              <w:rPr>
                <w:rFonts w:ascii="Times New Roman" w:hAnsi="Times New Roman" w:cs="Times New Roman"/>
                <w:bCs/>
                <w:sz w:val="27"/>
                <w:szCs w:val="27"/>
              </w:rPr>
              <w:t>День защитника Отечества</w:t>
            </w: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pacing w:val="-68"/>
                <w:sz w:val="27"/>
                <w:szCs w:val="27"/>
              </w:rPr>
            </w:pPr>
            <w:r w:rsidRPr="00911A05">
              <w:rPr>
                <w:rFonts w:ascii="Times New Roman" w:eastAsia="Times New Roman" w:hAnsi="Times New Roman" w:cs="Times New Roman"/>
                <w:sz w:val="27"/>
                <w:szCs w:val="27"/>
              </w:rPr>
              <w:t>-Рассказ приглашенного воина(из пап) о защитниках Отечества</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hAnsi="Times New Roman" w:cs="Times New Roman"/>
                <w:sz w:val="27"/>
                <w:szCs w:val="27"/>
              </w:rPr>
              <w:t>-Просмотр видеофильма «ЗащитникиОтечества»,</w:t>
            </w:r>
          </w:p>
          <w:p w:rsidR="00BE0900" w:rsidRPr="00911A05" w:rsidRDefault="00BE0900" w:rsidP="00D05D02">
            <w:pPr>
              <w:widowControl w:val="0"/>
              <w:tabs>
                <w:tab w:val="left" w:pos="886"/>
              </w:tabs>
              <w:autoSpaceDE w:val="0"/>
              <w:autoSpaceDN w:val="0"/>
              <w:ind w:right="96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-Пение песен об армии,</w:t>
            </w:r>
          </w:p>
          <w:p w:rsidR="00BE0900" w:rsidRPr="00911A05" w:rsidRDefault="00BE0900" w:rsidP="00D05D02">
            <w:pPr>
              <w:widowControl w:val="0"/>
              <w:tabs>
                <w:tab w:val="left" w:pos="886"/>
              </w:tabs>
              <w:autoSpaceDE w:val="0"/>
              <w:autoSpaceDN w:val="0"/>
              <w:ind w:right="455"/>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-Изготовлениеподарковдляпапидедушек,</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-Военно-спортивная игра «Зарница», п</w:t>
            </w:r>
            <w:r w:rsidR="00067EBD" w:rsidRPr="00911A05">
              <w:rPr>
                <w:rFonts w:ascii="Times New Roman" w:hAnsi="Times New Roman" w:cs="Times New Roman"/>
                <w:sz w:val="27"/>
                <w:szCs w:val="27"/>
              </w:rPr>
              <w:t xml:space="preserve">освященная Дню защитника </w:t>
            </w:r>
            <w:r w:rsidRPr="00911A05">
              <w:rPr>
                <w:rFonts w:ascii="Times New Roman" w:hAnsi="Times New Roman" w:cs="Times New Roman"/>
                <w:sz w:val="27"/>
                <w:szCs w:val="27"/>
              </w:rPr>
              <w:t xml:space="preserve">Отечества </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 Смотр строя и песни, посвященный Дню защитника Отечества</w:t>
            </w:r>
          </w:p>
        </w:tc>
      </w:tr>
      <w:tr w:rsidR="00BE0900" w:rsidRPr="00911A05" w:rsidTr="004F717A">
        <w:trPr>
          <w:cantSplit/>
          <w:trHeight w:val="1134"/>
        </w:trPr>
        <w:tc>
          <w:tcPr>
            <w:tcW w:w="988" w:type="dxa"/>
            <w:vMerge w:val="restart"/>
            <w:textDirection w:val="btLr"/>
          </w:tcPr>
          <w:p w:rsidR="00BE0900" w:rsidRPr="00911A05" w:rsidRDefault="00BE0900" w:rsidP="00D05D02">
            <w:pPr>
              <w:ind w:left="113" w:right="113"/>
              <w:jc w:val="center"/>
              <w:rPr>
                <w:rFonts w:ascii="Times New Roman" w:hAnsi="Times New Roman" w:cs="Times New Roman"/>
                <w:b/>
                <w:bCs/>
                <w:sz w:val="27"/>
                <w:szCs w:val="27"/>
              </w:rPr>
            </w:pPr>
            <w:r w:rsidRPr="00911A05">
              <w:rPr>
                <w:rFonts w:ascii="Times New Roman" w:hAnsi="Times New Roman" w:cs="Times New Roman"/>
                <w:b/>
                <w:bCs/>
                <w:sz w:val="27"/>
                <w:szCs w:val="27"/>
              </w:rPr>
              <w:t>Март</w:t>
            </w:r>
          </w:p>
        </w:tc>
        <w:tc>
          <w:tcPr>
            <w:tcW w:w="1417" w:type="dxa"/>
          </w:tcPr>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8 марта</w:t>
            </w:r>
          </w:p>
          <w:p w:rsidR="00BE0900" w:rsidRPr="00911A05" w:rsidRDefault="00BE0900" w:rsidP="00D05D02">
            <w:pPr>
              <w:jc w:val="center"/>
              <w:rPr>
                <w:rFonts w:ascii="Times New Roman" w:hAnsi="Times New Roman" w:cs="Times New Roman"/>
                <w:sz w:val="27"/>
                <w:szCs w:val="27"/>
              </w:rPr>
            </w:pPr>
          </w:p>
        </w:tc>
        <w:tc>
          <w:tcPr>
            <w:tcW w:w="2268" w:type="dxa"/>
          </w:tcPr>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Международный женский день</w:t>
            </w:r>
          </w:p>
        </w:tc>
        <w:tc>
          <w:tcPr>
            <w:tcW w:w="4933" w:type="dxa"/>
          </w:tcPr>
          <w:p w:rsidR="00BE0900" w:rsidRPr="00911A05" w:rsidRDefault="00BE0900" w:rsidP="00D05D02">
            <w:pPr>
              <w:widowControl w:val="0"/>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-Беседаомамах, о профессиях мам</w:t>
            </w:r>
          </w:p>
          <w:p w:rsidR="00BE0900" w:rsidRPr="00911A05" w:rsidRDefault="00BE0900" w:rsidP="00D05D02">
            <w:pPr>
              <w:widowControl w:val="0"/>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-Составление рассказов на тему «Зачто я люблюсвою маму. Как я помогаю ей»,</w:t>
            </w:r>
          </w:p>
          <w:p w:rsidR="00BE0900" w:rsidRPr="00911A05" w:rsidRDefault="00BE0900" w:rsidP="00D05D02">
            <w:pPr>
              <w:widowControl w:val="0"/>
              <w:autoSpaceDE w:val="0"/>
              <w:autoSpaceDN w:val="0"/>
              <w:ind w:right="359"/>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Пение песен о маме,чтениестихов,</w:t>
            </w:r>
          </w:p>
          <w:p w:rsidR="00BE0900" w:rsidRPr="00911A05" w:rsidRDefault="00BE0900" w:rsidP="00D05D02">
            <w:pPr>
              <w:widowControl w:val="0"/>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Выставка рисунков «Моямама», изготовлениеподарков мамам, бабушкам</w:t>
            </w:r>
          </w:p>
          <w:p w:rsidR="00BE0900" w:rsidRPr="00911A05" w:rsidRDefault="00BE0900" w:rsidP="00D05D02">
            <w:pPr>
              <w:widowControl w:val="0"/>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-Семейныепосиделки «Вместесмамой»,</w:t>
            </w:r>
          </w:p>
          <w:p w:rsidR="00BE0900" w:rsidRPr="00911A05" w:rsidRDefault="00BE0900" w:rsidP="00D05D02">
            <w:pPr>
              <w:widowControl w:val="0"/>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-Утренник, посвящённый8 марта </w:t>
            </w:r>
          </w:p>
        </w:tc>
      </w:tr>
      <w:tr w:rsidR="00BE0900" w:rsidRPr="00911A05" w:rsidTr="004F717A">
        <w:trPr>
          <w:cantSplit/>
          <w:trHeight w:val="416"/>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color w:val="FF0000"/>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27 марта</w:t>
            </w:r>
          </w:p>
          <w:p w:rsidR="00BE0900" w:rsidRPr="00911A05" w:rsidRDefault="00BE0900" w:rsidP="00D05D02">
            <w:pPr>
              <w:jc w:val="center"/>
              <w:rPr>
                <w:rFonts w:ascii="Times New Roman" w:hAnsi="Times New Roman" w:cs="Times New Roman"/>
                <w:color w:val="FF0000"/>
                <w:sz w:val="27"/>
                <w:szCs w:val="27"/>
              </w:rPr>
            </w:pPr>
          </w:p>
        </w:tc>
        <w:tc>
          <w:tcPr>
            <w:tcW w:w="2268" w:type="dxa"/>
          </w:tcPr>
          <w:p w:rsidR="00BE0900" w:rsidRPr="00911A05" w:rsidRDefault="00BE0900" w:rsidP="00D05D02">
            <w:pPr>
              <w:jc w:val="center"/>
              <w:rPr>
                <w:rFonts w:ascii="Times New Roman" w:hAnsi="Times New Roman" w:cs="Times New Roman"/>
                <w:b/>
                <w:color w:val="FF0000"/>
                <w:sz w:val="27"/>
                <w:szCs w:val="27"/>
              </w:rPr>
            </w:pPr>
          </w:p>
          <w:p w:rsidR="00BE0900" w:rsidRPr="00911A05" w:rsidRDefault="00BE0900" w:rsidP="00D05D02">
            <w:pPr>
              <w:jc w:val="center"/>
              <w:rPr>
                <w:rFonts w:ascii="Times New Roman" w:hAnsi="Times New Roman" w:cs="Times New Roman"/>
                <w:bCs/>
                <w:sz w:val="27"/>
                <w:szCs w:val="27"/>
              </w:rPr>
            </w:pPr>
            <w:r w:rsidRPr="00911A05">
              <w:rPr>
                <w:rFonts w:ascii="Times New Roman" w:hAnsi="Times New Roman" w:cs="Times New Roman"/>
                <w:bCs/>
                <w:sz w:val="27"/>
                <w:szCs w:val="27"/>
              </w:rPr>
              <w:t>Неделя встречи с прекрасным</w:t>
            </w:r>
          </w:p>
          <w:p w:rsidR="00BE0900" w:rsidRPr="00911A05" w:rsidRDefault="00BE0900" w:rsidP="00D05D02">
            <w:pPr>
              <w:jc w:val="center"/>
              <w:rPr>
                <w:rFonts w:ascii="Times New Roman" w:hAnsi="Times New Roman" w:cs="Times New Roman"/>
                <w:bCs/>
                <w:sz w:val="27"/>
                <w:szCs w:val="27"/>
              </w:rPr>
            </w:pPr>
            <w:r w:rsidRPr="00911A05">
              <w:rPr>
                <w:rFonts w:ascii="Times New Roman" w:hAnsi="Times New Roman" w:cs="Times New Roman"/>
                <w:bCs/>
                <w:sz w:val="27"/>
                <w:szCs w:val="27"/>
              </w:rPr>
              <w:t>Всемирный день театра</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-Фестиваль театрализованных представлений по произведениям русских писателей.</w:t>
            </w:r>
          </w:p>
          <w:p w:rsidR="00BE0900" w:rsidRPr="00911A05" w:rsidRDefault="00BE0900" w:rsidP="00D05D02">
            <w:pPr>
              <w:shd w:val="clear" w:color="auto" w:fill="FFFFFF"/>
              <w:jc w:val="both"/>
              <w:rPr>
                <w:rFonts w:ascii="Times New Roman" w:hAnsi="Times New Roman" w:cs="Times New Roman"/>
                <w:sz w:val="27"/>
                <w:szCs w:val="27"/>
              </w:rPr>
            </w:pPr>
            <w:r w:rsidRPr="00911A05">
              <w:rPr>
                <w:rFonts w:ascii="Times New Roman" w:eastAsia="Times New Roman" w:hAnsi="Times New Roman" w:cs="Times New Roman"/>
                <w:sz w:val="27"/>
                <w:szCs w:val="27"/>
              </w:rPr>
              <w:t>-</w:t>
            </w:r>
            <w:r w:rsidRPr="00911A05">
              <w:rPr>
                <w:rFonts w:ascii="Times New Roman" w:hAnsi="Times New Roman" w:cs="Times New Roman"/>
                <w:sz w:val="27"/>
                <w:szCs w:val="27"/>
              </w:rPr>
              <w:t>Развлечение, викторина «Путешествие в страну сказок»</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-Театрализация сказок «Что за прелесть эти сказки»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-Представление кукольного театра для младшего дошкольного возраста</w:t>
            </w:r>
          </w:p>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sz w:val="27"/>
                <w:szCs w:val="27"/>
              </w:rPr>
              <w:t>-</w:t>
            </w:r>
            <w:r w:rsidRPr="00911A05">
              <w:rPr>
                <w:rFonts w:ascii="Times New Roman" w:eastAsia="Times New Roman" w:hAnsi="Times New Roman" w:cs="Times New Roman"/>
                <w:bCs/>
                <w:sz w:val="27"/>
                <w:szCs w:val="27"/>
              </w:rPr>
              <w:t>Праздник красивой речи</w:t>
            </w:r>
          </w:p>
        </w:tc>
      </w:tr>
      <w:tr w:rsidR="00BE0900" w:rsidRPr="00911A05" w:rsidTr="004F717A">
        <w:trPr>
          <w:cantSplit/>
          <w:trHeight w:val="699"/>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Последняя неделя</w:t>
            </w:r>
          </w:p>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марта</w:t>
            </w:r>
          </w:p>
        </w:tc>
        <w:tc>
          <w:tcPr>
            <w:tcW w:w="2268" w:type="dxa"/>
          </w:tcPr>
          <w:p w:rsidR="00BE0900" w:rsidRPr="00911A05" w:rsidRDefault="00BE0900" w:rsidP="00D05D02">
            <w:pPr>
              <w:jc w:val="center"/>
              <w:rPr>
                <w:rFonts w:ascii="Times New Roman" w:eastAsia="PMingLiU" w:hAnsi="Times New Roman" w:cs="Times New Roman"/>
                <w:bCs/>
                <w:color w:val="000000"/>
                <w:sz w:val="27"/>
                <w:szCs w:val="27"/>
                <w:shd w:val="clear" w:color="auto" w:fill="FFFFFF"/>
              </w:rPr>
            </w:pPr>
            <w:r w:rsidRPr="00911A05">
              <w:rPr>
                <w:rFonts w:ascii="Times New Roman" w:eastAsia="PMingLiU" w:hAnsi="Times New Roman" w:cs="Times New Roman"/>
                <w:bCs/>
                <w:color w:val="000000"/>
                <w:sz w:val="27"/>
                <w:szCs w:val="27"/>
                <w:shd w:val="clear" w:color="auto" w:fill="FFFFFF"/>
              </w:rPr>
              <w:t>«Масленица» и «Науруз»</w:t>
            </w:r>
          </w:p>
          <w:p w:rsidR="00BE0900" w:rsidRPr="00911A05" w:rsidRDefault="00BE0900" w:rsidP="00D05D02">
            <w:pPr>
              <w:jc w:val="center"/>
              <w:rPr>
                <w:rFonts w:ascii="Times New Roman" w:hAnsi="Times New Roman" w:cs="Times New Roman"/>
                <w:bCs/>
                <w:color w:val="FF0000"/>
                <w:sz w:val="27"/>
                <w:szCs w:val="27"/>
              </w:rPr>
            </w:pP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bCs/>
                <w:sz w:val="27"/>
                <w:szCs w:val="27"/>
              </w:rPr>
              <w:t>-Фольклорные праздники</w:t>
            </w:r>
          </w:p>
        </w:tc>
      </w:tr>
      <w:tr w:rsidR="00BE0900" w:rsidRPr="00911A05" w:rsidTr="004F717A">
        <w:trPr>
          <w:cantSplit/>
          <w:trHeight w:val="699"/>
        </w:trPr>
        <w:tc>
          <w:tcPr>
            <w:tcW w:w="988" w:type="dxa"/>
            <w:vMerge w:val="restart"/>
            <w:textDirection w:val="btLr"/>
          </w:tcPr>
          <w:p w:rsidR="00BE0900" w:rsidRPr="00911A05" w:rsidRDefault="00BE0900" w:rsidP="00D05D02">
            <w:pPr>
              <w:ind w:left="113" w:right="113"/>
              <w:jc w:val="center"/>
              <w:rPr>
                <w:rFonts w:ascii="Times New Roman" w:hAnsi="Times New Roman" w:cs="Times New Roman"/>
                <w:color w:val="FF0000"/>
                <w:sz w:val="27"/>
                <w:szCs w:val="27"/>
              </w:rPr>
            </w:pPr>
            <w:r w:rsidRPr="00911A05">
              <w:rPr>
                <w:rFonts w:ascii="Times New Roman" w:hAnsi="Times New Roman" w:cs="Times New Roman"/>
                <w:b/>
                <w:bCs/>
                <w:sz w:val="27"/>
                <w:szCs w:val="27"/>
              </w:rPr>
              <w:t>Апрель</w:t>
            </w: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hAnsi="Times New Roman" w:cs="Times New Roman"/>
                <w:sz w:val="27"/>
                <w:szCs w:val="27"/>
              </w:rPr>
              <w:t xml:space="preserve">1 апреля </w:t>
            </w:r>
          </w:p>
        </w:tc>
        <w:tc>
          <w:tcPr>
            <w:tcW w:w="2268" w:type="dxa"/>
          </w:tcPr>
          <w:p w:rsidR="00BE0900" w:rsidRPr="00911A05" w:rsidRDefault="00BE0900" w:rsidP="00D05D02">
            <w:pPr>
              <w:jc w:val="center"/>
              <w:rPr>
                <w:rFonts w:ascii="Times New Roman" w:eastAsia="PMingLiU" w:hAnsi="Times New Roman" w:cs="Times New Roman"/>
                <w:bCs/>
                <w:color w:val="000000"/>
                <w:sz w:val="27"/>
                <w:szCs w:val="27"/>
                <w:shd w:val="clear" w:color="auto" w:fill="FFFFFF"/>
              </w:rPr>
            </w:pPr>
            <w:r w:rsidRPr="00911A05">
              <w:rPr>
                <w:rFonts w:ascii="Times New Roman" w:hAnsi="Times New Roman" w:cs="Times New Roman"/>
                <w:sz w:val="27"/>
                <w:szCs w:val="27"/>
              </w:rPr>
              <w:t>День птиц</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-Беседа с презентациями «Птицы нашего Края»</w:t>
            </w:r>
          </w:p>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-Подвижные игры по теме</w:t>
            </w:r>
          </w:p>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-Изготовление поделок птиц в разных техниках (оригами, аппликация, квиллинг, бисероплетение)</w:t>
            </w:r>
          </w:p>
        </w:tc>
      </w:tr>
      <w:tr w:rsidR="00BE0900" w:rsidRPr="00911A05" w:rsidTr="004F717A">
        <w:trPr>
          <w:cantSplit/>
          <w:trHeight w:val="402"/>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hAnsi="Times New Roman" w:cs="Times New Roman"/>
                <w:sz w:val="27"/>
                <w:szCs w:val="27"/>
              </w:rPr>
              <w:t xml:space="preserve">1 апреля </w:t>
            </w:r>
          </w:p>
        </w:tc>
        <w:tc>
          <w:tcPr>
            <w:tcW w:w="2268" w:type="dxa"/>
          </w:tcPr>
          <w:p w:rsidR="00BE0900" w:rsidRPr="00911A05" w:rsidRDefault="00BE0900" w:rsidP="00D05D02">
            <w:pPr>
              <w:jc w:val="center"/>
              <w:rPr>
                <w:rFonts w:ascii="Times New Roman" w:eastAsia="PMingLiU" w:hAnsi="Times New Roman" w:cs="Times New Roman"/>
                <w:bCs/>
                <w:color w:val="000000"/>
                <w:sz w:val="27"/>
                <w:szCs w:val="27"/>
                <w:shd w:val="clear" w:color="auto" w:fill="FFFFFF"/>
              </w:rPr>
            </w:pPr>
            <w:r w:rsidRPr="00911A05">
              <w:rPr>
                <w:rFonts w:ascii="Times New Roman" w:hAnsi="Times New Roman" w:cs="Times New Roman"/>
                <w:sz w:val="27"/>
                <w:szCs w:val="27"/>
              </w:rPr>
              <w:t>День смеха</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-Развлечение «У Клепы в гостях»</w:t>
            </w:r>
          </w:p>
        </w:tc>
      </w:tr>
      <w:tr w:rsidR="00BE0900" w:rsidRPr="00911A05" w:rsidTr="004F717A">
        <w:trPr>
          <w:cantSplit/>
          <w:trHeight w:val="699"/>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hAnsi="Times New Roman" w:cs="Times New Roman"/>
                <w:sz w:val="27"/>
                <w:szCs w:val="27"/>
              </w:rPr>
              <w:t xml:space="preserve">2 апреля </w:t>
            </w:r>
          </w:p>
        </w:tc>
        <w:tc>
          <w:tcPr>
            <w:tcW w:w="2268" w:type="dxa"/>
          </w:tcPr>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Неделя этики</w:t>
            </w:r>
          </w:p>
          <w:p w:rsidR="00BE0900" w:rsidRPr="00911A05" w:rsidRDefault="00BE0900" w:rsidP="00D05D02">
            <w:pPr>
              <w:jc w:val="center"/>
              <w:rPr>
                <w:rFonts w:ascii="Times New Roman" w:eastAsia="PMingLiU" w:hAnsi="Times New Roman" w:cs="Times New Roman"/>
                <w:bCs/>
                <w:color w:val="000000"/>
                <w:sz w:val="27"/>
                <w:szCs w:val="27"/>
                <w:shd w:val="clear" w:color="auto" w:fill="FFFFFF"/>
              </w:rPr>
            </w:pPr>
            <w:r w:rsidRPr="00911A05">
              <w:rPr>
                <w:rFonts w:ascii="Times New Roman" w:hAnsi="Times New Roman" w:cs="Times New Roman"/>
                <w:sz w:val="27"/>
                <w:szCs w:val="27"/>
              </w:rPr>
              <w:t>Международный день книги</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-Беседа с презентациями «Книга- источник знаний»</w:t>
            </w:r>
          </w:p>
          <w:p w:rsidR="00BE0900" w:rsidRPr="00911A05" w:rsidRDefault="00BE0900" w:rsidP="00D05D02">
            <w:pPr>
              <w:shd w:val="clear" w:color="auto" w:fill="FFFFFF"/>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-Посещение библиотеки № 7</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b/>
                <w:bCs/>
                <w:sz w:val="27"/>
                <w:szCs w:val="27"/>
              </w:rPr>
            </w:pPr>
          </w:p>
        </w:tc>
        <w:tc>
          <w:tcPr>
            <w:tcW w:w="1417" w:type="dxa"/>
          </w:tcPr>
          <w:p w:rsidR="00BE0900" w:rsidRPr="00911A05" w:rsidRDefault="00BE0900" w:rsidP="00D05D02">
            <w:pPr>
              <w:widowControl w:val="0"/>
              <w:autoSpaceDE w:val="0"/>
              <w:autoSpaceDN w:val="0"/>
              <w:ind w:right="248"/>
              <w:rPr>
                <w:rFonts w:ascii="Times New Roman" w:eastAsia="Times New Roman" w:hAnsi="Times New Roman" w:cs="Times New Roman"/>
                <w:sz w:val="27"/>
                <w:szCs w:val="27"/>
              </w:rPr>
            </w:pPr>
          </w:p>
          <w:p w:rsidR="00BE0900" w:rsidRPr="00911A05" w:rsidRDefault="00BE0900" w:rsidP="00D05D02">
            <w:pPr>
              <w:widowControl w:val="0"/>
              <w:autoSpaceDE w:val="0"/>
              <w:autoSpaceDN w:val="0"/>
              <w:ind w:left="1" w:right="248"/>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12апреля</w:t>
            </w:r>
          </w:p>
          <w:p w:rsidR="00BE0900" w:rsidRPr="00911A05" w:rsidRDefault="00BE0900" w:rsidP="00D05D02">
            <w:pPr>
              <w:widowControl w:val="0"/>
              <w:autoSpaceDE w:val="0"/>
              <w:autoSpaceDN w:val="0"/>
              <w:ind w:left="921"/>
              <w:jc w:val="center"/>
              <w:rPr>
                <w:rFonts w:ascii="Times New Roman" w:eastAsia="Times New Roman" w:hAnsi="Times New Roman" w:cs="Times New Roman"/>
                <w:sz w:val="27"/>
                <w:szCs w:val="27"/>
              </w:rPr>
            </w:pPr>
          </w:p>
        </w:tc>
        <w:tc>
          <w:tcPr>
            <w:tcW w:w="2268" w:type="dxa"/>
          </w:tcPr>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Денькосмонавтики,деньзапускаСССРпервогоискусственногоспутникаЗемли</w:t>
            </w: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-Цикл бесед.</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-Организация выставки по теме</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-Просмотр познавательных мультфильмов (о космосе, космических явлениях)</w:t>
            </w:r>
          </w:p>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-Спортивный праздник, посвященный Дню космонавтики</w:t>
            </w:r>
          </w:p>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-Досуг «Космонавты»</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22апреля</w:t>
            </w:r>
          </w:p>
        </w:tc>
        <w:tc>
          <w:tcPr>
            <w:tcW w:w="2268"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Неделя здоровья</w:t>
            </w: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Всемирный</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день</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Земли</w:t>
            </w: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-Беседы с детьми об экологических</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проблемах на Земле, о ЗОЖ</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-Мероприятие «Сбор батареек, макулатуры»</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Благотворительная акция «Сдай батарейку и спаси ежика»</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-Акция «Цветочек на подоконнике» (озеленение прогулочных участков)</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Конференция «Мои первые исследования» (защита детских проектов)</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hAnsi="Times New Roman" w:cs="Times New Roman"/>
                <w:sz w:val="27"/>
                <w:szCs w:val="27"/>
              </w:rPr>
              <w:t>-Творческая мастерская «Съел конфетку не сори – фантик в дело примени»</w:t>
            </w:r>
          </w:p>
        </w:tc>
      </w:tr>
      <w:tr w:rsidR="00BE0900" w:rsidRPr="00911A05" w:rsidTr="004F717A">
        <w:trPr>
          <w:cantSplit/>
          <w:trHeight w:val="95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 xml:space="preserve">26 апреля </w:t>
            </w:r>
          </w:p>
        </w:tc>
        <w:tc>
          <w:tcPr>
            <w:tcW w:w="2268" w:type="dxa"/>
          </w:tcPr>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День рождения Г.Тукая</w:t>
            </w: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-Тематическое мероприятие «Наш Тукай»</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-Конкурс стихов и викторина по произведениям Г.Тукая</w:t>
            </w:r>
          </w:p>
          <w:p w:rsidR="00BE0900" w:rsidRPr="00911A05" w:rsidRDefault="00A04641" w:rsidP="00D05D02">
            <w:pPr>
              <w:jc w:val="both"/>
              <w:rPr>
                <w:rFonts w:ascii="Times New Roman" w:eastAsia="Times New Roman" w:hAnsi="Times New Roman" w:cs="Times New Roman"/>
                <w:sz w:val="27"/>
                <w:szCs w:val="27"/>
              </w:rPr>
            </w:pPr>
            <w:r>
              <w:rPr>
                <w:rFonts w:ascii="Times New Roman" w:eastAsia="Times New Roman" w:hAnsi="Times New Roman" w:cs="Times New Roman"/>
                <w:noProof/>
                <w:sz w:val="27"/>
                <w:szCs w:val="27"/>
              </w:rPr>
              <w:pict>
                <v:rect id="_x0000_s1066" style="position:absolute;left:0;text-align:left;margin-left:227.45pt;margin-top:129.55pt;width:26.05pt;height:17.55pt;z-index:251673600" strokecolor="white [3212]"/>
              </w:pict>
            </w:r>
            <w:r w:rsidR="00BE0900" w:rsidRPr="00911A05">
              <w:rPr>
                <w:rFonts w:ascii="Times New Roman" w:eastAsia="Times New Roman" w:hAnsi="Times New Roman" w:cs="Times New Roman"/>
                <w:sz w:val="27"/>
                <w:szCs w:val="27"/>
              </w:rPr>
              <w:t>-Выставка рисунков детей</w:t>
            </w:r>
          </w:p>
        </w:tc>
      </w:tr>
      <w:tr w:rsidR="00BE0900" w:rsidRPr="00911A05" w:rsidTr="004F717A">
        <w:trPr>
          <w:cantSplit/>
          <w:trHeight w:val="1266"/>
        </w:trPr>
        <w:tc>
          <w:tcPr>
            <w:tcW w:w="988" w:type="dxa"/>
            <w:vMerge w:val="restart"/>
            <w:textDirection w:val="btLr"/>
          </w:tcPr>
          <w:p w:rsidR="00BE0900" w:rsidRPr="00911A05" w:rsidRDefault="00BE0900" w:rsidP="00D05D02">
            <w:pPr>
              <w:ind w:left="113" w:right="113"/>
              <w:jc w:val="center"/>
              <w:rPr>
                <w:rFonts w:ascii="Times New Roman" w:hAnsi="Times New Roman" w:cs="Times New Roman"/>
                <w:b/>
                <w:bCs/>
                <w:color w:val="FF0000"/>
                <w:sz w:val="27"/>
                <w:szCs w:val="27"/>
              </w:rPr>
            </w:pPr>
            <w:r w:rsidRPr="00911A05">
              <w:rPr>
                <w:rFonts w:ascii="Times New Roman" w:hAnsi="Times New Roman" w:cs="Times New Roman"/>
                <w:b/>
                <w:bCs/>
                <w:sz w:val="27"/>
                <w:szCs w:val="27"/>
              </w:rPr>
              <w:t>Май</w:t>
            </w:r>
          </w:p>
        </w:tc>
        <w:tc>
          <w:tcPr>
            <w:tcW w:w="1417" w:type="dxa"/>
          </w:tcPr>
          <w:p w:rsidR="00BE0900" w:rsidRPr="00911A05" w:rsidRDefault="00BE0900" w:rsidP="00D05D02">
            <w:pPr>
              <w:rPr>
                <w:rFonts w:ascii="Times New Roman" w:hAnsi="Times New Roman" w:cs="Times New Roman"/>
                <w:color w:val="FF0000"/>
                <w:sz w:val="27"/>
                <w:szCs w:val="27"/>
              </w:rPr>
            </w:pPr>
          </w:p>
          <w:p w:rsidR="00BE0900" w:rsidRPr="00911A05" w:rsidRDefault="00BE0900" w:rsidP="00D05D02">
            <w:pPr>
              <w:jc w:val="center"/>
              <w:rPr>
                <w:rFonts w:ascii="Times New Roman" w:hAnsi="Times New Roman" w:cs="Times New Roman"/>
                <w:color w:val="FF0000"/>
                <w:sz w:val="27"/>
                <w:szCs w:val="27"/>
              </w:rPr>
            </w:pPr>
            <w:r w:rsidRPr="00911A05">
              <w:rPr>
                <w:rFonts w:ascii="Times New Roman" w:hAnsi="Times New Roman" w:cs="Times New Roman"/>
                <w:sz w:val="27"/>
                <w:szCs w:val="27"/>
              </w:rPr>
              <w:t>1 мая</w:t>
            </w:r>
          </w:p>
        </w:tc>
        <w:tc>
          <w:tcPr>
            <w:tcW w:w="2268" w:type="dxa"/>
          </w:tcPr>
          <w:p w:rsidR="00BE0900" w:rsidRPr="00911A05" w:rsidRDefault="00BE0900" w:rsidP="00D05D02">
            <w:pPr>
              <w:widowControl w:val="0"/>
              <w:autoSpaceDE w:val="0"/>
              <w:autoSpaceDN w:val="0"/>
              <w:rPr>
                <w:rFonts w:ascii="Times New Roman" w:eastAsia="Times New Roman" w:hAnsi="Times New Roman" w:cs="Times New Roman"/>
                <w:b/>
                <w:sz w:val="27"/>
                <w:szCs w:val="27"/>
              </w:rPr>
            </w:pPr>
          </w:p>
          <w:p w:rsidR="00BE0900" w:rsidRPr="00911A05" w:rsidRDefault="00BE0900" w:rsidP="00D05D02">
            <w:pPr>
              <w:widowControl w:val="0"/>
              <w:autoSpaceDE w:val="0"/>
              <w:autoSpaceDN w:val="0"/>
              <w:ind w:left="-120"/>
              <w:jc w:val="center"/>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Праздник</w:t>
            </w:r>
          </w:p>
          <w:p w:rsidR="00BE0900" w:rsidRPr="00911A05" w:rsidRDefault="00BE0900" w:rsidP="00D05D02">
            <w:pPr>
              <w:widowControl w:val="0"/>
              <w:autoSpaceDE w:val="0"/>
              <w:autoSpaceDN w:val="0"/>
              <w:ind w:left="-120"/>
              <w:jc w:val="center"/>
              <w:rPr>
                <w:rFonts w:ascii="Times New Roman" w:eastAsia="Times New Roman" w:hAnsi="Times New Roman" w:cs="Times New Roman"/>
                <w:b/>
                <w:color w:val="FF0000"/>
                <w:sz w:val="27"/>
                <w:szCs w:val="27"/>
              </w:rPr>
            </w:pPr>
            <w:r w:rsidRPr="00911A05">
              <w:rPr>
                <w:rFonts w:ascii="Times New Roman" w:eastAsia="Times New Roman" w:hAnsi="Times New Roman" w:cs="Times New Roman"/>
                <w:bCs/>
                <w:sz w:val="27"/>
                <w:szCs w:val="27"/>
              </w:rPr>
              <w:t>Весны и Труда</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-Экскурсии и целевые     прогулки по городу.</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-Знакомство с пословицами и поговорками о труде</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-Волонтерское движение «Дошколята-эколята» (уборка территории)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-Беседы, рассматривание картин и иллюстраций, рисование.</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-Выставка детских работ.</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-Слушание и исполнение песен, художественных произведений о весне и труде</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9мая</w:t>
            </w:r>
          </w:p>
        </w:tc>
        <w:tc>
          <w:tcPr>
            <w:tcW w:w="2268" w:type="dxa"/>
          </w:tcPr>
          <w:p w:rsidR="00BE0900" w:rsidRPr="00911A05" w:rsidRDefault="00BE0900" w:rsidP="00D05D02">
            <w:pPr>
              <w:widowControl w:val="0"/>
              <w:autoSpaceDE w:val="0"/>
              <w:autoSpaceDN w:val="0"/>
              <w:rPr>
                <w:rFonts w:ascii="Times New Roman" w:eastAsia="Times New Roman" w:hAnsi="Times New Roman" w:cs="Times New Roman"/>
                <w:sz w:val="27"/>
                <w:szCs w:val="27"/>
              </w:rPr>
            </w:pPr>
          </w:p>
          <w:p w:rsidR="00BE0900" w:rsidRPr="00911A05" w:rsidRDefault="00BE0900" w:rsidP="00D05D02">
            <w:pPr>
              <w:widowControl w:val="0"/>
              <w:autoSpaceDE w:val="0"/>
              <w:autoSpaceDN w:val="0"/>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День</w:t>
            </w:r>
          </w:p>
          <w:p w:rsidR="00BE0900" w:rsidRPr="00911A05" w:rsidRDefault="00BE0900" w:rsidP="00D05D02">
            <w:pPr>
              <w:widowControl w:val="0"/>
              <w:autoSpaceDE w:val="0"/>
              <w:autoSpaceDN w:val="0"/>
              <w:jc w:val="center"/>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Победы</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-Цикл бесед «Детям о ВОВ»</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shd w:val="clear" w:color="auto" w:fill="FFFFFF"/>
              </w:rPr>
              <w:t>-Выставка детских рисунков «День Победы».</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shd w:val="clear" w:color="auto" w:fill="FFFFFF"/>
              </w:rPr>
              <w:t>-Создание музейной экспозиции в группах </w:t>
            </w:r>
            <w:r w:rsidRPr="00911A05">
              <w:rPr>
                <w:rFonts w:ascii="Times New Roman" w:eastAsia="Times New Roman" w:hAnsi="Times New Roman" w:cs="Times New Roman"/>
                <w:sz w:val="27"/>
                <w:szCs w:val="27"/>
              </w:rPr>
              <w:t>«Защитники Отечества»</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-Акция «Бессмертный полк», «Георгиевская ленточка»</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-Акция «Окна Победы»</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-Акция памяти «Возложение цветов к Вечному огню»</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sz w:val="27"/>
                <w:szCs w:val="27"/>
              </w:rPr>
            </w:pPr>
            <w:r w:rsidRPr="00911A05">
              <w:rPr>
                <w:rFonts w:ascii="Times New Roman" w:eastAsia="PMingLiU" w:hAnsi="Times New Roman" w:cs="Times New Roman"/>
                <w:bCs/>
                <w:sz w:val="27"/>
                <w:szCs w:val="27"/>
              </w:rPr>
              <w:t>15 мая</w:t>
            </w:r>
          </w:p>
        </w:tc>
        <w:tc>
          <w:tcPr>
            <w:tcW w:w="2268" w:type="dxa"/>
          </w:tcPr>
          <w:p w:rsidR="00BE0900" w:rsidRPr="00911A05" w:rsidRDefault="00BE0900" w:rsidP="00D05D02">
            <w:pPr>
              <w:widowControl w:val="0"/>
              <w:autoSpaceDE w:val="0"/>
              <w:autoSpaceDN w:val="0"/>
              <w:jc w:val="center"/>
              <w:rPr>
                <w:rFonts w:ascii="Times New Roman" w:eastAsia="Times New Roman" w:hAnsi="Times New Roman" w:cs="Times New Roman"/>
                <w:bCs/>
                <w:sz w:val="27"/>
                <w:szCs w:val="27"/>
              </w:rPr>
            </w:pPr>
            <w:r w:rsidRPr="00911A05">
              <w:rPr>
                <w:rFonts w:ascii="Times New Roman" w:eastAsia="PMingLiU" w:hAnsi="Times New Roman" w:cs="Times New Roman"/>
                <w:bCs/>
                <w:sz w:val="27"/>
                <w:szCs w:val="27"/>
              </w:rPr>
              <w:t>День семьи</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-Цикл бесед «Моя семья - мой дом родной»</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-Выставка детских рисунков «Мама, папа, я – дружная семья»</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-Акция «Полезные дела»</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-Спортивное развлечение «Быстрее, выше, дальше»</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24 мая</w:t>
            </w:r>
          </w:p>
        </w:tc>
        <w:tc>
          <w:tcPr>
            <w:tcW w:w="2268" w:type="dxa"/>
          </w:tcPr>
          <w:p w:rsidR="00BE0900" w:rsidRPr="00911A05" w:rsidRDefault="00BE0900" w:rsidP="00D05D02">
            <w:pPr>
              <w:widowControl w:val="0"/>
              <w:autoSpaceDE w:val="0"/>
              <w:autoSpaceDN w:val="0"/>
              <w:jc w:val="center"/>
              <w:rPr>
                <w:rFonts w:ascii="Times New Roman" w:eastAsia="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День</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славянской письменности и культуры.</w:t>
            </w:r>
          </w:p>
          <w:p w:rsidR="00BE0900" w:rsidRPr="00911A05" w:rsidRDefault="00BE0900" w:rsidP="00D05D02">
            <w:pPr>
              <w:jc w:val="center"/>
              <w:rPr>
                <w:rFonts w:ascii="Times New Roman" w:hAnsi="Times New Roman" w:cs="Times New Roman"/>
                <w:sz w:val="27"/>
                <w:szCs w:val="27"/>
              </w:rPr>
            </w:pPr>
          </w:p>
        </w:tc>
        <w:tc>
          <w:tcPr>
            <w:tcW w:w="4933" w:type="dxa"/>
          </w:tcPr>
          <w:p w:rsidR="00BE0900" w:rsidRPr="00911A05" w:rsidRDefault="00BE0900" w:rsidP="00D05D02">
            <w:pPr>
              <w:adjustRightInd w:val="0"/>
              <w:jc w:val="both"/>
              <w:rPr>
                <w:rFonts w:ascii="Times New Roman" w:hAnsi="Times New Roman" w:cs="Times New Roman"/>
                <w:sz w:val="27"/>
                <w:szCs w:val="27"/>
              </w:rPr>
            </w:pPr>
            <w:r w:rsidRPr="00911A05">
              <w:rPr>
                <w:rFonts w:ascii="Times New Roman" w:hAnsi="Times New Roman" w:cs="Times New Roman"/>
                <w:sz w:val="27"/>
                <w:szCs w:val="27"/>
              </w:rPr>
              <w:t>-Беседа «Что значит быть грамотным?!»</w:t>
            </w:r>
          </w:p>
          <w:p w:rsidR="00BE0900" w:rsidRPr="00911A05" w:rsidRDefault="00BE0900" w:rsidP="00D05D02">
            <w:pPr>
              <w:adjustRightInd w:val="0"/>
              <w:jc w:val="both"/>
              <w:rPr>
                <w:rFonts w:ascii="Times New Roman" w:hAnsi="Times New Roman" w:cs="Times New Roman"/>
                <w:sz w:val="27"/>
                <w:szCs w:val="27"/>
              </w:rPr>
            </w:pPr>
            <w:r w:rsidRPr="00911A05">
              <w:rPr>
                <w:rFonts w:ascii="Times New Roman" w:hAnsi="Times New Roman" w:cs="Times New Roman"/>
                <w:sz w:val="27"/>
                <w:szCs w:val="27"/>
              </w:rPr>
              <w:t>(уметь читать, писать; обладать знаниями, необходимыми для жизни, будущей профессии).</w:t>
            </w:r>
          </w:p>
          <w:p w:rsidR="00BE0900" w:rsidRPr="00911A05" w:rsidRDefault="00BE0900" w:rsidP="00D05D02">
            <w:pPr>
              <w:adjustRightInd w:val="0"/>
              <w:jc w:val="both"/>
              <w:rPr>
                <w:rFonts w:ascii="Times New Roman" w:hAnsi="Times New Roman" w:cs="Times New Roman"/>
                <w:sz w:val="27"/>
                <w:szCs w:val="27"/>
              </w:rPr>
            </w:pPr>
            <w:r w:rsidRPr="00911A05">
              <w:rPr>
                <w:rFonts w:ascii="Times New Roman" w:hAnsi="Times New Roman" w:cs="Times New Roman"/>
                <w:sz w:val="27"/>
                <w:szCs w:val="27"/>
              </w:rPr>
              <w:t>-Обсуждение и разучивание пословиц, поговорок</w:t>
            </w:r>
          </w:p>
          <w:p w:rsidR="00BE0900" w:rsidRPr="00911A05" w:rsidRDefault="00A04641" w:rsidP="00D05D02">
            <w:pPr>
              <w:tabs>
                <w:tab w:val="left" w:pos="3916"/>
              </w:tabs>
              <w:jc w:val="both"/>
              <w:rPr>
                <w:rFonts w:ascii="Times New Roman" w:hAnsi="Times New Roman" w:cs="Times New Roman"/>
                <w:sz w:val="27"/>
                <w:szCs w:val="27"/>
              </w:rPr>
            </w:pPr>
            <w:r>
              <w:rPr>
                <w:rFonts w:ascii="Times New Roman" w:hAnsi="Times New Roman" w:cs="Times New Roman"/>
                <w:noProof/>
                <w:sz w:val="27"/>
                <w:szCs w:val="27"/>
              </w:rPr>
              <w:pict>
                <v:rect id="_x0000_s1067" style="position:absolute;left:0;text-align:left;margin-left:229.15pt;margin-top:149.45pt;width:26.05pt;height:17.55pt;z-index:251674624" strokecolor="white [3212]"/>
              </w:pict>
            </w:r>
            <w:r w:rsidR="00BE0900" w:rsidRPr="00911A05">
              <w:rPr>
                <w:rFonts w:ascii="Times New Roman" w:hAnsi="Times New Roman" w:cs="Times New Roman"/>
                <w:sz w:val="27"/>
                <w:szCs w:val="27"/>
              </w:rPr>
              <w:t>-Игра-путешествие «Путешествие в страну грамотейки</w:t>
            </w:r>
          </w:p>
        </w:tc>
      </w:tr>
      <w:tr w:rsidR="00BE0900" w:rsidRPr="00911A05" w:rsidTr="004F717A">
        <w:trPr>
          <w:cantSplit/>
          <w:trHeight w:val="1134"/>
        </w:trPr>
        <w:tc>
          <w:tcPr>
            <w:tcW w:w="988" w:type="dxa"/>
            <w:vMerge w:val="restart"/>
            <w:textDirection w:val="btLr"/>
          </w:tcPr>
          <w:p w:rsidR="00BE0900" w:rsidRPr="00911A05" w:rsidRDefault="00BE0900" w:rsidP="00D05D02">
            <w:pPr>
              <w:ind w:left="113" w:right="113"/>
              <w:rPr>
                <w:rFonts w:ascii="Times New Roman" w:hAnsi="Times New Roman" w:cs="Times New Roman"/>
                <w:b/>
                <w:bCs/>
                <w:color w:val="FF0000"/>
                <w:sz w:val="27"/>
                <w:szCs w:val="27"/>
              </w:rPr>
            </w:pPr>
            <w:r w:rsidRPr="00911A05">
              <w:rPr>
                <w:rFonts w:ascii="Times New Roman" w:hAnsi="Times New Roman" w:cs="Times New Roman"/>
                <w:b/>
                <w:bCs/>
                <w:sz w:val="27"/>
                <w:szCs w:val="27"/>
              </w:rPr>
              <w:lastRenderedPageBreak/>
              <w:t xml:space="preserve">                                                                     Июнь </w:t>
            </w:r>
          </w:p>
        </w:tc>
        <w:tc>
          <w:tcPr>
            <w:tcW w:w="1417"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1 июня</w:t>
            </w:r>
          </w:p>
        </w:tc>
        <w:tc>
          <w:tcPr>
            <w:tcW w:w="2268"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Международный день</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защиты детей.</w:t>
            </w:r>
          </w:p>
          <w:p w:rsidR="00BE0900" w:rsidRPr="00911A05" w:rsidRDefault="00BE0900" w:rsidP="00D05D02">
            <w:pPr>
              <w:jc w:val="center"/>
              <w:rPr>
                <w:rFonts w:ascii="Times New Roman" w:hAnsi="Times New Roman" w:cs="Times New Roman"/>
                <w:sz w:val="27"/>
                <w:szCs w:val="27"/>
              </w:rPr>
            </w:pP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-Беседы о правах детей, «Дружат дети на планете»;</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-Составление фотоальбома группы «Наши дружные ребята»,</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-Музыкально-спортивное мероприятие «Дети должны дружить»</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Рисунки на асфальте «Солнечное лето для детей планеты»</w:t>
            </w:r>
          </w:p>
          <w:p w:rsidR="00BE0900" w:rsidRPr="00911A05" w:rsidRDefault="00BE0900" w:rsidP="00D05D02">
            <w:pPr>
              <w:jc w:val="both"/>
              <w:rPr>
                <w:rFonts w:ascii="Times New Roman" w:eastAsia="Times New Roman" w:hAnsi="Times New Roman" w:cs="Times New Roman"/>
                <w:color w:val="FF0000"/>
                <w:sz w:val="27"/>
                <w:szCs w:val="27"/>
              </w:rPr>
            </w:pPr>
            <w:r w:rsidRPr="00911A05">
              <w:rPr>
                <w:rFonts w:ascii="Times New Roman" w:eastAsia="Times New Roman" w:hAnsi="Times New Roman" w:cs="Times New Roman"/>
                <w:sz w:val="27"/>
                <w:szCs w:val="27"/>
              </w:rPr>
              <w:t>- Цикл бесед о ПДД.  Экскурсия в автогородок города Нижнекамска.</w:t>
            </w:r>
          </w:p>
        </w:tc>
      </w:tr>
      <w:tr w:rsidR="00BE0900" w:rsidRPr="00911A05" w:rsidTr="004F717A">
        <w:trPr>
          <w:cantSplit/>
          <w:trHeight w:val="2020"/>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6 июня</w:t>
            </w:r>
          </w:p>
        </w:tc>
        <w:tc>
          <w:tcPr>
            <w:tcW w:w="2268" w:type="dxa"/>
          </w:tcPr>
          <w:p w:rsidR="00BE0900" w:rsidRPr="00911A05" w:rsidRDefault="00BE0900" w:rsidP="00D05D02">
            <w:pPr>
              <w:jc w:val="both"/>
              <w:rPr>
                <w:rFonts w:ascii="Times New Roman" w:hAnsi="Times New Roman" w:cs="Times New Roman"/>
                <w:sz w:val="27"/>
                <w:szCs w:val="27"/>
              </w:rPr>
            </w:pPr>
            <w:r w:rsidRPr="00911A05">
              <w:rPr>
                <w:rFonts w:ascii="Times New Roman" w:eastAsia="PMingLiU" w:hAnsi="Times New Roman" w:cs="Times New Roman"/>
                <w:sz w:val="27"/>
                <w:szCs w:val="27"/>
                <w:shd w:val="clear" w:color="auto" w:fill="FFFFFF"/>
              </w:rPr>
              <w:t>День русского языка</w:t>
            </w:r>
            <w:r w:rsidRPr="00911A05">
              <w:rPr>
                <w:rFonts w:ascii="Times New Roman" w:hAnsi="Times New Roman" w:cs="Times New Roman"/>
                <w:sz w:val="27"/>
                <w:szCs w:val="27"/>
              </w:rPr>
              <w:t>. День рождения великого русского поэта А.С. Пушкина (1799-1837).</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-Час произведений А.С. Пушкина (посещение библиотеки)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-Беседы с презентациями о А.С. Пушкине, о его творчестве</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-Выставка детских рисунков «Любимые герои сказок и стихов А.С. Пушкина»</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-Конкурс чтецов «Путешествие по страничкам произведений А.С. Пушкина»</w:t>
            </w:r>
          </w:p>
          <w:p w:rsidR="00BE0900" w:rsidRPr="00911A05" w:rsidRDefault="00BE0900" w:rsidP="00D05D02">
            <w:pPr>
              <w:jc w:val="center"/>
              <w:rPr>
                <w:rFonts w:ascii="Times New Roman" w:hAnsi="Times New Roman" w:cs="Times New Roman"/>
                <w:color w:val="FF0000"/>
                <w:sz w:val="27"/>
                <w:szCs w:val="27"/>
              </w:rPr>
            </w:pP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9 июня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Праздник воды</w:t>
            </w: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-Наблюдения и эксперимент на Эко тропе с «Разные состояния воды-лед, вода, пар»</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-Беседа с показом видеопрезентации «Круговорот воды в природе»</w:t>
            </w:r>
          </w:p>
          <w:p w:rsidR="00BE0900" w:rsidRPr="00911A05" w:rsidRDefault="00BE0900" w:rsidP="00D05D02">
            <w:pPr>
              <w:shd w:val="clear" w:color="auto" w:fill="FFFFFF"/>
              <w:rPr>
                <w:rFonts w:ascii="Times New Roman" w:eastAsia="Times New Roman" w:hAnsi="Times New Roman" w:cs="Times New Roman"/>
                <w:color w:val="FF0000"/>
                <w:sz w:val="27"/>
                <w:szCs w:val="27"/>
              </w:rPr>
            </w:pPr>
            <w:r w:rsidRPr="00911A05">
              <w:rPr>
                <w:rFonts w:ascii="Times New Roman" w:eastAsia="Times New Roman" w:hAnsi="Times New Roman" w:cs="Times New Roman"/>
                <w:sz w:val="27"/>
                <w:szCs w:val="27"/>
              </w:rPr>
              <w:t>-Опыты с водой</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10 июня</w:t>
            </w:r>
          </w:p>
        </w:tc>
        <w:tc>
          <w:tcPr>
            <w:tcW w:w="2268"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Сабантуй</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-Беседы с презентацией «Сабантуй- праздник плуга»</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Татарский национальный праздник «Сабантуй» с шуточными конкурсами и спортивными состязаниями: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-Сбор по группам подарков для участников соревнований</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-Игра «Разбей горшок»</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-Командная игра «Перенеси яйцо в ложке»</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Соревнование «Перепрыгни ручеек»</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-Соревнование «Перетяни канат»</w:t>
            </w:r>
          </w:p>
          <w:p w:rsidR="00BE0900" w:rsidRPr="00911A05" w:rsidRDefault="00BE0900" w:rsidP="00D05D02">
            <w:pPr>
              <w:shd w:val="clear" w:color="auto" w:fill="FFFFFF"/>
              <w:jc w:val="both"/>
              <w:rPr>
                <w:rFonts w:ascii="Times New Roman" w:eastAsia="Times New Roman" w:hAnsi="Times New Roman" w:cs="Times New Roman"/>
                <w:color w:val="FF0000"/>
                <w:sz w:val="27"/>
                <w:szCs w:val="27"/>
              </w:rPr>
            </w:pPr>
            <w:r w:rsidRPr="00911A05">
              <w:rPr>
                <w:rFonts w:ascii="Times New Roman" w:eastAsia="Times New Roman" w:hAnsi="Times New Roman" w:cs="Times New Roman"/>
                <w:sz w:val="27"/>
                <w:szCs w:val="27"/>
              </w:rPr>
              <w:t>-Эстафета «Бег в мешках»</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rPr>
                <w:rFonts w:ascii="Times New Roman" w:hAnsi="Times New Roman" w:cs="Times New Roman"/>
                <w:sz w:val="27"/>
                <w:szCs w:val="27"/>
              </w:rPr>
            </w:pPr>
          </w:p>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hAnsi="Times New Roman" w:cs="Times New Roman"/>
                <w:sz w:val="27"/>
                <w:szCs w:val="27"/>
              </w:rPr>
              <w:t>12 июня</w:t>
            </w:r>
          </w:p>
        </w:tc>
        <w:tc>
          <w:tcPr>
            <w:tcW w:w="2268" w:type="dxa"/>
          </w:tcPr>
          <w:p w:rsidR="00BE0900" w:rsidRPr="00911A05" w:rsidRDefault="00BE0900" w:rsidP="00D05D02">
            <w:pP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День</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России.</w:t>
            </w:r>
          </w:p>
          <w:p w:rsidR="00BE0900" w:rsidRPr="00911A05" w:rsidRDefault="00BE0900" w:rsidP="00D05D02">
            <w:pPr>
              <w:jc w:val="center"/>
              <w:rPr>
                <w:rFonts w:ascii="Times New Roman" w:eastAsia="PMingLiU" w:hAnsi="Times New Roman" w:cs="Times New Roman"/>
                <w:bCs/>
                <w:sz w:val="27"/>
                <w:szCs w:val="27"/>
              </w:rPr>
            </w:pP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-Рассматривание репродукций и картино роднойКрае.</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-Чтение стихотворения  М. Матусовского «Счего начинаетсяРодина?»,</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-Объяснениезначения пословицо Родине,</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рассказ воспитателя о Российскомфлаге (раскрашивание нарисованного флага).</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-Рассматриваниеиллюстраций сизображениемприроды различныхуголков нашейРодины,</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-Рисованиенатему «МояРодина», пение русских</w:t>
            </w:r>
            <w:r w:rsidRPr="00911A05">
              <w:rPr>
                <w:rFonts w:ascii="Times New Roman" w:eastAsia="Times New Roman" w:hAnsi="Times New Roman" w:cs="Times New Roman"/>
                <w:spacing w:val="1"/>
                <w:sz w:val="27"/>
                <w:szCs w:val="27"/>
              </w:rPr>
              <w:t xml:space="preserve"> и татарских </w:t>
            </w:r>
            <w:r w:rsidRPr="00911A05">
              <w:rPr>
                <w:rFonts w:ascii="Times New Roman" w:eastAsia="Times New Roman" w:hAnsi="Times New Roman" w:cs="Times New Roman"/>
                <w:sz w:val="27"/>
                <w:szCs w:val="27"/>
              </w:rPr>
              <w:t>народныхпесен, частушек, колядок.</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bdr w:val="none" w:sz="0" w:space="0" w:color="auto" w:frame="1"/>
              </w:rPr>
            </w:pPr>
            <w:r w:rsidRPr="00911A05">
              <w:rPr>
                <w:rFonts w:ascii="Times New Roman" w:eastAsia="Times New Roman" w:hAnsi="Times New Roman" w:cs="Times New Roman"/>
                <w:sz w:val="27"/>
                <w:szCs w:val="27"/>
              </w:rPr>
              <w:t>-Флешмоб «Белый, синий, красный»</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bdr w:val="none" w:sz="0" w:space="0" w:color="auto" w:frame="1"/>
              </w:rPr>
            </w:pPr>
            <w:r w:rsidRPr="00911A05">
              <w:rPr>
                <w:rFonts w:ascii="Times New Roman" w:eastAsia="Times New Roman" w:hAnsi="Times New Roman" w:cs="Times New Roman"/>
                <w:sz w:val="27"/>
                <w:szCs w:val="27"/>
                <w:bdr w:val="none" w:sz="0" w:space="0" w:color="auto" w:frame="1"/>
              </w:rPr>
              <w:t xml:space="preserve">- </w:t>
            </w:r>
            <w:r w:rsidRPr="00911A05">
              <w:rPr>
                <w:rFonts w:ascii="Times New Roman" w:eastAsia="Times New Roman" w:hAnsi="Times New Roman" w:cs="Times New Roman"/>
                <w:sz w:val="27"/>
                <w:szCs w:val="27"/>
              </w:rPr>
              <w:t>Подвижные народные игры народов России</w:t>
            </w:r>
            <w:r w:rsidRPr="00911A05">
              <w:rPr>
                <w:rFonts w:ascii="Times New Roman" w:hAnsi="Times New Roman" w:cs="Times New Roman"/>
                <w:sz w:val="27"/>
                <w:szCs w:val="27"/>
              </w:rPr>
              <w:t>;</w:t>
            </w:r>
          </w:p>
          <w:p w:rsidR="00BE0900" w:rsidRPr="00911A05" w:rsidRDefault="00A04641" w:rsidP="00D05D02">
            <w:pPr>
              <w:shd w:val="clear" w:color="auto" w:fill="FFFFFF"/>
              <w:jc w:val="both"/>
              <w:textAlignment w:val="baseline"/>
              <w:rPr>
                <w:rFonts w:ascii="Times New Roman" w:hAnsi="Times New Roman" w:cs="Times New Roman"/>
                <w:sz w:val="27"/>
                <w:szCs w:val="27"/>
              </w:rPr>
            </w:pPr>
            <w:r>
              <w:rPr>
                <w:rFonts w:ascii="Times New Roman" w:hAnsi="Times New Roman" w:cs="Times New Roman"/>
                <w:noProof/>
                <w:sz w:val="27"/>
                <w:szCs w:val="27"/>
              </w:rPr>
              <w:pict>
                <v:rect id="_x0000_s1068" style="position:absolute;left:0;text-align:left;margin-left:225.75pt;margin-top:18.25pt;width:26.05pt;height:17.55pt;z-index:251675648" strokecolor="white [3212]"/>
              </w:pict>
            </w:r>
            <w:r w:rsidR="00BE0900" w:rsidRPr="00911A05">
              <w:rPr>
                <w:rFonts w:ascii="Times New Roman" w:hAnsi="Times New Roman" w:cs="Times New Roman"/>
                <w:sz w:val="27"/>
                <w:szCs w:val="27"/>
              </w:rPr>
              <w:t>-Игровой досуг «В гостях у русской березки»</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13 июня</w:t>
            </w:r>
          </w:p>
        </w:tc>
        <w:tc>
          <w:tcPr>
            <w:tcW w:w="2268"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День медицинского работника</w:t>
            </w: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-Цикл бесед «Медицинские работники», «ЗОЖ»</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-Экскурсия в медицинский кабинет</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-Сюжетно-ролевая игра «Больница»</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-Вечер загадок «Доктора Айболита» с родителями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-Спортивные игры на прогулке</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14 июня</w:t>
            </w:r>
          </w:p>
        </w:tc>
        <w:tc>
          <w:tcPr>
            <w:tcW w:w="2268"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День мультфильмов</w:t>
            </w: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-Беседа «Исторические факты появления мультипликации»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-Видео-показ мультфильмов «Смешарики Пин-Код»</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21 июня</w:t>
            </w:r>
          </w:p>
        </w:tc>
        <w:tc>
          <w:tcPr>
            <w:tcW w:w="2268"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День памяти и скорби</w:t>
            </w: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Цикл бесед «Что мы знаем о войне», «Они сражались за Родину»</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Слушание записи песен «Священная война», </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«Катюша», «В землянке»</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-Акция «Минута молчания»</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-Акция памяти «Возложение цветов к Вечному огню»</w:t>
            </w:r>
          </w:p>
        </w:tc>
      </w:tr>
      <w:tr w:rsidR="00BE0900" w:rsidRPr="00911A05" w:rsidTr="004F717A">
        <w:trPr>
          <w:cantSplit/>
          <w:trHeight w:val="1100"/>
        </w:trPr>
        <w:tc>
          <w:tcPr>
            <w:tcW w:w="988" w:type="dxa"/>
            <w:vMerge w:val="restart"/>
            <w:textDirection w:val="btLr"/>
          </w:tcPr>
          <w:p w:rsidR="00BE0900" w:rsidRPr="00911A05" w:rsidRDefault="00BE0900" w:rsidP="00D05D02">
            <w:pPr>
              <w:ind w:left="113" w:right="113"/>
              <w:jc w:val="center"/>
              <w:rPr>
                <w:rFonts w:ascii="Times New Roman" w:hAnsi="Times New Roman" w:cs="Times New Roman"/>
                <w:color w:val="FF0000"/>
                <w:sz w:val="27"/>
                <w:szCs w:val="27"/>
              </w:rPr>
            </w:pPr>
            <w:r w:rsidRPr="00911A05">
              <w:rPr>
                <w:rFonts w:ascii="Times New Roman" w:hAnsi="Times New Roman" w:cs="Times New Roman"/>
                <w:b/>
                <w:bCs/>
                <w:sz w:val="27"/>
                <w:szCs w:val="27"/>
              </w:rPr>
              <w:t>Июль</w:t>
            </w:r>
          </w:p>
        </w:tc>
        <w:tc>
          <w:tcPr>
            <w:tcW w:w="1417" w:type="dxa"/>
          </w:tcPr>
          <w:p w:rsidR="00BE0900" w:rsidRPr="00911A05" w:rsidRDefault="00BE0900" w:rsidP="00D05D02">
            <w:pPr>
              <w:jc w:val="center"/>
              <w:rPr>
                <w:rFonts w:ascii="Times New Roman" w:hAnsi="Times New Roman" w:cs="Times New Roman"/>
                <w:bCs/>
                <w:sz w:val="27"/>
                <w:szCs w:val="27"/>
              </w:rPr>
            </w:pPr>
            <w:r w:rsidRPr="00911A05">
              <w:rPr>
                <w:rFonts w:ascii="Times New Roman" w:eastAsia="PMingLiU" w:hAnsi="Times New Roman" w:cs="Times New Roman"/>
                <w:bCs/>
                <w:sz w:val="27"/>
                <w:szCs w:val="27"/>
              </w:rPr>
              <w:t>5 июля</w:t>
            </w:r>
          </w:p>
        </w:tc>
        <w:tc>
          <w:tcPr>
            <w:tcW w:w="2268" w:type="dxa"/>
          </w:tcPr>
          <w:p w:rsidR="00BE0900" w:rsidRPr="00911A05" w:rsidRDefault="00BE0900" w:rsidP="00D05D02">
            <w:pPr>
              <w:jc w:val="center"/>
              <w:rPr>
                <w:rFonts w:ascii="Times New Roman" w:hAnsi="Times New Roman" w:cs="Times New Roman"/>
                <w:bCs/>
                <w:sz w:val="27"/>
                <w:szCs w:val="27"/>
              </w:rPr>
            </w:pPr>
            <w:r w:rsidRPr="00911A05">
              <w:rPr>
                <w:rFonts w:ascii="Times New Roman" w:eastAsia="PMingLiU" w:hAnsi="Times New Roman" w:cs="Times New Roman"/>
                <w:bCs/>
                <w:sz w:val="27"/>
                <w:szCs w:val="27"/>
              </w:rPr>
              <w:t>Фестиваль ягод и фруктов</w:t>
            </w: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-Фруктово-ягодное дефиле костюмов, изготовленных вместе с родителями.</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Конкурс на лучший костюм</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-Хороводы, спортивные игры по тематике</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-Летняя кухня «Попробуй ягодку-свари варенье» с чаепитием (привлечение СТОС)</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-Аква-грим «Фруктики-ягодки»</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8 июля</w:t>
            </w:r>
          </w:p>
        </w:tc>
        <w:tc>
          <w:tcPr>
            <w:tcW w:w="2268"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День</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семьи, любви и верности</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-Цикл бесед о семье. Утренняя зарядка всей семьей.</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-Творческая мастерская «Ромашка на</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счастье»,</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-Презентация поделок «Герб моей семьи».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w:t>
            </w:r>
            <w:r w:rsidRPr="00911A05">
              <w:rPr>
                <w:rFonts w:ascii="Times New Roman" w:eastAsia="Times New Roman" w:hAnsi="Times New Roman" w:cs="Times New Roman"/>
                <w:sz w:val="27"/>
                <w:szCs w:val="27"/>
                <w:shd w:val="clear" w:color="auto" w:fill="FFFFFF"/>
              </w:rPr>
              <w:t>Выставка совместных с детьми рисунков «Генеалогическое древо семьи»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-Беседы «Мой семья», «Отдыхаем всей семьей»</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-Игра «Мамины и папины помощники»</w:t>
            </w:r>
          </w:p>
          <w:p w:rsidR="00BE0900" w:rsidRPr="00911A05" w:rsidRDefault="00A04641" w:rsidP="00D05D02">
            <w:pPr>
              <w:shd w:val="clear" w:color="auto" w:fill="FFFFFF"/>
              <w:jc w:val="both"/>
              <w:rPr>
                <w:rFonts w:ascii="Times New Roman" w:eastAsia="Times New Roman" w:hAnsi="Times New Roman" w:cs="Times New Roman"/>
                <w:sz w:val="27"/>
                <w:szCs w:val="27"/>
              </w:rPr>
            </w:pPr>
            <w:r>
              <w:rPr>
                <w:rFonts w:ascii="Times New Roman" w:eastAsia="Times New Roman" w:hAnsi="Times New Roman" w:cs="Times New Roman"/>
                <w:noProof/>
                <w:sz w:val="27"/>
                <w:szCs w:val="27"/>
              </w:rPr>
              <w:pict>
                <v:rect id="_x0000_s1069" style="position:absolute;left:0;text-align:left;margin-left:227.45pt;margin-top:147.45pt;width:26.05pt;height:17.55pt;z-index:251676672" strokecolor="white [3212]"/>
              </w:pict>
            </w:r>
            <w:r w:rsidR="00BE0900" w:rsidRPr="00911A05">
              <w:rPr>
                <w:rFonts w:ascii="Times New Roman" w:eastAsia="Times New Roman" w:hAnsi="Times New Roman" w:cs="Times New Roman"/>
                <w:sz w:val="27"/>
                <w:szCs w:val="27"/>
              </w:rPr>
              <w:t>-Рисунки на асфальте «Ромашковое поле»</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13 июля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здоровья</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-Цикл бесед о правильном питании, соблюдении режима дня, гигиене, режиме работы с гаджетами.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-Утренняя зарядка, гимнастика для глаз, дыхательная гимнастика всей семьей.</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-Творческая мастерская «Микробы и зубы-враги или друзья»</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-Стихи и загадки про овощи и фрукты, рассматривание иллюстраций</w:t>
            </w:r>
          </w:p>
          <w:p w:rsidR="00BE0900" w:rsidRPr="00911A05" w:rsidRDefault="00BE0900" w:rsidP="00D05D02">
            <w:pPr>
              <w:shd w:val="clear" w:color="auto" w:fill="FFFFFF"/>
              <w:jc w:val="both"/>
              <w:rPr>
                <w:rFonts w:ascii="Times New Roman" w:eastAsia="Times New Roman" w:hAnsi="Times New Roman" w:cs="Times New Roman"/>
                <w:color w:val="FF0000"/>
                <w:sz w:val="27"/>
                <w:szCs w:val="27"/>
              </w:rPr>
            </w:pPr>
            <w:r w:rsidRPr="00911A05">
              <w:rPr>
                <w:rFonts w:ascii="Times New Roman" w:eastAsia="Times New Roman" w:hAnsi="Times New Roman" w:cs="Times New Roman"/>
                <w:sz w:val="27"/>
                <w:szCs w:val="27"/>
              </w:rPr>
              <w:t>-Спортивные игры на прогулке</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31 июля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природы и погоды</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-Наблюдения и эксперименты на Эко тропе с Дождемером, Солнечными часами</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Беседа «Природа нашего Края», «Сезонные изменения погоды»</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-Опыты с водой, песком, глиной, почвой</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-Рассматривание жизни в муравейнике</w:t>
            </w:r>
          </w:p>
          <w:p w:rsidR="00BE0900" w:rsidRPr="00911A05" w:rsidRDefault="00BE0900" w:rsidP="00D05D02">
            <w:pPr>
              <w:shd w:val="clear" w:color="auto" w:fill="FFFFFF"/>
              <w:jc w:val="both"/>
              <w:rPr>
                <w:rFonts w:ascii="Times New Roman" w:eastAsia="Times New Roman" w:hAnsi="Times New Roman" w:cs="Times New Roman"/>
                <w:color w:val="FF0000"/>
                <w:sz w:val="27"/>
                <w:szCs w:val="27"/>
              </w:rPr>
            </w:pPr>
            <w:r w:rsidRPr="00911A05">
              <w:rPr>
                <w:rFonts w:ascii="Times New Roman" w:eastAsia="Times New Roman" w:hAnsi="Times New Roman" w:cs="Times New Roman"/>
                <w:sz w:val="27"/>
                <w:szCs w:val="27"/>
              </w:rPr>
              <w:t>-Ознакомление с туристическим снаряжением</w:t>
            </w:r>
          </w:p>
        </w:tc>
      </w:tr>
      <w:tr w:rsidR="00BE0900" w:rsidRPr="00911A05" w:rsidTr="004F717A">
        <w:trPr>
          <w:cantSplit/>
          <w:trHeight w:val="1134"/>
        </w:trPr>
        <w:tc>
          <w:tcPr>
            <w:tcW w:w="988" w:type="dxa"/>
            <w:vMerge w:val="restart"/>
            <w:textDirection w:val="btLr"/>
          </w:tcPr>
          <w:p w:rsidR="00BE0900" w:rsidRPr="00911A05" w:rsidRDefault="00BE0900" w:rsidP="00D05D02">
            <w:pPr>
              <w:ind w:left="113" w:right="113"/>
              <w:jc w:val="center"/>
              <w:rPr>
                <w:rFonts w:ascii="Times New Roman" w:hAnsi="Times New Roman" w:cs="Times New Roman"/>
                <w:b/>
                <w:bCs/>
                <w:sz w:val="27"/>
                <w:szCs w:val="27"/>
              </w:rPr>
            </w:pPr>
            <w:r w:rsidRPr="00911A05">
              <w:rPr>
                <w:rFonts w:ascii="Times New Roman" w:hAnsi="Times New Roman" w:cs="Times New Roman"/>
                <w:b/>
                <w:bCs/>
                <w:sz w:val="27"/>
                <w:szCs w:val="27"/>
              </w:rPr>
              <w:t>Август</w:t>
            </w: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4 августа</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хороших манер</w:t>
            </w: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-Цикл бесед о хороших манерах, вежливости, культуре поведения</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-Стихи и загадки о хороших манерах и вежливости</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-Игры-викторины «Вежливые слова»</w:t>
            </w:r>
          </w:p>
          <w:p w:rsidR="00BE0900" w:rsidRPr="00911A05" w:rsidRDefault="00BE0900" w:rsidP="00D05D02">
            <w:pPr>
              <w:jc w:val="both"/>
              <w:rPr>
                <w:rFonts w:ascii="Times New Roman" w:eastAsia="Times New Roman" w:hAnsi="Times New Roman" w:cs="Times New Roman"/>
                <w:color w:val="FF0000"/>
                <w:sz w:val="27"/>
                <w:szCs w:val="27"/>
              </w:rPr>
            </w:pPr>
            <w:r w:rsidRPr="00911A05">
              <w:rPr>
                <w:rFonts w:ascii="Times New Roman" w:eastAsia="Times New Roman" w:hAnsi="Times New Roman" w:cs="Times New Roman"/>
                <w:sz w:val="27"/>
                <w:szCs w:val="27"/>
              </w:rPr>
              <w:t>-Тренинг педагога-психолога «Улыбнись»</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12 августа</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физкультурника</w:t>
            </w: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-Утренняя зарядка всей семьей.</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-Творческая мастерская «Солнце, воздух и вода наши лучшие друзья»</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-Спортивные игры на прогулке</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-Эстафета на самокатах и роликовых коньках</w:t>
            </w:r>
          </w:p>
          <w:p w:rsidR="00BE0900" w:rsidRPr="00911A05" w:rsidRDefault="00BE0900" w:rsidP="00D05D02">
            <w:pPr>
              <w:jc w:val="both"/>
              <w:rPr>
                <w:rFonts w:ascii="Times New Roman" w:eastAsia="Times New Roman" w:hAnsi="Times New Roman" w:cs="Times New Roman"/>
                <w:color w:val="FF0000"/>
                <w:sz w:val="27"/>
                <w:szCs w:val="27"/>
              </w:rPr>
            </w:pPr>
            <w:r w:rsidRPr="00911A05">
              <w:rPr>
                <w:rFonts w:ascii="Times New Roman" w:eastAsia="Times New Roman" w:hAnsi="Times New Roman" w:cs="Times New Roman"/>
                <w:sz w:val="27"/>
                <w:szCs w:val="27"/>
              </w:rPr>
              <w:t>- Акция «На работу на велосипеде»</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22 августа</w:t>
            </w:r>
          </w:p>
          <w:p w:rsidR="00BE0900" w:rsidRPr="00911A05" w:rsidRDefault="00BE0900" w:rsidP="00D05D02">
            <w:pPr>
              <w:jc w:val="center"/>
              <w:rPr>
                <w:rFonts w:ascii="Times New Roman" w:hAnsi="Times New Roman" w:cs="Times New Roman"/>
                <w:sz w:val="27"/>
                <w:szCs w:val="27"/>
              </w:rPr>
            </w:pPr>
          </w:p>
        </w:tc>
        <w:tc>
          <w:tcPr>
            <w:tcW w:w="2268"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День Государственного флага Российской Федерации;</w:t>
            </w: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-Беседа «Флаг России»</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-Игры «Собери флаг», «Что означает этот</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цвет?», «Передай флажок», «Чей флажок быстрей соберется?», «Будь внимательным», «Соберись в кружок по цвету».</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-Беседа «Исторические факты появления флага»</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-Игра-викторина «Флаг державы – символ славы»</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-Выставка, посвященная Дню Российского флага</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sz w:val="27"/>
                <w:szCs w:val="27"/>
              </w:rPr>
            </w:pPr>
            <w:r w:rsidRPr="00911A05">
              <w:rPr>
                <w:rFonts w:ascii="Times New Roman" w:eastAsia="PMingLiU" w:hAnsi="Times New Roman" w:cs="Times New Roman"/>
                <w:bCs/>
                <w:sz w:val="27"/>
                <w:szCs w:val="27"/>
              </w:rPr>
              <w:t>27 августа</w:t>
            </w:r>
          </w:p>
        </w:tc>
        <w:tc>
          <w:tcPr>
            <w:tcW w:w="2268" w:type="dxa"/>
          </w:tcPr>
          <w:p w:rsidR="00BE0900" w:rsidRPr="00911A05" w:rsidRDefault="00BE0900" w:rsidP="00D05D02">
            <w:pPr>
              <w:jc w:val="center"/>
              <w:rPr>
                <w:rFonts w:ascii="Times New Roman" w:hAnsi="Times New Roman" w:cs="Times New Roman"/>
                <w:bCs/>
                <w:sz w:val="27"/>
                <w:szCs w:val="27"/>
              </w:rPr>
            </w:pPr>
            <w:r w:rsidRPr="00911A05">
              <w:rPr>
                <w:rFonts w:ascii="Times New Roman" w:eastAsia="PMingLiU" w:hAnsi="Times New Roman" w:cs="Times New Roman"/>
                <w:bCs/>
                <w:sz w:val="27"/>
                <w:szCs w:val="27"/>
              </w:rPr>
              <w:t>День российского кино</w:t>
            </w: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Беседа «Исторические факты появления российского кино»</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-Видео-показ черно-белого кино</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-Викторина по мотивам российских фильмов для детей</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28 августа</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рождения города Нижнекамск</w:t>
            </w:r>
          </w:p>
        </w:tc>
        <w:tc>
          <w:tcPr>
            <w:tcW w:w="4933" w:type="dxa"/>
            <w:vMerge w:val="restart"/>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-Цикл бесед о России, Татарстане, родном городе Нижнекамске, государственной и городской символике.</w:t>
            </w:r>
          </w:p>
          <w:p w:rsidR="00BE0900" w:rsidRPr="00911A05" w:rsidRDefault="00A04641" w:rsidP="00D05D02">
            <w:pPr>
              <w:jc w:val="both"/>
              <w:rPr>
                <w:rFonts w:ascii="Times New Roman" w:eastAsia="Times New Roman" w:hAnsi="Times New Roman" w:cs="Times New Roman"/>
                <w:sz w:val="27"/>
                <w:szCs w:val="27"/>
              </w:rPr>
            </w:pPr>
            <w:r w:rsidRPr="00A04641">
              <w:rPr>
                <w:rFonts w:ascii="Times New Roman" w:eastAsia="PMingLiU" w:hAnsi="Times New Roman" w:cs="Times New Roman"/>
                <w:bCs/>
                <w:noProof/>
                <w:sz w:val="27"/>
                <w:szCs w:val="27"/>
              </w:rPr>
              <w:pict>
                <v:rect id="_x0000_s1077" style="position:absolute;left:0;text-align:left;margin-left:140.7pt;margin-top:11.35pt;width:126.4pt;height:68.6pt;z-index:-251634688" strokecolor="white [3212]"/>
              </w:pict>
            </w:r>
            <w:r w:rsidR="00BE0900" w:rsidRPr="00911A05">
              <w:rPr>
                <w:rFonts w:ascii="Times New Roman" w:eastAsia="Times New Roman" w:hAnsi="Times New Roman" w:cs="Times New Roman"/>
                <w:sz w:val="27"/>
                <w:szCs w:val="27"/>
              </w:rPr>
              <w:t>-Выставки творческих работ «Нижнекамск – гордость моя!», фотовыставка «Моя семья и Нижнекамск»</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-Развлечения, викторины о достопримечательностях родного города Нижнекамска и Татарстана.</w:t>
            </w:r>
          </w:p>
        </w:tc>
      </w:tr>
      <w:tr w:rsidR="00BE0900" w:rsidRPr="00911A05" w:rsidTr="004F717A">
        <w:trPr>
          <w:cantSplit/>
          <w:trHeight w:val="742"/>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29 августа</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Республики Татарстан</w:t>
            </w:r>
          </w:p>
        </w:tc>
        <w:tc>
          <w:tcPr>
            <w:tcW w:w="4933" w:type="dxa"/>
            <w:vMerge/>
          </w:tcPr>
          <w:p w:rsidR="00BE0900" w:rsidRPr="00911A05" w:rsidRDefault="00BE0900" w:rsidP="00D05D02">
            <w:pPr>
              <w:jc w:val="center"/>
              <w:rPr>
                <w:rFonts w:ascii="Times New Roman" w:eastAsia="Times New Roman" w:hAnsi="Times New Roman" w:cs="Times New Roman"/>
                <w:color w:val="FF0000"/>
                <w:sz w:val="27"/>
                <w:szCs w:val="27"/>
              </w:rPr>
            </w:pPr>
          </w:p>
        </w:tc>
      </w:tr>
      <w:tr w:rsidR="00BE0900" w:rsidRPr="00911A05" w:rsidTr="004F717A">
        <w:trPr>
          <w:trHeight w:val="443"/>
        </w:trPr>
        <w:tc>
          <w:tcPr>
            <w:tcW w:w="988" w:type="dxa"/>
            <w:vMerge w:val="restart"/>
            <w:textDirection w:val="btLr"/>
          </w:tcPr>
          <w:p w:rsidR="00BE0900" w:rsidRPr="00911A05" w:rsidRDefault="00BE0900" w:rsidP="00D05D02">
            <w:pPr>
              <w:ind w:left="113" w:right="113"/>
              <w:jc w:val="center"/>
              <w:rPr>
                <w:rFonts w:ascii="Times New Roman" w:hAnsi="Times New Roman" w:cs="Times New Roman"/>
                <w:b/>
                <w:bCs/>
                <w:color w:val="FF0000"/>
                <w:sz w:val="27"/>
                <w:szCs w:val="27"/>
              </w:rPr>
            </w:pPr>
            <w:r w:rsidRPr="00911A05">
              <w:rPr>
                <w:rFonts w:ascii="Times New Roman" w:hAnsi="Times New Roman" w:cs="Times New Roman"/>
                <w:b/>
                <w:bCs/>
                <w:sz w:val="27"/>
                <w:szCs w:val="27"/>
              </w:rPr>
              <w:t>Сентябрь</w:t>
            </w:r>
          </w:p>
        </w:tc>
        <w:tc>
          <w:tcPr>
            <w:tcW w:w="1417" w:type="dxa"/>
          </w:tcPr>
          <w:p w:rsidR="00BE0900" w:rsidRPr="00911A05" w:rsidRDefault="00BE0900" w:rsidP="00D05D02">
            <w:pPr>
              <w:widowControl w:val="0"/>
              <w:autoSpaceDE w:val="0"/>
              <w:autoSpaceDN w:val="0"/>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1сентября</w:t>
            </w:r>
          </w:p>
          <w:p w:rsidR="00BE0900" w:rsidRPr="00911A05" w:rsidRDefault="00BE0900" w:rsidP="00D05D02">
            <w:pPr>
              <w:jc w:val="center"/>
              <w:rPr>
                <w:rFonts w:ascii="Times New Roman" w:hAnsi="Times New Roman" w:cs="Times New Roman"/>
                <w:sz w:val="27"/>
                <w:szCs w:val="27"/>
              </w:rPr>
            </w:pPr>
          </w:p>
        </w:tc>
        <w:tc>
          <w:tcPr>
            <w:tcW w:w="2268" w:type="dxa"/>
          </w:tcPr>
          <w:p w:rsidR="00BE0900" w:rsidRPr="00911A05" w:rsidRDefault="00BE0900" w:rsidP="00D05D02">
            <w:pPr>
              <w:jc w:val="center"/>
              <w:rPr>
                <w:rFonts w:ascii="Times New Roman" w:hAnsi="Times New Roman" w:cs="Times New Roman"/>
                <w:bCs/>
                <w:spacing w:val="-2"/>
                <w:sz w:val="27"/>
                <w:szCs w:val="27"/>
              </w:rPr>
            </w:pPr>
            <w:r w:rsidRPr="00911A05">
              <w:rPr>
                <w:rFonts w:ascii="Times New Roman" w:hAnsi="Times New Roman" w:cs="Times New Roman"/>
                <w:bCs/>
                <w:sz w:val="27"/>
                <w:szCs w:val="27"/>
              </w:rPr>
              <w:t>День</w:t>
            </w:r>
          </w:p>
          <w:p w:rsidR="00BE0900" w:rsidRPr="00911A05" w:rsidRDefault="00BE0900" w:rsidP="00D05D02">
            <w:pPr>
              <w:jc w:val="center"/>
              <w:rPr>
                <w:rFonts w:ascii="Times New Roman" w:hAnsi="Times New Roman" w:cs="Times New Roman"/>
                <w:b/>
                <w:sz w:val="27"/>
                <w:szCs w:val="27"/>
              </w:rPr>
            </w:pPr>
            <w:r w:rsidRPr="00911A05">
              <w:rPr>
                <w:rFonts w:ascii="Times New Roman" w:hAnsi="Times New Roman" w:cs="Times New Roman"/>
                <w:bCs/>
                <w:sz w:val="27"/>
                <w:szCs w:val="27"/>
              </w:rPr>
              <w:t>знаний</w:t>
            </w:r>
          </w:p>
        </w:tc>
        <w:tc>
          <w:tcPr>
            <w:tcW w:w="4933" w:type="dxa"/>
          </w:tcPr>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-Праздник «Детский сад встречает ребят!»</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-Тематическое развлечение «День знаний»</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-Выставка рисунков «Как я провел лето», «Я и море»</w:t>
            </w:r>
          </w:p>
        </w:tc>
      </w:tr>
      <w:tr w:rsidR="00BE0900" w:rsidRPr="00911A05" w:rsidTr="004F717A">
        <w:trPr>
          <w:trHeight w:val="443"/>
        </w:trPr>
        <w:tc>
          <w:tcPr>
            <w:tcW w:w="988" w:type="dxa"/>
            <w:vMerge/>
          </w:tcPr>
          <w:p w:rsidR="00BE0900" w:rsidRPr="00911A05" w:rsidRDefault="00BE0900" w:rsidP="00D05D02">
            <w:pPr>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2 сентября</w:t>
            </w:r>
          </w:p>
        </w:tc>
        <w:tc>
          <w:tcPr>
            <w:tcW w:w="2268" w:type="dxa"/>
          </w:tcPr>
          <w:p w:rsidR="00BE0900" w:rsidRPr="00911A05" w:rsidRDefault="00BE0900" w:rsidP="00D05D02">
            <w:pPr>
              <w:widowControl w:val="0"/>
              <w:autoSpaceDE w:val="0"/>
              <w:autoSpaceDN w:val="0"/>
              <w:ind w:left="38"/>
              <w:jc w:val="center"/>
              <w:rPr>
                <w:rFonts w:ascii="Times New Roman" w:eastAsia="Times New Roman" w:hAnsi="Times New Roman" w:cs="Times New Roman"/>
                <w:bCs/>
                <w:color w:val="FF0000"/>
                <w:sz w:val="27"/>
                <w:szCs w:val="27"/>
              </w:rPr>
            </w:pPr>
            <w:r w:rsidRPr="00911A05">
              <w:rPr>
                <w:rFonts w:ascii="Times New Roman" w:eastAsia="PMingLiU" w:hAnsi="Times New Roman" w:cs="Times New Roman"/>
                <w:bCs/>
                <w:sz w:val="27"/>
                <w:szCs w:val="27"/>
              </w:rPr>
              <w:t>День окончания Второй мировой войны</w:t>
            </w:r>
          </w:p>
        </w:tc>
        <w:tc>
          <w:tcPr>
            <w:tcW w:w="4933" w:type="dxa"/>
            <w:vMerge w:val="restart"/>
          </w:tcPr>
          <w:p w:rsidR="00BE0900" w:rsidRPr="00911A05" w:rsidRDefault="00BE0900" w:rsidP="00D05D02">
            <w:pPr>
              <w:jc w:val="both"/>
              <w:rPr>
                <w:rFonts w:ascii="Times New Roman" w:hAnsi="Times New Roman" w:cs="Times New Roman"/>
                <w:sz w:val="27"/>
                <w:szCs w:val="27"/>
                <w:shd w:val="clear" w:color="auto" w:fill="FFFFFF"/>
              </w:rPr>
            </w:pPr>
            <w:r w:rsidRPr="00911A05">
              <w:rPr>
                <w:rFonts w:ascii="Times New Roman" w:hAnsi="Times New Roman" w:cs="Times New Roman"/>
                <w:sz w:val="27"/>
                <w:szCs w:val="27"/>
                <w:shd w:val="clear" w:color="auto" w:fill="FFFFFF"/>
              </w:rPr>
              <w:t>-Цикл бесед «Мир и дружба», «Детям о ВОВ», «Беслан – мы не забыли»</w:t>
            </w:r>
          </w:p>
          <w:p w:rsidR="00BE0900" w:rsidRPr="00911A05" w:rsidRDefault="00BE0900" w:rsidP="00D05D02">
            <w:pPr>
              <w:jc w:val="both"/>
              <w:rPr>
                <w:rFonts w:ascii="Times New Roman" w:hAnsi="Times New Roman" w:cs="Times New Roman"/>
                <w:sz w:val="27"/>
                <w:szCs w:val="27"/>
                <w:shd w:val="clear" w:color="auto" w:fill="FFFFFF"/>
              </w:rPr>
            </w:pPr>
            <w:r w:rsidRPr="00911A05">
              <w:rPr>
                <w:rFonts w:ascii="Times New Roman" w:hAnsi="Times New Roman" w:cs="Times New Roman"/>
                <w:sz w:val="27"/>
                <w:szCs w:val="27"/>
                <w:shd w:val="clear" w:color="auto" w:fill="FFFFFF"/>
              </w:rPr>
              <w:t>-Акция памяти «Возложение цветов к Вечному огню»</w:t>
            </w:r>
          </w:p>
          <w:p w:rsidR="00BE0900" w:rsidRPr="00911A05" w:rsidRDefault="00BE0900" w:rsidP="00D05D02">
            <w:pPr>
              <w:jc w:val="both"/>
              <w:rPr>
                <w:rFonts w:ascii="Times New Roman" w:hAnsi="Times New Roman" w:cs="Times New Roman"/>
                <w:sz w:val="27"/>
                <w:szCs w:val="27"/>
                <w:shd w:val="clear" w:color="auto" w:fill="FFFFFF"/>
              </w:rPr>
            </w:pPr>
            <w:r w:rsidRPr="00911A05">
              <w:rPr>
                <w:rFonts w:ascii="Times New Roman" w:hAnsi="Times New Roman" w:cs="Times New Roman"/>
                <w:sz w:val="27"/>
                <w:szCs w:val="27"/>
                <w:shd w:val="clear" w:color="auto" w:fill="FFFFFF"/>
              </w:rPr>
              <w:t>- Арт акция «Терроризму Нет»</w:t>
            </w:r>
          </w:p>
          <w:p w:rsidR="00BE0900" w:rsidRPr="00911A05" w:rsidRDefault="00BE0900" w:rsidP="00D05D02">
            <w:pPr>
              <w:jc w:val="both"/>
              <w:rPr>
                <w:rFonts w:ascii="Times New Roman" w:hAnsi="Times New Roman" w:cs="Times New Roman"/>
                <w:color w:val="FF0000"/>
                <w:sz w:val="27"/>
                <w:szCs w:val="27"/>
                <w:shd w:val="clear" w:color="auto" w:fill="FFFFFF"/>
              </w:rPr>
            </w:pPr>
            <w:r w:rsidRPr="00911A05">
              <w:rPr>
                <w:rFonts w:ascii="Times New Roman" w:hAnsi="Times New Roman" w:cs="Times New Roman"/>
                <w:sz w:val="27"/>
                <w:szCs w:val="27"/>
                <w:shd w:val="clear" w:color="auto" w:fill="FFFFFF"/>
              </w:rPr>
              <w:t>-Правила безопасности при обнаружении незнакомого предмета.</w:t>
            </w:r>
          </w:p>
        </w:tc>
      </w:tr>
      <w:tr w:rsidR="00BE0900" w:rsidRPr="00911A05" w:rsidTr="004F717A">
        <w:trPr>
          <w:trHeight w:val="443"/>
        </w:trPr>
        <w:tc>
          <w:tcPr>
            <w:tcW w:w="988" w:type="dxa"/>
            <w:vMerge/>
          </w:tcPr>
          <w:p w:rsidR="00BE0900" w:rsidRPr="00911A05" w:rsidRDefault="00BE0900" w:rsidP="00D05D02">
            <w:pPr>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3 сентября</w:t>
            </w:r>
          </w:p>
        </w:tc>
        <w:tc>
          <w:tcPr>
            <w:tcW w:w="2268" w:type="dxa"/>
          </w:tcPr>
          <w:p w:rsidR="00BE0900" w:rsidRPr="00911A05" w:rsidRDefault="00BE0900" w:rsidP="00D05D02">
            <w:pPr>
              <w:widowControl w:val="0"/>
              <w:autoSpaceDE w:val="0"/>
              <w:autoSpaceDN w:val="0"/>
              <w:ind w:left="38"/>
              <w:jc w:val="center"/>
              <w:rPr>
                <w:rFonts w:ascii="Times New Roman" w:eastAsia="PMingLiU" w:hAnsi="Times New Roman" w:cs="Times New Roman"/>
                <w:bCs/>
                <w:sz w:val="27"/>
                <w:szCs w:val="27"/>
              </w:rPr>
            </w:pPr>
            <w:r w:rsidRPr="00911A05">
              <w:rPr>
                <w:rFonts w:ascii="Times New Roman" w:eastAsia="PMingLiU" w:hAnsi="Times New Roman" w:cs="Times New Roman"/>
                <w:bCs/>
                <w:sz w:val="27"/>
                <w:szCs w:val="27"/>
              </w:rPr>
              <w:t>День солидарности в борьбе с терроризмом</w:t>
            </w:r>
          </w:p>
        </w:tc>
        <w:tc>
          <w:tcPr>
            <w:tcW w:w="4933" w:type="dxa"/>
            <w:vMerge/>
          </w:tcPr>
          <w:p w:rsidR="00BE0900" w:rsidRPr="00911A05" w:rsidRDefault="00BE0900" w:rsidP="00D05D02">
            <w:pPr>
              <w:jc w:val="center"/>
              <w:rPr>
                <w:rFonts w:ascii="Times New Roman" w:hAnsi="Times New Roman" w:cs="Times New Roman"/>
                <w:color w:val="FF0000"/>
                <w:sz w:val="27"/>
                <w:szCs w:val="27"/>
                <w:shd w:val="clear" w:color="auto" w:fill="FFFFFF"/>
              </w:rPr>
            </w:pPr>
          </w:p>
        </w:tc>
      </w:tr>
      <w:tr w:rsidR="00BE0900" w:rsidRPr="00911A05" w:rsidTr="004F717A">
        <w:trPr>
          <w:trHeight w:val="443"/>
        </w:trPr>
        <w:tc>
          <w:tcPr>
            <w:tcW w:w="988" w:type="dxa"/>
            <w:vMerge/>
          </w:tcPr>
          <w:p w:rsidR="00BE0900" w:rsidRPr="00911A05" w:rsidRDefault="00BE0900" w:rsidP="00D05D02">
            <w:pPr>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8 сентября</w:t>
            </w:r>
          </w:p>
        </w:tc>
        <w:tc>
          <w:tcPr>
            <w:tcW w:w="2268" w:type="dxa"/>
          </w:tcPr>
          <w:p w:rsidR="00BE0900" w:rsidRPr="00911A05" w:rsidRDefault="00BE0900" w:rsidP="00D05D02">
            <w:pPr>
              <w:widowControl w:val="0"/>
              <w:autoSpaceDE w:val="0"/>
              <w:autoSpaceDN w:val="0"/>
              <w:ind w:left="38"/>
              <w:jc w:val="center"/>
              <w:rPr>
                <w:rFonts w:ascii="Times New Roman" w:eastAsia="Times New Roman" w:hAnsi="Times New Roman" w:cs="Times New Roman"/>
                <w:bCs/>
                <w:color w:val="FF0000"/>
                <w:sz w:val="27"/>
                <w:szCs w:val="27"/>
              </w:rPr>
            </w:pPr>
            <w:r w:rsidRPr="00911A05">
              <w:rPr>
                <w:rFonts w:ascii="Times New Roman" w:eastAsia="PMingLiU" w:hAnsi="Times New Roman" w:cs="Times New Roman"/>
                <w:bCs/>
                <w:sz w:val="27"/>
                <w:szCs w:val="27"/>
              </w:rPr>
              <w:t>Международный день распространения грамотности</w:t>
            </w:r>
          </w:p>
        </w:tc>
        <w:tc>
          <w:tcPr>
            <w:tcW w:w="4933" w:type="dxa"/>
          </w:tcPr>
          <w:p w:rsidR="00BE0900" w:rsidRPr="00911A05" w:rsidRDefault="00BE0900" w:rsidP="00D05D02">
            <w:pPr>
              <w:jc w:val="both"/>
              <w:rPr>
                <w:rFonts w:ascii="Times New Roman" w:hAnsi="Times New Roman" w:cs="Times New Roman"/>
                <w:sz w:val="27"/>
                <w:szCs w:val="27"/>
                <w:shd w:val="clear" w:color="auto" w:fill="FFFFFF"/>
              </w:rPr>
            </w:pPr>
            <w:r w:rsidRPr="00911A05">
              <w:rPr>
                <w:rFonts w:ascii="Times New Roman" w:hAnsi="Times New Roman" w:cs="Times New Roman"/>
                <w:sz w:val="27"/>
                <w:szCs w:val="27"/>
                <w:shd w:val="clear" w:color="auto" w:fill="FFFFFF"/>
              </w:rPr>
              <w:t>-Беседа о важности грамотности в контексте человеческого достоинства и права человека. Исторический экскурс.</w:t>
            </w:r>
          </w:p>
          <w:p w:rsidR="00BE0900" w:rsidRPr="00911A05" w:rsidRDefault="00BE0900" w:rsidP="00D05D02">
            <w:pPr>
              <w:jc w:val="both"/>
              <w:rPr>
                <w:rFonts w:ascii="Times New Roman" w:hAnsi="Times New Roman" w:cs="Times New Roman"/>
                <w:sz w:val="27"/>
                <w:szCs w:val="27"/>
                <w:shd w:val="clear" w:color="auto" w:fill="FFFFFF"/>
              </w:rPr>
            </w:pPr>
            <w:r w:rsidRPr="00911A05">
              <w:rPr>
                <w:rFonts w:ascii="Times New Roman" w:hAnsi="Times New Roman" w:cs="Times New Roman"/>
                <w:sz w:val="27"/>
                <w:szCs w:val="27"/>
                <w:shd w:val="clear" w:color="auto" w:fill="FFFFFF"/>
              </w:rPr>
              <w:t>-Игра-квест «День грамотности» закрепление понятий звуки, буквы, гласные, согласные</w:t>
            </w:r>
          </w:p>
          <w:p w:rsidR="00BE0900" w:rsidRPr="00911A05" w:rsidRDefault="00BE0900" w:rsidP="00D05D02">
            <w:pPr>
              <w:jc w:val="both"/>
              <w:rPr>
                <w:rFonts w:ascii="Times New Roman" w:hAnsi="Times New Roman" w:cs="Times New Roman"/>
                <w:sz w:val="27"/>
                <w:szCs w:val="27"/>
                <w:shd w:val="clear" w:color="auto" w:fill="FFFFFF"/>
              </w:rPr>
            </w:pPr>
            <w:r w:rsidRPr="00911A05">
              <w:rPr>
                <w:rFonts w:ascii="Times New Roman" w:hAnsi="Times New Roman" w:cs="Times New Roman"/>
                <w:sz w:val="27"/>
                <w:szCs w:val="27"/>
                <w:shd w:val="clear" w:color="auto" w:fill="FFFFFF"/>
              </w:rPr>
              <w:t>-Праздник Азбуки</w:t>
            </w:r>
          </w:p>
        </w:tc>
      </w:tr>
      <w:tr w:rsidR="00BE0900" w:rsidRPr="00911A05" w:rsidTr="004F717A">
        <w:tc>
          <w:tcPr>
            <w:tcW w:w="988" w:type="dxa"/>
            <w:vMerge/>
          </w:tcPr>
          <w:p w:rsidR="00BE0900" w:rsidRPr="00911A05" w:rsidRDefault="00BE0900" w:rsidP="00D05D02">
            <w:pPr>
              <w:rPr>
                <w:rFonts w:ascii="Times New Roman" w:hAnsi="Times New Roman" w:cs="Times New Roman"/>
                <w:color w:val="FF0000"/>
                <w:sz w:val="27"/>
                <w:szCs w:val="27"/>
              </w:rPr>
            </w:pPr>
          </w:p>
        </w:tc>
        <w:tc>
          <w:tcPr>
            <w:tcW w:w="1417" w:type="dxa"/>
          </w:tcPr>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27сентября</w:t>
            </w:r>
          </w:p>
        </w:tc>
        <w:tc>
          <w:tcPr>
            <w:tcW w:w="2268" w:type="dxa"/>
          </w:tcPr>
          <w:p w:rsidR="00BE0900" w:rsidRPr="00911A05" w:rsidRDefault="00BE0900" w:rsidP="00D05D02">
            <w:pPr>
              <w:jc w:val="center"/>
              <w:rPr>
                <w:rFonts w:ascii="Times New Roman" w:hAnsi="Times New Roman" w:cs="Times New Roman"/>
                <w:spacing w:val="-3"/>
                <w:sz w:val="27"/>
                <w:szCs w:val="27"/>
              </w:rPr>
            </w:pPr>
            <w:r w:rsidRPr="00911A05">
              <w:rPr>
                <w:rFonts w:ascii="Times New Roman" w:hAnsi="Times New Roman" w:cs="Times New Roman"/>
                <w:sz w:val="27"/>
                <w:szCs w:val="27"/>
              </w:rPr>
              <w:t>День</w:t>
            </w:r>
          </w:p>
          <w:p w:rsidR="00BE0900" w:rsidRPr="00911A05" w:rsidRDefault="00FF199E" w:rsidP="00D05D02">
            <w:pPr>
              <w:jc w:val="center"/>
              <w:rPr>
                <w:rFonts w:ascii="Times New Roman" w:hAnsi="Times New Roman" w:cs="Times New Roman"/>
                <w:sz w:val="27"/>
                <w:szCs w:val="27"/>
              </w:rPr>
            </w:pPr>
            <w:r w:rsidRPr="00911A05">
              <w:rPr>
                <w:rFonts w:ascii="Times New Roman" w:hAnsi="Times New Roman" w:cs="Times New Roman"/>
                <w:sz w:val="27"/>
                <w:szCs w:val="27"/>
              </w:rPr>
              <w:t>В</w:t>
            </w:r>
            <w:r w:rsidR="00BE0900" w:rsidRPr="00911A05">
              <w:rPr>
                <w:rFonts w:ascii="Times New Roman" w:hAnsi="Times New Roman" w:cs="Times New Roman"/>
                <w:sz w:val="27"/>
                <w:szCs w:val="27"/>
              </w:rPr>
              <w:t>оспитателя</w:t>
            </w:r>
            <w:r w:rsidRPr="00911A05">
              <w:rPr>
                <w:rFonts w:ascii="Times New Roman" w:hAnsi="Times New Roman" w:cs="Times New Roman"/>
                <w:sz w:val="27"/>
                <w:szCs w:val="27"/>
              </w:rPr>
              <w:t xml:space="preserve"> </w:t>
            </w:r>
            <w:r w:rsidR="00BE0900" w:rsidRPr="00911A05">
              <w:rPr>
                <w:rFonts w:ascii="Times New Roman" w:hAnsi="Times New Roman" w:cs="Times New Roman"/>
                <w:sz w:val="27"/>
                <w:szCs w:val="27"/>
              </w:rPr>
              <w:t>и</w:t>
            </w:r>
            <w:r w:rsidRPr="00911A05">
              <w:rPr>
                <w:rFonts w:ascii="Times New Roman" w:hAnsi="Times New Roman" w:cs="Times New Roman"/>
                <w:sz w:val="27"/>
                <w:szCs w:val="27"/>
              </w:rPr>
              <w:t xml:space="preserve"> </w:t>
            </w:r>
            <w:r w:rsidR="00BE0900" w:rsidRPr="00911A05">
              <w:rPr>
                <w:rFonts w:ascii="Times New Roman" w:hAnsi="Times New Roman" w:cs="Times New Roman"/>
                <w:sz w:val="27"/>
                <w:szCs w:val="27"/>
              </w:rPr>
              <w:t>всех</w:t>
            </w:r>
            <w:r w:rsidRPr="00911A05">
              <w:rPr>
                <w:rFonts w:ascii="Times New Roman" w:hAnsi="Times New Roman" w:cs="Times New Roman"/>
                <w:sz w:val="27"/>
                <w:szCs w:val="27"/>
              </w:rPr>
              <w:t xml:space="preserve"> </w:t>
            </w:r>
            <w:r w:rsidR="00BE0900" w:rsidRPr="00911A05">
              <w:rPr>
                <w:rFonts w:ascii="Times New Roman" w:hAnsi="Times New Roman" w:cs="Times New Roman"/>
                <w:sz w:val="27"/>
                <w:szCs w:val="27"/>
              </w:rPr>
              <w:t>дошкольных</w:t>
            </w:r>
            <w:r w:rsidRPr="00911A05">
              <w:rPr>
                <w:rFonts w:ascii="Times New Roman" w:hAnsi="Times New Roman" w:cs="Times New Roman"/>
                <w:sz w:val="27"/>
                <w:szCs w:val="27"/>
              </w:rPr>
              <w:t xml:space="preserve"> </w:t>
            </w:r>
            <w:r w:rsidR="00BE0900" w:rsidRPr="00911A05">
              <w:rPr>
                <w:rFonts w:ascii="Times New Roman" w:hAnsi="Times New Roman" w:cs="Times New Roman"/>
                <w:sz w:val="27"/>
                <w:szCs w:val="27"/>
              </w:rPr>
              <w:t>работников</w:t>
            </w:r>
          </w:p>
        </w:tc>
        <w:tc>
          <w:tcPr>
            <w:tcW w:w="4933" w:type="dxa"/>
          </w:tcPr>
          <w:p w:rsidR="00BE0900" w:rsidRPr="00911A05" w:rsidRDefault="00BE0900" w:rsidP="00D05D02">
            <w:pPr>
              <w:widowControl w:val="0"/>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Беседа о важности труда всех людей,работающих в детскомсаду,</w:t>
            </w:r>
          </w:p>
          <w:p w:rsidR="00BE0900" w:rsidRPr="00911A05" w:rsidRDefault="00BE0900" w:rsidP="00D05D02">
            <w:pPr>
              <w:widowControl w:val="0"/>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Пение песен и чтение стиховодетском саде,</w:t>
            </w:r>
          </w:p>
          <w:p w:rsidR="00BE0900" w:rsidRPr="00911A05" w:rsidRDefault="00BE0900" w:rsidP="00D05D02">
            <w:pPr>
              <w:widowControl w:val="0"/>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Экскурсия </w:t>
            </w:r>
            <w:r w:rsidRPr="00911A05">
              <w:rPr>
                <w:rFonts w:ascii="Times New Roman" w:eastAsia="Times New Roman" w:hAnsi="Times New Roman" w:cs="Times New Roman"/>
                <w:spacing w:val="-3"/>
                <w:sz w:val="27"/>
                <w:szCs w:val="27"/>
              </w:rPr>
              <w:t>по</w:t>
            </w:r>
            <w:r w:rsidRPr="00911A05">
              <w:rPr>
                <w:rFonts w:ascii="Times New Roman" w:eastAsia="Times New Roman" w:hAnsi="Times New Roman" w:cs="Times New Roman"/>
                <w:sz w:val="27"/>
                <w:szCs w:val="27"/>
              </w:rPr>
              <w:t xml:space="preserve"> детскому саду изнакомство с трудом сотрудников, трудпоуборке листьев на участке детского сада.</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-Беседы о профессии воспитатель и работниках детского сада.</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-Экскурсия по саду «Кто работает в нашем саду»</w:t>
            </w:r>
          </w:p>
          <w:p w:rsidR="00BE0900" w:rsidRPr="00911A05" w:rsidRDefault="00BE0900" w:rsidP="00D05D02">
            <w:pPr>
              <w:shd w:val="clear" w:color="auto" w:fill="FFFFFF"/>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-Выставка детских работ «Мой любимый воспитатель, логопед»</w:t>
            </w:r>
          </w:p>
        </w:tc>
      </w:tr>
      <w:tr w:rsidR="00BE0900" w:rsidRPr="00911A05" w:rsidTr="004F717A">
        <w:tc>
          <w:tcPr>
            <w:tcW w:w="988" w:type="dxa"/>
            <w:vMerge w:val="restart"/>
            <w:textDirection w:val="btLr"/>
          </w:tcPr>
          <w:p w:rsidR="00BE0900" w:rsidRPr="00911A05" w:rsidRDefault="00BE0900" w:rsidP="00D05D02">
            <w:pPr>
              <w:ind w:left="113" w:right="113"/>
              <w:rPr>
                <w:rFonts w:ascii="Times New Roman" w:hAnsi="Times New Roman" w:cs="Times New Roman"/>
                <w:b/>
                <w:bCs/>
                <w:color w:val="FF0000"/>
                <w:sz w:val="27"/>
                <w:szCs w:val="27"/>
              </w:rPr>
            </w:pPr>
            <w:r w:rsidRPr="00911A05">
              <w:rPr>
                <w:rFonts w:ascii="Times New Roman" w:hAnsi="Times New Roman" w:cs="Times New Roman"/>
                <w:b/>
                <w:bCs/>
                <w:sz w:val="27"/>
                <w:szCs w:val="27"/>
              </w:rPr>
              <w:t xml:space="preserve"> Октябрь </w:t>
            </w:r>
          </w:p>
        </w:tc>
        <w:tc>
          <w:tcPr>
            <w:tcW w:w="1417" w:type="dxa"/>
          </w:tcPr>
          <w:p w:rsidR="00BE0900" w:rsidRPr="00911A05" w:rsidRDefault="00BE0900" w:rsidP="00D05D02">
            <w:pP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1 октября</w:t>
            </w:r>
          </w:p>
        </w:tc>
        <w:tc>
          <w:tcPr>
            <w:tcW w:w="2268" w:type="dxa"/>
          </w:tcPr>
          <w:p w:rsidR="00BE0900" w:rsidRPr="00911A05" w:rsidRDefault="00BE0900" w:rsidP="00D05D02">
            <w:pP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Международный день</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пожилых людей</w:t>
            </w:r>
          </w:p>
        </w:tc>
        <w:tc>
          <w:tcPr>
            <w:tcW w:w="4933" w:type="dxa"/>
          </w:tcPr>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-Тематическое мероприятие «День пожилого человека»,</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-Социальная акция «Подарки для пожилых людей»</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-Концерт-приветствие для ветеранов педагогической профессии</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-Игра «Угадай мелодию» (ветераны против дети/педагоги)</w:t>
            </w:r>
          </w:p>
          <w:p w:rsidR="00BE0900" w:rsidRPr="00911A05" w:rsidRDefault="00A04641" w:rsidP="00D05D02">
            <w:pPr>
              <w:jc w:val="both"/>
              <w:rPr>
                <w:rFonts w:ascii="Times New Roman" w:hAnsi="Times New Roman" w:cs="Times New Roman"/>
                <w:sz w:val="27"/>
                <w:szCs w:val="27"/>
              </w:rPr>
            </w:pPr>
            <w:r>
              <w:rPr>
                <w:rFonts w:ascii="Times New Roman" w:hAnsi="Times New Roman" w:cs="Times New Roman"/>
                <w:noProof/>
                <w:sz w:val="27"/>
                <w:szCs w:val="27"/>
              </w:rPr>
              <w:pict>
                <v:rect id="_x0000_s1073" style="position:absolute;left:0;text-align:left;margin-left:232.55pt;margin-top:25.95pt;width:26.05pt;height:17.55pt;z-index:251677696" strokecolor="white [3212]"/>
              </w:pict>
            </w:r>
            <w:r w:rsidR="00BE0900" w:rsidRPr="00911A05">
              <w:rPr>
                <w:rFonts w:ascii="Times New Roman" w:hAnsi="Times New Roman" w:cs="Times New Roman"/>
                <w:sz w:val="27"/>
                <w:szCs w:val="27"/>
              </w:rPr>
              <w:t>-Выставка «Музыка в рисунках детей»</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-Беседы с детьми о бабушках, дедушках, воспитание уважительного отношения к пожилым людям</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-Акция «Подари рисунок «Спасибо вам, бабушки, дедушки!»</w:t>
            </w:r>
          </w:p>
          <w:p w:rsidR="00BE0900" w:rsidRPr="00911A05" w:rsidRDefault="00BE0900" w:rsidP="00D05D02">
            <w:pPr>
              <w:jc w:val="both"/>
              <w:rPr>
                <w:rFonts w:ascii="Times New Roman" w:eastAsia="Times New Roman" w:hAnsi="Times New Roman" w:cs="Times New Roman"/>
                <w:color w:val="FF0000"/>
                <w:sz w:val="27"/>
                <w:szCs w:val="27"/>
              </w:rPr>
            </w:pPr>
            <w:r w:rsidRPr="00911A05">
              <w:rPr>
                <w:rFonts w:ascii="Times New Roman" w:hAnsi="Times New Roman" w:cs="Times New Roman"/>
                <w:sz w:val="27"/>
                <w:szCs w:val="27"/>
              </w:rPr>
              <w:t>-Развлечение «Музыкальный калейдоскоп», «Музыкальный сундучок»</w:t>
            </w:r>
          </w:p>
        </w:tc>
      </w:tr>
      <w:tr w:rsidR="00BE0900" w:rsidRPr="00911A05" w:rsidTr="004F717A">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4 октября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Всемирный День защиты животных</w:t>
            </w:r>
          </w:p>
        </w:tc>
        <w:tc>
          <w:tcPr>
            <w:tcW w:w="4933" w:type="dxa"/>
          </w:tcPr>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-Цикл бесед о защите окружающей среды, о «Красной книге»</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 Викторина «Голоса животных», «Стихи и загадки о животных»</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-Творческая мастерская «Сложи картинку животного»</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 Акция «Помоги пушистикам» помощь приюту для животных</w:t>
            </w:r>
          </w:p>
        </w:tc>
      </w:tr>
      <w:tr w:rsidR="00BE0900" w:rsidRPr="00911A05" w:rsidTr="004F717A">
        <w:tc>
          <w:tcPr>
            <w:tcW w:w="988" w:type="dxa"/>
            <w:vMerge/>
          </w:tcPr>
          <w:p w:rsidR="00BE0900" w:rsidRPr="00911A05" w:rsidRDefault="00BE0900" w:rsidP="00D05D02">
            <w:pPr>
              <w:rPr>
                <w:rFonts w:ascii="Times New Roman" w:hAnsi="Times New Roman" w:cs="Times New Roman"/>
                <w:color w:val="FF0000"/>
                <w:sz w:val="27"/>
                <w:szCs w:val="27"/>
              </w:rPr>
            </w:pPr>
          </w:p>
        </w:tc>
        <w:tc>
          <w:tcPr>
            <w:tcW w:w="1417" w:type="dxa"/>
          </w:tcPr>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5 октября</w:t>
            </w:r>
          </w:p>
          <w:p w:rsidR="00BE0900" w:rsidRPr="00911A05" w:rsidRDefault="00BE0900" w:rsidP="00D05D02">
            <w:pPr>
              <w:jc w:val="center"/>
              <w:rPr>
                <w:rFonts w:ascii="Times New Roman" w:hAnsi="Times New Roman" w:cs="Times New Roman"/>
                <w:sz w:val="27"/>
                <w:szCs w:val="27"/>
              </w:rPr>
            </w:pPr>
          </w:p>
        </w:tc>
        <w:tc>
          <w:tcPr>
            <w:tcW w:w="2268" w:type="dxa"/>
          </w:tcPr>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День</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учителя</w:t>
            </w:r>
          </w:p>
        </w:tc>
        <w:tc>
          <w:tcPr>
            <w:tcW w:w="4933" w:type="dxa"/>
          </w:tcPr>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-Проектная деятельность по теме «Скоро в школу»</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-Викторина «Умники и умницы. Хочу все знать»</w:t>
            </w:r>
          </w:p>
          <w:p w:rsidR="00BE0900" w:rsidRPr="00911A05" w:rsidRDefault="00BE0900" w:rsidP="00D05D02">
            <w:pPr>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-Экскурсия в школу (подготовительная группа)</w:t>
            </w:r>
          </w:p>
        </w:tc>
      </w:tr>
      <w:tr w:rsidR="00BE0900" w:rsidRPr="00911A05" w:rsidTr="004F717A">
        <w:tc>
          <w:tcPr>
            <w:tcW w:w="988" w:type="dxa"/>
            <w:vMerge/>
          </w:tcPr>
          <w:p w:rsidR="00BE0900" w:rsidRPr="00911A05" w:rsidRDefault="00BE0900" w:rsidP="00D05D02">
            <w:pPr>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color w:val="000000"/>
                <w:sz w:val="27"/>
                <w:szCs w:val="27"/>
                <w:shd w:val="clear" w:color="auto" w:fill="FFFFFF"/>
              </w:rPr>
              <w:t>третье воскресенье октября</w:t>
            </w:r>
          </w:p>
        </w:tc>
        <w:tc>
          <w:tcPr>
            <w:tcW w:w="2268" w:type="dxa"/>
          </w:tcPr>
          <w:p w:rsidR="00BE0900" w:rsidRPr="00911A05" w:rsidRDefault="00BE0900" w:rsidP="00D05D02">
            <w:pPr>
              <w:jc w:val="center"/>
              <w:rPr>
                <w:rFonts w:ascii="Times New Roman" w:hAnsi="Times New Roman" w:cs="Times New Roman"/>
                <w:bCs/>
                <w:sz w:val="27"/>
                <w:szCs w:val="27"/>
              </w:rPr>
            </w:pPr>
            <w:r w:rsidRPr="00911A05">
              <w:rPr>
                <w:rFonts w:ascii="Times New Roman" w:hAnsi="Times New Roman" w:cs="Times New Roman"/>
                <w:bCs/>
                <w:sz w:val="27"/>
                <w:szCs w:val="27"/>
              </w:rPr>
              <w:t>День</w:t>
            </w:r>
          </w:p>
          <w:p w:rsidR="00BE0900" w:rsidRPr="00911A05" w:rsidRDefault="00BE0900" w:rsidP="00D05D02">
            <w:pPr>
              <w:jc w:val="center"/>
              <w:rPr>
                <w:rFonts w:ascii="Times New Roman" w:hAnsi="Times New Roman" w:cs="Times New Roman"/>
                <w:bCs/>
                <w:sz w:val="27"/>
                <w:szCs w:val="27"/>
              </w:rPr>
            </w:pPr>
            <w:r w:rsidRPr="00911A05">
              <w:rPr>
                <w:rFonts w:ascii="Times New Roman" w:hAnsi="Times New Roman" w:cs="Times New Roman"/>
                <w:bCs/>
                <w:sz w:val="27"/>
                <w:szCs w:val="27"/>
              </w:rPr>
              <w:t>отца в России</w:t>
            </w:r>
          </w:p>
          <w:p w:rsidR="00BE0900" w:rsidRPr="00911A05" w:rsidRDefault="00BE0900" w:rsidP="00D05D02">
            <w:pPr>
              <w:jc w:val="both"/>
              <w:rPr>
                <w:rFonts w:ascii="Times New Roman" w:hAnsi="Times New Roman" w:cs="Times New Roman"/>
                <w:bCs/>
                <w:sz w:val="27"/>
                <w:szCs w:val="27"/>
              </w:rPr>
            </w:pPr>
          </w:p>
        </w:tc>
        <w:tc>
          <w:tcPr>
            <w:tcW w:w="4933" w:type="dxa"/>
          </w:tcPr>
          <w:p w:rsidR="00BE0900" w:rsidRPr="00911A05" w:rsidRDefault="00BE0900" w:rsidP="00D05D02">
            <w:pPr>
              <w:widowControl w:val="0"/>
              <w:tabs>
                <w:tab w:val="left" w:pos="888"/>
              </w:tabs>
              <w:autoSpaceDE w:val="0"/>
              <w:autoSpaceDN w:val="0"/>
              <w:ind w:right="-103"/>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-Рассказывоспитателя о роли отца в семье и обществе,</w:t>
            </w:r>
          </w:p>
          <w:p w:rsidR="00BE0900" w:rsidRPr="00911A05" w:rsidRDefault="00BE0900" w:rsidP="00D05D02">
            <w:pPr>
              <w:widowControl w:val="0"/>
              <w:tabs>
                <w:tab w:val="left" w:pos="888"/>
              </w:tabs>
              <w:autoSpaceDE w:val="0"/>
              <w:autoSpaceDN w:val="0"/>
              <w:ind w:right="-103"/>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-Рисованиенатему «Моя семья», «Мой папа»</w:t>
            </w:r>
          </w:p>
          <w:p w:rsidR="00BE0900" w:rsidRPr="00911A05" w:rsidRDefault="00BE0900" w:rsidP="00D05D02">
            <w:pPr>
              <w:widowControl w:val="0"/>
              <w:tabs>
                <w:tab w:val="left" w:pos="888"/>
              </w:tabs>
              <w:autoSpaceDE w:val="0"/>
              <w:autoSpaceDN w:val="0"/>
              <w:ind w:right="-103"/>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lastRenderedPageBreak/>
              <w:t>-Беседына тему «Мой папа» (рассматривание фотографий), обсуждениеситуаций изжизнисемьи.</w:t>
            </w:r>
          </w:p>
          <w:p w:rsidR="00BE0900" w:rsidRPr="00911A05" w:rsidRDefault="00BE0900" w:rsidP="00D05D02">
            <w:pPr>
              <w:ind w:right="-103"/>
              <w:jc w:val="both"/>
              <w:rPr>
                <w:rFonts w:ascii="Times New Roman" w:hAnsi="Times New Roman" w:cs="Times New Roman"/>
                <w:bCs/>
                <w:sz w:val="27"/>
                <w:szCs w:val="27"/>
              </w:rPr>
            </w:pPr>
            <w:r w:rsidRPr="00911A05">
              <w:rPr>
                <w:rFonts w:ascii="Times New Roman" w:hAnsi="Times New Roman" w:cs="Times New Roman"/>
                <w:bCs/>
                <w:sz w:val="27"/>
                <w:szCs w:val="27"/>
              </w:rPr>
              <w:t>-Сюжетно-ролевая      игра «Семья».</w:t>
            </w:r>
          </w:p>
          <w:p w:rsidR="00BE0900" w:rsidRPr="00911A05" w:rsidRDefault="00BE0900" w:rsidP="00D05D02">
            <w:pPr>
              <w:ind w:right="-103"/>
              <w:jc w:val="both"/>
              <w:rPr>
                <w:rFonts w:ascii="Times New Roman" w:hAnsi="Times New Roman" w:cs="Times New Roman"/>
                <w:bCs/>
                <w:sz w:val="27"/>
                <w:szCs w:val="27"/>
              </w:rPr>
            </w:pPr>
            <w:r w:rsidRPr="00911A05">
              <w:rPr>
                <w:rFonts w:ascii="Times New Roman" w:hAnsi="Times New Roman" w:cs="Times New Roman"/>
                <w:bCs/>
                <w:sz w:val="27"/>
                <w:szCs w:val="27"/>
              </w:rPr>
              <w:t>-Общее панно-коллаж «Наши папы лучше всех»</w:t>
            </w:r>
          </w:p>
          <w:p w:rsidR="00BE0900" w:rsidRPr="00911A05" w:rsidRDefault="00BE0900" w:rsidP="00D05D02">
            <w:pPr>
              <w:ind w:right="-103"/>
              <w:jc w:val="both"/>
              <w:rPr>
                <w:rFonts w:ascii="Times New Roman" w:eastAsia="Times New Roman" w:hAnsi="Times New Roman" w:cs="Times New Roman"/>
                <w:bCs/>
                <w:sz w:val="27"/>
                <w:szCs w:val="27"/>
              </w:rPr>
            </w:pPr>
            <w:r w:rsidRPr="00911A05">
              <w:rPr>
                <w:rFonts w:ascii="Times New Roman" w:hAnsi="Times New Roman" w:cs="Times New Roman"/>
                <w:bCs/>
                <w:sz w:val="27"/>
                <w:szCs w:val="27"/>
              </w:rPr>
              <w:t>-Беседы с детьми о папах + изготовление</w:t>
            </w:r>
            <w:r w:rsidRPr="00911A05">
              <w:rPr>
                <w:rFonts w:ascii="Times New Roman" w:eastAsia="Times New Roman" w:hAnsi="Times New Roman" w:cs="Times New Roman"/>
                <w:bCs/>
                <w:sz w:val="27"/>
                <w:szCs w:val="27"/>
              </w:rPr>
              <w:t xml:space="preserve"> подарков</w:t>
            </w:r>
          </w:p>
          <w:p w:rsidR="00BE0900" w:rsidRPr="00911A05" w:rsidRDefault="00BE0900" w:rsidP="00D05D02">
            <w:pPr>
              <w:ind w:right="-103"/>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-Спортивные соревнования пап</w:t>
            </w:r>
          </w:p>
          <w:p w:rsidR="00BE0900" w:rsidRPr="00911A05" w:rsidRDefault="00BE0900" w:rsidP="00D05D02">
            <w:pPr>
              <w:ind w:right="-103"/>
              <w:jc w:val="both"/>
              <w:rPr>
                <w:rFonts w:ascii="Times New Roman" w:eastAsia="Times New Roman" w:hAnsi="Times New Roman" w:cs="Times New Roman"/>
                <w:bCs/>
                <w:sz w:val="27"/>
                <w:szCs w:val="27"/>
              </w:rPr>
            </w:pPr>
            <w:r w:rsidRPr="00911A05">
              <w:rPr>
                <w:rFonts w:ascii="Times New Roman" w:eastAsia="Times New Roman" w:hAnsi="Times New Roman" w:cs="Times New Roman"/>
                <w:bCs/>
                <w:sz w:val="27"/>
                <w:szCs w:val="27"/>
              </w:rPr>
              <w:t>-Мастер-класс от пап на прогулке «Игра детства»</w:t>
            </w:r>
          </w:p>
        </w:tc>
      </w:tr>
      <w:tr w:rsidR="00BE0900" w:rsidRPr="00911A05" w:rsidTr="004F717A">
        <w:trPr>
          <w:cantSplit/>
          <w:trHeight w:val="644"/>
        </w:trPr>
        <w:tc>
          <w:tcPr>
            <w:tcW w:w="988" w:type="dxa"/>
            <w:vMerge w:val="restart"/>
            <w:textDirection w:val="btLr"/>
          </w:tcPr>
          <w:p w:rsidR="00BE0900" w:rsidRPr="00911A05" w:rsidRDefault="00BE0900" w:rsidP="00D05D02">
            <w:pPr>
              <w:ind w:left="113" w:right="113"/>
              <w:rPr>
                <w:rFonts w:ascii="Times New Roman" w:hAnsi="Times New Roman" w:cs="Times New Roman"/>
                <w:b/>
                <w:bCs/>
                <w:color w:val="FF0000"/>
                <w:sz w:val="27"/>
                <w:szCs w:val="27"/>
              </w:rPr>
            </w:pPr>
            <w:r w:rsidRPr="00911A05">
              <w:rPr>
                <w:rFonts w:ascii="Times New Roman" w:hAnsi="Times New Roman" w:cs="Times New Roman"/>
                <w:b/>
                <w:bCs/>
                <w:sz w:val="27"/>
                <w:szCs w:val="27"/>
              </w:rPr>
              <w:lastRenderedPageBreak/>
              <w:t xml:space="preserve"> Ноябрь </w:t>
            </w:r>
          </w:p>
          <w:p w:rsidR="00BE0900" w:rsidRPr="00911A05" w:rsidRDefault="00BE0900" w:rsidP="00D05D02">
            <w:pPr>
              <w:rPr>
                <w:rFonts w:ascii="Times New Roman" w:hAnsi="Times New Roman" w:cs="Times New Roman"/>
                <w:color w:val="FF0000"/>
                <w:sz w:val="27"/>
                <w:szCs w:val="27"/>
              </w:rPr>
            </w:pPr>
          </w:p>
          <w:p w:rsidR="00BE0900" w:rsidRPr="00911A05" w:rsidRDefault="00BE0900" w:rsidP="00D05D02">
            <w:pPr>
              <w:rPr>
                <w:rFonts w:ascii="Times New Roman" w:hAnsi="Times New Roman" w:cs="Times New Roman"/>
                <w:color w:val="FF0000"/>
                <w:sz w:val="27"/>
                <w:szCs w:val="27"/>
              </w:rPr>
            </w:pPr>
          </w:p>
          <w:p w:rsidR="00BE0900" w:rsidRPr="00911A05" w:rsidRDefault="00BE0900" w:rsidP="00D05D02">
            <w:pPr>
              <w:rPr>
                <w:rFonts w:ascii="Times New Roman" w:hAnsi="Times New Roman" w:cs="Times New Roman"/>
                <w:color w:val="FF0000"/>
                <w:sz w:val="27"/>
                <w:szCs w:val="27"/>
              </w:rPr>
            </w:pPr>
          </w:p>
          <w:p w:rsidR="00BE0900" w:rsidRPr="00911A05" w:rsidRDefault="00BE0900" w:rsidP="00D05D02">
            <w:pPr>
              <w:rPr>
                <w:rFonts w:ascii="Times New Roman" w:hAnsi="Times New Roman" w:cs="Times New Roman"/>
                <w:color w:val="FF0000"/>
                <w:sz w:val="27"/>
                <w:szCs w:val="27"/>
              </w:rPr>
            </w:pPr>
          </w:p>
        </w:tc>
        <w:tc>
          <w:tcPr>
            <w:tcW w:w="1417" w:type="dxa"/>
          </w:tcPr>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 xml:space="preserve"> 4 ноября</w:t>
            </w:r>
          </w:p>
          <w:p w:rsidR="00BE0900" w:rsidRPr="00911A05" w:rsidRDefault="00BE0900" w:rsidP="00D05D02">
            <w:pPr>
              <w:jc w:val="center"/>
              <w:rPr>
                <w:rFonts w:ascii="Times New Roman" w:hAnsi="Times New Roman" w:cs="Times New Roman"/>
                <w:sz w:val="27"/>
                <w:szCs w:val="27"/>
              </w:rPr>
            </w:pPr>
          </w:p>
        </w:tc>
        <w:tc>
          <w:tcPr>
            <w:tcW w:w="2268" w:type="dxa"/>
          </w:tcPr>
          <w:p w:rsidR="00BE0900" w:rsidRPr="00911A05" w:rsidRDefault="00BE0900" w:rsidP="00D05D02">
            <w:pPr>
              <w:rPr>
                <w:rFonts w:ascii="Times New Roman" w:hAnsi="Times New Roman" w:cs="Times New Roman"/>
                <w:sz w:val="27"/>
                <w:szCs w:val="27"/>
              </w:rPr>
            </w:pPr>
            <w:r w:rsidRPr="00911A05">
              <w:rPr>
                <w:rFonts w:ascii="Times New Roman" w:hAnsi="Times New Roman" w:cs="Times New Roman"/>
                <w:sz w:val="27"/>
                <w:szCs w:val="27"/>
              </w:rPr>
              <w:t xml:space="preserve">          День</w:t>
            </w: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народного единства</w:t>
            </w:r>
          </w:p>
        </w:tc>
        <w:tc>
          <w:tcPr>
            <w:tcW w:w="4933" w:type="dxa"/>
            <w:vMerge w:val="restart"/>
          </w:tcPr>
          <w:p w:rsidR="00BE0900" w:rsidRPr="00911A05" w:rsidRDefault="00A04641" w:rsidP="00D05D02">
            <w:pPr>
              <w:jc w:val="both"/>
              <w:rPr>
                <w:rFonts w:ascii="Times New Roman" w:hAnsi="Times New Roman" w:cs="Times New Roman"/>
                <w:sz w:val="27"/>
                <w:szCs w:val="27"/>
              </w:rPr>
            </w:pPr>
            <w:r>
              <w:rPr>
                <w:rFonts w:ascii="Times New Roman" w:hAnsi="Times New Roman" w:cs="Times New Roman"/>
                <w:noProof/>
                <w:sz w:val="27"/>
                <w:szCs w:val="27"/>
              </w:rPr>
              <w:pict>
                <v:rect id="_x0000_s1063" style="position:absolute;left:0;text-align:left;margin-left:218.4pt;margin-top:70.8pt;width:49.3pt;height:15.65pt;z-index:251671552;mso-position-horizontal-relative:text;mso-position-vertical-relative:text" strokecolor="white [3212]"/>
              </w:pict>
            </w:r>
            <w:r w:rsidR="00BE0900" w:rsidRPr="00911A05">
              <w:rPr>
                <w:rFonts w:ascii="Times New Roman" w:hAnsi="Times New Roman" w:cs="Times New Roman"/>
                <w:sz w:val="27"/>
                <w:szCs w:val="27"/>
              </w:rPr>
              <w:t>-Тематические беседы об основном законе страны «Мы- граждане России»</w:t>
            </w:r>
          </w:p>
          <w:p w:rsidR="00BE0900" w:rsidRPr="00911A05" w:rsidRDefault="00BE0900" w:rsidP="00D05D02">
            <w:pPr>
              <w:shd w:val="clear" w:color="auto" w:fill="FFFFFF"/>
              <w:jc w:val="both"/>
              <w:rPr>
                <w:rFonts w:ascii="Times New Roman" w:hAnsi="Times New Roman" w:cs="Times New Roman"/>
                <w:sz w:val="27"/>
                <w:szCs w:val="27"/>
              </w:rPr>
            </w:pPr>
            <w:r w:rsidRPr="00911A05">
              <w:rPr>
                <w:rFonts w:ascii="Times New Roman" w:hAnsi="Times New Roman" w:cs="Times New Roman"/>
                <w:sz w:val="27"/>
                <w:szCs w:val="27"/>
              </w:rPr>
              <w:t>-Рассматривание фото, репродукций картин, иллюстраций на тему: «Дружба народов разных национальностей», «Национальные обычаи народов», «Костюмы народов Поволжья».</w:t>
            </w:r>
          </w:p>
          <w:p w:rsidR="00BE0900" w:rsidRPr="00911A05" w:rsidRDefault="00BE0900" w:rsidP="00D05D02">
            <w:pPr>
              <w:shd w:val="clear" w:color="auto" w:fill="FFFFFF"/>
              <w:jc w:val="both"/>
              <w:rPr>
                <w:rFonts w:ascii="Times New Roman" w:hAnsi="Times New Roman" w:cs="Times New Roman"/>
                <w:sz w:val="27"/>
                <w:szCs w:val="27"/>
              </w:rPr>
            </w:pPr>
            <w:r w:rsidRPr="00911A05">
              <w:rPr>
                <w:rFonts w:ascii="Times New Roman" w:hAnsi="Times New Roman" w:cs="Times New Roman"/>
                <w:sz w:val="27"/>
                <w:szCs w:val="27"/>
              </w:rPr>
              <w:t>-Рассматривание альбома «Символика страны»</w:t>
            </w:r>
          </w:p>
          <w:p w:rsidR="00BE0900" w:rsidRPr="00911A05" w:rsidRDefault="00BE0900" w:rsidP="00D05D02">
            <w:pPr>
              <w:adjustRightInd w:val="0"/>
              <w:jc w:val="both"/>
              <w:rPr>
                <w:rFonts w:ascii="Times New Roman" w:hAnsi="Times New Roman" w:cs="Times New Roman"/>
                <w:sz w:val="27"/>
                <w:szCs w:val="27"/>
              </w:rPr>
            </w:pPr>
            <w:r w:rsidRPr="00911A05">
              <w:rPr>
                <w:rFonts w:ascii="Times New Roman" w:hAnsi="Times New Roman" w:cs="Times New Roman"/>
                <w:sz w:val="27"/>
                <w:szCs w:val="27"/>
              </w:rPr>
              <w:t>- Игра-викторина «Мы – патриоты»</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 xml:space="preserve"> -Спортивное развлечение (подвижные игры народов России)</w:t>
            </w:r>
          </w:p>
          <w:p w:rsidR="00BE0900" w:rsidRPr="00911A05" w:rsidRDefault="00A04641" w:rsidP="00D05D02">
            <w:pPr>
              <w:jc w:val="both"/>
              <w:rPr>
                <w:rFonts w:ascii="Times New Roman" w:hAnsi="Times New Roman" w:cs="Times New Roman"/>
                <w:sz w:val="27"/>
                <w:szCs w:val="27"/>
              </w:rPr>
            </w:pPr>
            <w:r>
              <w:rPr>
                <w:rFonts w:ascii="Times New Roman" w:hAnsi="Times New Roman" w:cs="Times New Roman"/>
                <w:noProof/>
                <w:sz w:val="27"/>
                <w:szCs w:val="27"/>
              </w:rPr>
              <w:pict>
                <v:rect id="_x0000_s1074" style="position:absolute;left:0;text-align:left;margin-left:227.45pt;margin-top:82.15pt;width:26.05pt;height:17.55pt;z-index:251678720" strokecolor="white [3212]"/>
              </w:pict>
            </w:r>
            <w:r w:rsidR="00BE0900" w:rsidRPr="00911A05">
              <w:rPr>
                <w:rFonts w:ascii="Times New Roman" w:hAnsi="Times New Roman" w:cs="Times New Roman"/>
                <w:sz w:val="27"/>
                <w:szCs w:val="27"/>
              </w:rPr>
              <w:t>-Акция «Возложи цветы к памятнику воинов-интернационалистов»</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color w:val="FF0000"/>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8 ноября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памяти погибших при исполнении служебных обязанностей сотрудников органов внутренних дел России</w:t>
            </w:r>
          </w:p>
        </w:tc>
        <w:tc>
          <w:tcPr>
            <w:tcW w:w="4933" w:type="dxa"/>
            <w:vMerge/>
          </w:tcPr>
          <w:p w:rsidR="00BE0900" w:rsidRPr="00911A05" w:rsidRDefault="00BE0900" w:rsidP="00D05D02">
            <w:pPr>
              <w:jc w:val="center"/>
              <w:rPr>
                <w:rFonts w:ascii="Times New Roman" w:hAnsi="Times New Roman" w:cs="Times New Roman"/>
                <w:color w:val="FF0000"/>
                <w:sz w:val="27"/>
                <w:szCs w:val="27"/>
              </w:rPr>
            </w:pPr>
          </w:p>
        </w:tc>
      </w:tr>
      <w:tr w:rsidR="00BE0900" w:rsidRPr="00911A05" w:rsidTr="004F717A">
        <w:trPr>
          <w:trHeight w:val="2826"/>
        </w:trPr>
        <w:tc>
          <w:tcPr>
            <w:tcW w:w="988" w:type="dxa"/>
            <w:vMerge/>
          </w:tcPr>
          <w:p w:rsidR="00BE0900" w:rsidRPr="00911A05" w:rsidRDefault="00BE0900" w:rsidP="00D05D02">
            <w:pPr>
              <w:rPr>
                <w:rFonts w:ascii="Times New Roman" w:hAnsi="Times New Roman" w:cs="Times New Roman"/>
                <w:color w:val="FF0000"/>
                <w:sz w:val="27"/>
                <w:szCs w:val="27"/>
              </w:rPr>
            </w:pPr>
          </w:p>
        </w:tc>
        <w:tc>
          <w:tcPr>
            <w:tcW w:w="1417" w:type="dxa"/>
          </w:tcPr>
          <w:p w:rsidR="00BE0900" w:rsidRPr="00911A05" w:rsidRDefault="00BE0900" w:rsidP="00D05D02">
            <w:pPr>
              <w:jc w:val="both"/>
              <w:rPr>
                <w:rFonts w:ascii="Times New Roman" w:hAnsi="Times New Roman" w:cs="Times New Roman"/>
                <w:sz w:val="27"/>
                <w:szCs w:val="27"/>
              </w:rPr>
            </w:pPr>
          </w:p>
          <w:p w:rsidR="00BE0900" w:rsidRPr="00911A05" w:rsidRDefault="00BE0900" w:rsidP="00D05D02">
            <w:pPr>
              <w:jc w:val="both"/>
              <w:rPr>
                <w:rFonts w:ascii="Times New Roman" w:hAnsi="Times New Roman" w:cs="Times New Roman"/>
                <w:sz w:val="27"/>
                <w:szCs w:val="27"/>
              </w:rPr>
            </w:pPr>
            <w:r w:rsidRPr="00911A05">
              <w:rPr>
                <w:rFonts w:ascii="Times New Roman" w:eastAsia="PMingLiU" w:hAnsi="Times New Roman" w:cs="Times New Roman"/>
                <w:sz w:val="27"/>
                <w:szCs w:val="27"/>
                <w:shd w:val="clear" w:color="auto" w:fill="FFFFFF"/>
              </w:rPr>
              <w:t>последнее воскресенье ноября</w:t>
            </w:r>
          </w:p>
        </w:tc>
        <w:tc>
          <w:tcPr>
            <w:tcW w:w="2268" w:type="dxa"/>
          </w:tcPr>
          <w:p w:rsidR="00BE0900" w:rsidRPr="00911A05" w:rsidRDefault="00BE0900" w:rsidP="00D05D02">
            <w:pPr>
              <w:jc w:val="both"/>
              <w:rPr>
                <w:rFonts w:ascii="Times New Roman" w:hAnsi="Times New Roman" w:cs="Times New Roman"/>
                <w:sz w:val="27"/>
                <w:szCs w:val="27"/>
              </w:rPr>
            </w:pP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День</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матери в России</w:t>
            </w:r>
          </w:p>
        </w:tc>
        <w:tc>
          <w:tcPr>
            <w:tcW w:w="4933" w:type="dxa"/>
          </w:tcPr>
          <w:p w:rsidR="00BE0900" w:rsidRPr="00911A05" w:rsidRDefault="00BE0900" w:rsidP="00D05D02">
            <w:pPr>
              <w:widowControl w:val="0"/>
              <w:tabs>
                <w:tab w:val="left" w:pos="888"/>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-Концерт, посвящённый «Дню матери»,совместный сродителями.</w:t>
            </w:r>
          </w:p>
          <w:p w:rsidR="00BE0900" w:rsidRPr="00911A05" w:rsidRDefault="00BE0900" w:rsidP="00D05D02">
            <w:pPr>
              <w:widowControl w:val="0"/>
              <w:tabs>
                <w:tab w:val="left" w:pos="888"/>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-Беседыоматери,</w:t>
            </w:r>
          </w:p>
          <w:p w:rsidR="00BE0900" w:rsidRPr="00911A05" w:rsidRDefault="00BE0900" w:rsidP="00D05D02">
            <w:pPr>
              <w:tabs>
                <w:tab w:val="left" w:pos="3916"/>
              </w:tabs>
              <w:jc w:val="both"/>
              <w:rPr>
                <w:rFonts w:ascii="Times New Roman" w:hAnsi="Times New Roman" w:cs="Times New Roman"/>
                <w:sz w:val="27"/>
                <w:szCs w:val="27"/>
                <w:shd w:val="clear" w:color="auto" w:fill="FFFFFF"/>
              </w:rPr>
            </w:pPr>
            <w:r w:rsidRPr="00911A05">
              <w:rPr>
                <w:rFonts w:ascii="Times New Roman" w:hAnsi="Times New Roman" w:cs="Times New Roman"/>
                <w:sz w:val="27"/>
                <w:szCs w:val="27"/>
              </w:rPr>
              <w:t>-</w:t>
            </w:r>
            <w:r w:rsidRPr="00911A05">
              <w:rPr>
                <w:rFonts w:ascii="Times New Roman" w:hAnsi="Times New Roman" w:cs="Times New Roman"/>
                <w:sz w:val="27"/>
                <w:szCs w:val="27"/>
                <w:shd w:val="clear" w:color="auto" w:fill="FFFFFF"/>
              </w:rPr>
              <w:t>Мастер-класс от мам «Вместе с мамой: творим, рисуем, мастерим».</w:t>
            </w:r>
          </w:p>
          <w:p w:rsidR="00BE0900" w:rsidRPr="00911A05" w:rsidRDefault="00BE0900" w:rsidP="00D05D02">
            <w:pPr>
              <w:widowControl w:val="0"/>
              <w:tabs>
                <w:tab w:val="left" w:pos="888"/>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Развлечение «Музыкально-литературная гостиная»</w:t>
            </w:r>
          </w:p>
          <w:p w:rsidR="00BE0900" w:rsidRPr="00911A05" w:rsidRDefault="00BE0900" w:rsidP="00D05D02">
            <w:pPr>
              <w:widowControl w:val="0"/>
              <w:tabs>
                <w:tab w:val="left" w:pos="888"/>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-Создание фотоальбома «Мамина профессия»</w:t>
            </w:r>
          </w:p>
          <w:p w:rsidR="00BE0900" w:rsidRPr="00911A05" w:rsidRDefault="00BE0900" w:rsidP="00D05D02">
            <w:pPr>
              <w:widowControl w:val="0"/>
              <w:tabs>
                <w:tab w:val="left" w:pos="888"/>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-Рисованиенатему «Мама любимая моя»,</w:t>
            </w:r>
          </w:p>
          <w:p w:rsidR="00BE0900" w:rsidRPr="00911A05" w:rsidRDefault="00BE0900" w:rsidP="00D05D02">
            <w:pPr>
              <w:widowControl w:val="0"/>
              <w:tabs>
                <w:tab w:val="left" w:pos="888"/>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-Чтение произведенийо матери.</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jc w:val="center"/>
              <w:rPr>
                <w:rFonts w:ascii="Times New Roman" w:hAnsi="Times New Roman" w:cs="Times New Roman"/>
                <w:b/>
                <w:bCs/>
                <w:sz w:val="27"/>
                <w:szCs w:val="27"/>
              </w:rPr>
            </w:pPr>
          </w:p>
        </w:tc>
        <w:tc>
          <w:tcPr>
            <w:tcW w:w="1417" w:type="dxa"/>
          </w:tcPr>
          <w:p w:rsidR="00BE0900" w:rsidRPr="00911A05" w:rsidRDefault="00BE0900" w:rsidP="00D05D02">
            <w:pPr>
              <w:jc w:val="center"/>
              <w:rPr>
                <w:rFonts w:ascii="Times New Roman" w:eastAsia="PMingLiU" w:hAnsi="Times New Roman" w:cs="Times New Roman"/>
                <w:bCs/>
                <w:sz w:val="27"/>
                <w:szCs w:val="27"/>
              </w:rPr>
            </w:pPr>
            <w:r w:rsidRPr="00911A05">
              <w:rPr>
                <w:rFonts w:ascii="Times New Roman" w:eastAsia="PMingLiU" w:hAnsi="Times New Roman" w:cs="Times New Roman"/>
                <w:bCs/>
                <w:color w:val="000000"/>
                <w:sz w:val="27"/>
                <w:szCs w:val="27"/>
                <w:shd w:val="clear" w:color="auto" w:fill="FFFFFF"/>
              </w:rPr>
              <w:t>30 ноября</w:t>
            </w:r>
          </w:p>
        </w:tc>
        <w:tc>
          <w:tcPr>
            <w:tcW w:w="2268" w:type="dxa"/>
          </w:tcPr>
          <w:p w:rsidR="00BE0900" w:rsidRPr="00911A05" w:rsidRDefault="00BE0900" w:rsidP="00D05D02">
            <w:pPr>
              <w:jc w:val="center"/>
              <w:rPr>
                <w:rFonts w:ascii="Times New Roman" w:eastAsia="PMingLiU" w:hAnsi="Times New Roman" w:cs="Times New Roman"/>
                <w:sz w:val="27"/>
                <w:szCs w:val="27"/>
              </w:rPr>
            </w:pPr>
            <w:r w:rsidRPr="00911A05">
              <w:rPr>
                <w:rFonts w:ascii="Times New Roman" w:eastAsia="PMingLiU" w:hAnsi="Times New Roman" w:cs="Times New Roman"/>
                <w:color w:val="000000"/>
                <w:sz w:val="27"/>
                <w:szCs w:val="27"/>
                <w:shd w:val="clear" w:color="auto" w:fill="FFFFFF"/>
              </w:rPr>
              <w:t>День Государственного герба Российской Федерации</w:t>
            </w:r>
          </w:p>
        </w:tc>
        <w:tc>
          <w:tcPr>
            <w:tcW w:w="4933" w:type="dxa"/>
          </w:tcPr>
          <w:p w:rsidR="00BE0900" w:rsidRPr="00911A05" w:rsidRDefault="00356A89" w:rsidP="00D05D02">
            <w:pPr>
              <w:jc w:val="both"/>
              <w:rPr>
                <w:rFonts w:ascii="Times New Roman" w:hAnsi="Times New Roman" w:cs="Times New Roman"/>
                <w:sz w:val="27"/>
                <w:szCs w:val="27"/>
              </w:rPr>
            </w:pPr>
            <w:r w:rsidRPr="00911A05">
              <w:rPr>
                <w:rFonts w:ascii="Times New Roman" w:hAnsi="Times New Roman" w:cs="Times New Roman"/>
                <w:sz w:val="27"/>
                <w:szCs w:val="27"/>
              </w:rPr>
              <w:t xml:space="preserve">-Беседы о государственных символах, дидактические </w:t>
            </w:r>
            <w:r w:rsidR="00BE0900" w:rsidRPr="00911A05">
              <w:rPr>
                <w:rFonts w:ascii="Times New Roman" w:hAnsi="Times New Roman" w:cs="Times New Roman"/>
                <w:sz w:val="27"/>
                <w:szCs w:val="27"/>
              </w:rPr>
              <w:t>игры,</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-Экскурсия в детскую библиотеку, экскурсия в музей, рисование, чтение художественной и познавательной литературы</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-Досуг "Зимний вечер у камина" рассказы воспитателя о многонациональности нашей Родины,</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-Рассказы</w:t>
            </w:r>
            <w:r w:rsidR="00356A89" w:rsidRPr="00911A05">
              <w:rPr>
                <w:rFonts w:ascii="Times New Roman" w:hAnsi="Times New Roman" w:cs="Times New Roman"/>
                <w:sz w:val="27"/>
                <w:szCs w:val="27"/>
              </w:rPr>
              <w:t xml:space="preserve"> детей разных национальностей </w:t>
            </w:r>
            <w:r w:rsidRPr="00911A05">
              <w:rPr>
                <w:rFonts w:ascii="Times New Roman" w:hAnsi="Times New Roman" w:cs="Times New Roman"/>
                <w:sz w:val="27"/>
                <w:szCs w:val="27"/>
              </w:rPr>
              <w:t>о своих семьях «Наша многонациональная Родина».</w:t>
            </w:r>
          </w:p>
        </w:tc>
      </w:tr>
      <w:tr w:rsidR="00BE0900" w:rsidRPr="00911A05" w:rsidTr="004F717A">
        <w:trPr>
          <w:cantSplit/>
          <w:trHeight w:val="1134"/>
        </w:trPr>
        <w:tc>
          <w:tcPr>
            <w:tcW w:w="988" w:type="dxa"/>
            <w:vMerge w:val="restart"/>
            <w:textDirection w:val="btLr"/>
          </w:tcPr>
          <w:p w:rsidR="00BE0900" w:rsidRPr="00911A05" w:rsidRDefault="00BE0900" w:rsidP="00D05D02">
            <w:pPr>
              <w:ind w:left="113" w:right="113"/>
              <w:jc w:val="center"/>
              <w:rPr>
                <w:rFonts w:ascii="Times New Roman" w:hAnsi="Times New Roman" w:cs="Times New Roman"/>
                <w:b/>
                <w:bCs/>
                <w:sz w:val="27"/>
                <w:szCs w:val="27"/>
              </w:rPr>
            </w:pPr>
            <w:r w:rsidRPr="00911A05">
              <w:rPr>
                <w:rFonts w:ascii="Times New Roman" w:hAnsi="Times New Roman" w:cs="Times New Roman"/>
                <w:b/>
                <w:bCs/>
                <w:sz w:val="27"/>
                <w:szCs w:val="27"/>
              </w:rPr>
              <w:lastRenderedPageBreak/>
              <w:t>Декабрь</w:t>
            </w: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3 декабря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неизвестного солдата; Международный день инвалидов</w:t>
            </w:r>
          </w:p>
        </w:tc>
        <w:tc>
          <w:tcPr>
            <w:tcW w:w="4933" w:type="dxa"/>
          </w:tcPr>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-Беседы о неизвестных солдатах, толерантности и доброте.</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-Уроки доброты «И невозможное возможно»</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-Экскурсия по площади Лемаева к памятнику воинов- интернационалистов</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-Акция «Возложи цветы к памятнику воинов-интернационалистов»</w:t>
            </w:r>
          </w:p>
          <w:p w:rsidR="00BE0900" w:rsidRPr="00911A05" w:rsidRDefault="00BE0900" w:rsidP="00D05D02">
            <w:pPr>
              <w:jc w:val="both"/>
              <w:rPr>
                <w:rFonts w:ascii="Times New Roman" w:hAnsi="Times New Roman" w:cs="Times New Roman"/>
                <w:color w:val="FF0000"/>
                <w:sz w:val="27"/>
                <w:szCs w:val="27"/>
              </w:rPr>
            </w:pPr>
            <w:r w:rsidRPr="00911A05">
              <w:rPr>
                <w:rFonts w:ascii="Times New Roman" w:hAnsi="Times New Roman" w:cs="Times New Roman"/>
                <w:sz w:val="27"/>
                <w:szCs w:val="27"/>
              </w:rPr>
              <w:t>-Акция книги в дар «От сердца к сердцу»</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b/>
                <w:bCs/>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8 декабря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Международный день художника</w:t>
            </w: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-Экскурсия в Городской музей, чтение художественной и познавательной литературы о великих художниках.</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-Рисование картин по замыслу в разных техниках и стилях</w:t>
            </w:r>
          </w:p>
          <w:p w:rsidR="00BE0900" w:rsidRPr="00911A05" w:rsidRDefault="00BE0900" w:rsidP="00D05D02">
            <w:pPr>
              <w:widowControl w:val="0"/>
              <w:tabs>
                <w:tab w:val="left" w:pos="886"/>
              </w:tabs>
              <w:autoSpaceDE w:val="0"/>
              <w:autoSpaceDN w:val="0"/>
              <w:ind w:left="108" w:right="1317"/>
              <w:jc w:val="center"/>
              <w:rPr>
                <w:rFonts w:ascii="Times New Roman" w:eastAsia="Times New Roman" w:hAnsi="Times New Roman" w:cs="Times New Roman"/>
                <w:color w:val="FF0000"/>
                <w:sz w:val="27"/>
                <w:szCs w:val="27"/>
              </w:rPr>
            </w:pP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b/>
                <w:bCs/>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9 декабря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Героев Отечества</w:t>
            </w:r>
          </w:p>
        </w:tc>
        <w:tc>
          <w:tcPr>
            <w:tcW w:w="4933" w:type="dxa"/>
          </w:tcPr>
          <w:p w:rsidR="00BE0900" w:rsidRPr="00911A05" w:rsidRDefault="00BE0900" w:rsidP="00D05D02">
            <w:pPr>
              <w:widowControl w:val="0"/>
              <w:tabs>
                <w:tab w:val="left" w:pos="886"/>
              </w:tabs>
              <w:autoSpaceDE w:val="0"/>
              <w:autoSpaceDN w:val="0"/>
              <w:ind w:right="-103"/>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-Тематические беседы о Героях Отечества</w:t>
            </w:r>
          </w:p>
          <w:p w:rsidR="00BE0900" w:rsidRPr="00911A05" w:rsidRDefault="00BE0900" w:rsidP="00D05D02">
            <w:pPr>
              <w:widowControl w:val="0"/>
              <w:tabs>
                <w:tab w:val="left" w:pos="886"/>
              </w:tabs>
              <w:autoSpaceDE w:val="0"/>
              <w:autoSpaceDN w:val="0"/>
              <w:ind w:right="-103"/>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-Рассматривание фото, репродукций картин, иллюстраций на тему: «Герои Отечества-прошлое, настоящее, будущее»</w:t>
            </w:r>
          </w:p>
          <w:p w:rsidR="00BE0900" w:rsidRPr="00911A05" w:rsidRDefault="00BE0900" w:rsidP="00D05D02">
            <w:pPr>
              <w:widowControl w:val="0"/>
              <w:tabs>
                <w:tab w:val="left" w:pos="886"/>
              </w:tabs>
              <w:autoSpaceDE w:val="0"/>
              <w:autoSpaceDN w:val="0"/>
              <w:ind w:right="-103"/>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Игра-викторина «Мы – патриоты»</w:t>
            </w:r>
          </w:p>
          <w:p w:rsidR="00BE0900" w:rsidRPr="00911A05" w:rsidRDefault="00BE0900" w:rsidP="00D05D02">
            <w:pPr>
              <w:widowControl w:val="0"/>
              <w:tabs>
                <w:tab w:val="left" w:pos="886"/>
              </w:tabs>
              <w:autoSpaceDE w:val="0"/>
              <w:autoSpaceDN w:val="0"/>
              <w:ind w:right="-103"/>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 xml:space="preserve"> -Спортивное развлечение (подвижные игры народов России)</w:t>
            </w:r>
          </w:p>
          <w:p w:rsidR="00BE0900" w:rsidRPr="00911A05" w:rsidRDefault="00A04641" w:rsidP="00D05D02">
            <w:pPr>
              <w:widowControl w:val="0"/>
              <w:tabs>
                <w:tab w:val="left" w:pos="886"/>
              </w:tabs>
              <w:autoSpaceDE w:val="0"/>
              <w:autoSpaceDN w:val="0"/>
              <w:ind w:right="-103"/>
              <w:jc w:val="both"/>
              <w:rPr>
                <w:rFonts w:ascii="Times New Roman" w:eastAsia="Times New Roman" w:hAnsi="Times New Roman" w:cs="Times New Roman"/>
                <w:color w:val="FF0000"/>
                <w:sz w:val="27"/>
                <w:szCs w:val="27"/>
              </w:rPr>
            </w:pPr>
            <w:r w:rsidRPr="00A04641">
              <w:rPr>
                <w:rFonts w:ascii="Times New Roman" w:eastAsia="Times New Roman" w:hAnsi="Times New Roman" w:cs="Times New Roman"/>
                <w:noProof/>
                <w:sz w:val="27"/>
                <w:szCs w:val="27"/>
              </w:rPr>
              <w:pict>
                <v:rect id="_x0000_s1075" style="position:absolute;left:0;text-align:left;margin-left:222.35pt;margin-top:55.75pt;width:26.05pt;height:17.55pt;z-index:251679744" strokecolor="white [3212]"/>
              </w:pict>
            </w:r>
            <w:r w:rsidR="00BE0900" w:rsidRPr="00911A05">
              <w:rPr>
                <w:rFonts w:ascii="Times New Roman" w:eastAsia="Times New Roman" w:hAnsi="Times New Roman" w:cs="Times New Roman"/>
                <w:sz w:val="27"/>
                <w:szCs w:val="27"/>
              </w:rPr>
              <w:t>-Акция «Возложи цветы к памятнику воинов-интернационалистов»</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b/>
                <w:bCs/>
                <w:sz w:val="27"/>
                <w:szCs w:val="27"/>
              </w:rPr>
            </w:pPr>
          </w:p>
        </w:tc>
        <w:tc>
          <w:tcPr>
            <w:tcW w:w="1417"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12 декабря</w:t>
            </w:r>
          </w:p>
        </w:tc>
        <w:tc>
          <w:tcPr>
            <w:tcW w:w="2268" w:type="dxa"/>
          </w:tcPr>
          <w:p w:rsidR="00BE0900" w:rsidRPr="00911A05" w:rsidRDefault="00BE0900" w:rsidP="00D05D02">
            <w:pPr>
              <w:jc w:val="center"/>
              <w:rPr>
                <w:rFonts w:ascii="Times New Roman" w:hAnsi="Times New Roman" w:cs="Times New Roman"/>
                <w:bCs/>
                <w:color w:val="FF0000"/>
                <w:sz w:val="27"/>
                <w:szCs w:val="27"/>
              </w:rPr>
            </w:pPr>
            <w:r w:rsidRPr="00911A05">
              <w:rPr>
                <w:rFonts w:ascii="Times New Roman" w:eastAsia="PMingLiU" w:hAnsi="Times New Roman" w:cs="Times New Roman"/>
                <w:bCs/>
                <w:sz w:val="27"/>
                <w:szCs w:val="27"/>
              </w:rPr>
              <w:t>День Конституции Российской Федерации</w:t>
            </w:r>
          </w:p>
        </w:tc>
        <w:tc>
          <w:tcPr>
            <w:tcW w:w="4933" w:type="dxa"/>
          </w:tcPr>
          <w:p w:rsidR="00BE0900" w:rsidRPr="00911A05" w:rsidRDefault="00356A89" w:rsidP="00D05D02">
            <w:pPr>
              <w:jc w:val="both"/>
              <w:rPr>
                <w:rFonts w:ascii="Times New Roman" w:hAnsi="Times New Roman" w:cs="Times New Roman"/>
                <w:sz w:val="27"/>
                <w:szCs w:val="27"/>
              </w:rPr>
            </w:pPr>
            <w:r w:rsidRPr="00911A05">
              <w:rPr>
                <w:rFonts w:ascii="Times New Roman" w:hAnsi="Times New Roman" w:cs="Times New Roman"/>
                <w:sz w:val="27"/>
                <w:szCs w:val="27"/>
              </w:rPr>
              <w:t xml:space="preserve">-Беседы о государственных </w:t>
            </w:r>
            <w:r w:rsidR="00BE0900" w:rsidRPr="00911A05">
              <w:rPr>
                <w:rFonts w:ascii="Times New Roman" w:hAnsi="Times New Roman" w:cs="Times New Roman"/>
                <w:sz w:val="27"/>
                <w:szCs w:val="27"/>
              </w:rPr>
              <w:t>символах, Конс</w:t>
            </w:r>
            <w:r w:rsidRPr="00911A05">
              <w:rPr>
                <w:rFonts w:ascii="Times New Roman" w:hAnsi="Times New Roman" w:cs="Times New Roman"/>
                <w:sz w:val="27"/>
                <w:szCs w:val="27"/>
              </w:rPr>
              <w:t xml:space="preserve">титуции РФ, дидактические </w:t>
            </w:r>
            <w:r w:rsidR="00BE0900" w:rsidRPr="00911A05">
              <w:rPr>
                <w:rFonts w:ascii="Times New Roman" w:hAnsi="Times New Roman" w:cs="Times New Roman"/>
                <w:sz w:val="27"/>
                <w:szCs w:val="27"/>
              </w:rPr>
              <w:t>игры,</w:t>
            </w:r>
          </w:p>
          <w:p w:rsidR="00BE0900" w:rsidRPr="00911A05" w:rsidRDefault="00BE0900" w:rsidP="00D05D02">
            <w:pPr>
              <w:jc w:val="both"/>
              <w:rPr>
                <w:rFonts w:ascii="Times New Roman" w:hAnsi="Times New Roman" w:cs="Times New Roman"/>
                <w:sz w:val="27"/>
                <w:szCs w:val="27"/>
              </w:rPr>
            </w:pPr>
            <w:r w:rsidRPr="00911A05">
              <w:rPr>
                <w:rFonts w:ascii="Times New Roman" w:hAnsi="Times New Roman" w:cs="Times New Roman"/>
                <w:sz w:val="27"/>
                <w:szCs w:val="27"/>
              </w:rPr>
              <w:t>-Досуг "Зимний вечер у камина" рассказы воспитателя о законах, порядке, правах и обязанностях граждан России,</w:t>
            </w:r>
          </w:p>
          <w:p w:rsidR="00BE0900" w:rsidRPr="00911A05" w:rsidRDefault="00BE0900" w:rsidP="00D05D02">
            <w:pPr>
              <w:widowControl w:val="0"/>
              <w:tabs>
                <w:tab w:val="left" w:pos="886"/>
              </w:tabs>
              <w:autoSpaceDE w:val="0"/>
              <w:autoSpaceDN w:val="0"/>
              <w:rPr>
                <w:rFonts w:ascii="Times New Roman" w:eastAsia="Times New Roman" w:hAnsi="Times New Roman" w:cs="Times New Roman"/>
                <w:color w:val="FF0000"/>
                <w:sz w:val="27"/>
                <w:szCs w:val="27"/>
              </w:rPr>
            </w:pPr>
            <w:r w:rsidRPr="00911A05">
              <w:rPr>
                <w:rFonts w:ascii="Times New Roman" w:hAnsi="Times New Roman" w:cs="Times New Roman"/>
                <w:sz w:val="27"/>
                <w:szCs w:val="27"/>
              </w:rPr>
              <w:t>-Конкурс рисунков «С чего начинается Родина».</w:t>
            </w:r>
          </w:p>
        </w:tc>
      </w:tr>
      <w:tr w:rsidR="00BE0900" w:rsidRPr="00911A05" w:rsidTr="004F717A">
        <w:trPr>
          <w:cantSplit/>
          <w:trHeight w:val="1134"/>
        </w:trPr>
        <w:tc>
          <w:tcPr>
            <w:tcW w:w="988" w:type="dxa"/>
            <w:vMerge/>
            <w:textDirection w:val="btLr"/>
          </w:tcPr>
          <w:p w:rsidR="00BE0900" w:rsidRPr="00911A05" w:rsidRDefault="00BE0900" w:rsidP="00D05D02">
            <w:pPr>
              <w:ind w:left="113" w:right="113"/>
              <w:rPr>
                <w:rFonts w:ascii="Times New Roman" w:hAnsi="Times New Roman" w:cs="Times New Roman"/>
                <w:b/>
                <w:bCs/>
                <w:sz w:val="27"/>
                <w:szCs w:val="27"/>
              </w:rPr>
            </w:pPr>
          </w:p>
        </w:tc>
        <w:tc>
          <w:tcPr>
            <w:tcW w:w="1417"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31 декабря</w:t>
            </w:r>
          </w:p>
          <w:p w:rsidR="00BE0900" w:rsidRPr="00911A05" w:rsidRDefault="00BE0900" w:rsidP="00D05D02">
            <w:pPr>
              <w:jc w:val="center"/>
              <w:rPr>
                <w:rFonts w:ascii="Times New Roman" w:hAnsi="Times New Roman" w:cs="Times New Roman"/>
                <w:sz w:val="27"/>
                <w:szCs w:val="27"/>
              </w:rPr>
            </w:pPr>
          </w:p>
        </w:tc>
        <w:tc>
          <w:tcPr>
            <w:tcW w:w="2268" w:type="dxa"/>
          </w:tcPr>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p>
          <w:p w:rsidR="00BE0900" w:rsidRPr="00911A05" w:rsidRDefault="00BE0900" w:rsidP="00D05D02">
            <w:pPr>
              <w:jc w:val="center"/>
              <w:rPr>
                <w:rFonts w:ascii="Times New Roman" w:hAnsi="Times New Roman" w:cs="Times New Roman"/>
                <w:sz w:val="27"/>
                <w:szCs w:val="27"/>
              </w:rPr>
            </w:pPr>
            <w:r w:rsidRPr="00911A05">
              <w:rPr>
                <w:rFonts w:ascii="Times New Roman" w:hAnsi="Times New Roman" w:cs="Times New Roman"/>
                <w:sz w:val="27"/>
                <w:szCs w:val="27"/>
              </w:rPr>
              <w:t>Новый год</w:t>
            </w:r>
          </w:p>
        </w:tc>
        <w:tc>
          <w:tcPr>
            <w:tcW w:w="4933" w:type="dxa"/>
          </w:tcPr>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-Новогодние утренники;</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-Беседа о встрече</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Нового</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года</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в</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других</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странах,</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-Изготовление</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открыток с</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новогодними</w:t>
            </w:r>
            <w:r w:rsidRPr="00911A05">
              <w:rPr>
                <w:rFonts w:ascii="Times New Roman" w:eastAsia="Times New Roman" w:hAnsi="Times New Roman" w:cs="Times New Roman"/>
                <w:spacing w:val="1"/>
                <w:sz w:val="27"/>
                <w:szCs w:val="27"/>
              </w:rPr>
              <w:t xml:space="preserve"> пожеланиями</w:t>
            </w:r>
            <w:r w:rsidRPr="00911A05">
              <w:rPr>
                <w:rFonts w:ascii="Times New Roman" w:eastAsia="Times New Roman" w:hAnsi="Times New Roman" w:cs="Times New Roman"/>
                <w:sz w:val="27"/>
                <w:szCs w:val="27"/>
              </w:rPr>
              <w:t xml:space="preserve"> в рисунках,</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-Составление письма Деду Морозу,</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-Рисование</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на</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тему «Новогоднее</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pacing w:val="-1"/>
                <w:sz w:val="27"/>
                <w:szCs w:val="27"/>
              </w:rPr>
              <w:t>представление»,</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eastAsia="Times New Roman" w:hAnsi="Times New Roman" w:cs="Times New Roman"/>
                <w:sz w:val="27"/>
                <w:szCs w:val="27"/>
              </w:rPr>
              <w:t>-Проведение</w:t>
            </w:r>
            <w:r w:rsidR="0012694F">
              <w:rPr>
                <w:rFonts w:ascii="Times New Roman" w:eastAsia="Times New Roman" w:hAnsi="Times New Roman" w:cs="Times New Roman"/>
                <w:sz w:val="27"/>
                <w:szCs w:val="27"/>
              </w:rPr>
              <w:t xml:space="preserve"> </w:t>
            </w:r>
            <w:r w:rsidRPr="00911A05">
              <w:rPr>
                <w:rFonts w:ascii="Times New Roman" w:eastAsia="Times New Roman" w:hAnsi="Times New Roman" w:cs="Times New Roman"/>
                <w:sz w:val="27"/>
                <w:szCs w:val="27"/>
              </w:rPr>
              <w:t>конкурса «Елочные украшения» (вместе с родителями),</w:t>
            </w:r>
          </w:p>
          <w:p w:rsidR="00BE0900" w:rsidRPr="00911A05" w:rsidRDefault="00BE0900" w:rsidP="00D05D02">
            <w:pPr>
              <w:widowControl w:val="0"/>
              <w:tabs>
                <w:tab w:val="left" w:pos="886"/>
              </w:tabs>
              <w:autoSpaceDE w:val="0"/>
              <w:autoSpaceDN w:val="0"/>
              <w:jc w:val="both"/>
              <w:rPr>
                <w:rFonts w:ascii="Times New Roman" w:eastAsia="Times New Roman" w:hAnsi="Times New Roman" w:cs="Times New Roman"/>
                <w:sz w:val="27"/>
                <w:szCs w:val="27"/>
              </w:rPr>
            </w:pPr>
            <w:r w:rsidRPr="00911A05">
              <w:rPr>
                <w:rFonts w:ascii="Times New Roman" w:hAnsi="Times New Roman" w:cs="Times New Roman"/>
                <w:sz w:val="27"/>
                <w:szCs w:val="27"/>
              </w:rPr>
              <w:t>-Акция «Покормите птиц зимой».</w:t>
            </w:r>
          </w:p>
        </w:tc>
      </w:tr>
    </w:tbl>
    <w:p w:rsidR="0060000B" w:rsidRPr="00455DE9" w:rsidRDefault="0060000B" w:rsidP="0060000B">
      <w:pPr>
        <w:rPr>
          <w:rFonts w:ascii="Times New Roman" w:hAnsi="Times New Roman" w:cs="Times New Roman"/>
          <w:sz w:val="24"/>
          <w:szCs w:val="24"/>
        </w:rPr>
      </w:pPr>
    </w:p>
    <w:p w:rsidR="0060000B" w:rsidRPr="00455DE9" w:rsidRDefault="0060000B" w:rsidP="0060000B">
      <w:pPr>
        <w:rPr>
          <w:rFonts w:ascii="Times New Roman" w:hAnsi="Times New Roman" w:cs="Times New Roman"/>
          <w:sz w:val="24"/>
          <w:szCs w:val="24"/>
        </w:rPr>
      </w:pPr>
    </w:p>
    <w:p w:rsidR="0060000B" w:rsidRPr="00455DE9" w:rsidRDefault="0060000B" w:rsidP="0060000B">
      <w:pPr>
        <w:rPr>
          <w:rFonts w:ascii="Times New Roman" w:hAnsi="Times New Roman" w:cs="Times New Roman"/>
          <w:sz w:val="24"/>
          <w:szCs w:val="24"/>
        </w:rPr>
      </w:pPr>
    </w:p>
    <w:p w:rsidR="0060000B" w:rsidRPr="00455DE9" w:rsidRDefault="0060000B" w:rsidP="0060000B">
      <w:pPr>
        <w:rPr>
          <w:rFonts w:ascii="Times New Roman" w:hAnsi="Times New Roman" w:cs="Times New Roman"/>
          <w:sz w:val="24"/>
          <w:szCs w:val="24"/>
        </w:rPr>
      </w:pPr>
    </w:p>
    <w:p w:rsidR="0060000B" w:rsidRPr="00455DE9" w:rsidRDefault="0060000B" w:rsidP="0060000B">
      <w:pPr>
        <w:rPr>
          <w:rFonts w:ascii="Times New Roman" w:hAnsi="Times New Roman" w:cs="Times New Roman"/>
          <w:sz w:val="24"/>
          <w:szCs w:val="24"/>
        </w:rPr>
      </w:pPr>
    </w:p>
    <w:p w:rsidR="0060000B" w:rsidRPr="00455DE9" w:rsidRDefault="0060000B" w:rsidP="0060000B">
      <w:pPr>
        <w:rPr>
          <w:rFonts w:ascii="Times New Roman" w:hAnsi="Times New Roman" w:cs="Times New Roman"/>
          <w:sz w:val="24"/>
          <w:szCs w:val="24"/>
        </w:rPr>
      </w:pPr>
    </w:p>
    <w:p w:rsidR="0060000B" w:rsidRPr="00455DE9" w:rsidRDefault="0060000B" w:rsidP="0060000B">
      <w:pPr>
        <w:rPr>
          <w:rFonts w:ascii="Times New Roman" w:hAnsi="Times New Roman" w:cs="Times New Roman"/>
          <w:sz w:val="24"/>
          <w:szCs w:val="24"/>
        </w:rPr>
      </w:pPr>
    </w:p>
    <w:p w:rsidR="0060000B" w:rsidRPr="00455DE9" w:rsidRDefault="0060000B" w:rsidP="0060000B">
      <w:pPr>
        <w:rPr>
          <w:rFonts w:ascii="Times New Roman" w:hAnsi="Times New Roman" w:cs="Times New Roman"/>
          <w:sz w:val="24"/>
          <w:szCs w:val="24"/>
        </w:rPr>
      </w:pPr>
    </w:p>
    <w:p w:rsidR="0060000B" w:rsidRPr="00455DE9" w:rsidRDefault="0060000B" w:rsidP="0060000B">
      <w:pPr>
        <w:rPr>
          <w:rFonts w:ascii="Times New Roman" w:hAnsi="Times New Roman" w:cs="Times New Roman"/>
          <w:sz w:val="24"/>
          <w:szCs w:val="24"/>
        </w:rPr>
      </w:pPr>
    </w:p>
    <w:p w:rsidR="00742C06" w:rsidRPr="00455DE9" w:rsidRDefault="00742C06"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34192B" w:rsidP="0060000B">
      <w:pPr>
        <w:tabs>
          <w:tab w:val="left" w:pos="1060"/>
        </w:tabs>
        <w:spacing w:line="276" w:lineRule="auto"/>
        <w:rPr>
          <w:rFonts w:ascii="Times New Roman" w:eastAsia="Times New Roman" w:hAnsi="Times New Roman" w:cs="Times New Roman"/>
          <w:sz w:val="24"/>
          <w:szCs w:val="24"/>
        </w:rPr>
      </w:pPr>
    </w:p>
    <w:p w:rsidR="0034192B" w:rsidRPr="00455DE9" w:rsidRDefault="00A04641" w:rsidP="0060000B">
      <w:pPr>
        <w:tabs>
          <w:tab w:val="left" w:pos="1060"/>
        </w:tabs>
        <w:spacing w:line="276"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rect id="_x0000_s1076" style="position:absolute;margin-left:464.5pt;margin-top:89.35pt;width:26.05pt;height:17.55pt;z-index:251680768" strokecolor="white [3212]"/>
        </w:pict>
      </w:r>
    </w:p>
    <w:sectPr w:rsidR="0034192B" w:rsidRPr="00455DE9" w:rsidSect="00CC117C">
      <w:footerReference w:type="default" r:id="rId12"/>
      <w:pgSz w:w="11900" w:h="16838"/>
      <w:pgMar w:top="422" w:right="984" w:bottom="147" w:left="1280" w:header="567" w:footer="567" w:gutter="0"/>
      <w:cols w:space="0" w:equalWidth="0">
        <w:col w:w="9640"/>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7407" w:rsidRDefault="00337407" w:rsidP="00FC32D2">
      <w:r>
        <w:separator/>
      </w:r>
    </w:p>
  </w:endnote>
  <w:endnote w:type="continuationSeparator" w:id="0">
    <w:p w:rsidR="00337407" w:rsidRDefault="00337407" w:rsidP="00FC32D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3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5642722"/>
      <w:docPartObj>
        <w:docPartGallery w:val="Page Numbers (Bottom of Page)"/>
        <w:docPartUnique/>
      </w:docPartObj>
    </w:sdtPr>
    <w:sdtContent>
      <w:p w:rsidR="00C905DB" w:rsidRDefault="00A04641">
        <w:pPr>
          <w:pStyle w:val="ac"/>
          <w:jc w:val="right"/>
        </w:pPr>
        <w:fldSimple w:instr=" PAGE   \* MERGEFORMAT ">
          <w:r w:rsidR="00456BDF">
            <w:rPr>
              <w:noProof/>
            </w:rPr>
            <w:t>2</w:t>
          </w:r>
        </w:fldSimple>
      </w:p>
    </w:sdtContent>
  </w:sdt>
  <w:p w:rsidR="00C905DB" w:rsidRDefault="00C905DB">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05DB" w:rsidRDefault="00C905DB">
    <w:pPr>
      <w:pStyle w:val="ac"/>
      <w:jc w:val="center"/>
    </w:pPr>
  </w:p>
  <w:p w:rsidR="00C905DB" w:rsidRDefault="00C905DB">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05DB" w:rsidRDefault="00A04641">
    <w:pPr>
      <w:pStyle w:val="ac"/>
      <w:jc w:val="right"/>
    </w:pPr>
    <w:fldSimple w:instr=" PAGE   \* MERGEFORMAT ">
      <w:r w:rsidR="006A59DF">
        <w:rPr>
          <w:noProof/>
        </w:rPr>
        <w:t>129</w:t>
      </w:r>
    </w:fldSimple>
  </w:p>
  <w:p w:rsidR="00C905DB" w:rsidRDefault="00C905DB" w:rsidP="006A5240">
    <w:pPr>
      <w:pStyle w:val="ac"/>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7407" w:rsidRDefault="00337407" w:rsidP="00FC32D2">
      <w:r>
        <w:separator/>
      </w:r>
    </w:p>
  </w:footnote>
  <w:footnote w:type="continuationSeparator" w:id="0">
    <w:p w:rsidR="00337407" w:rsidRDefault="00337407" w:rsidP="00FC32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name w:val="WW8Num7"/>
    <w:lvl w:ilvl="0">
      <w:start w:val="1"/>
      <w:numFmt w:val="bullet"/>
      <w:lvlText w:val=""/>
      <w:lvlJc w:val="left"/>
      <w:pPr>
        <w:tabs>
          <w:tab w:val="num" w:pos="0"/>
        </w:tabs>
        <w:ind w:left="1429" w:hanging="360"/>
      </w:pPr>
      <w:rPr>
        <w:rFonts w:ascii="Symbol" w:hAnsi="Symbol" w:cs="Symbol"/>
        <w:color w:val="000000"/>
        <w:sz w:val="24"/>
        <w:szCs w:val="24"/>
        <w:lang w:val="ru-RU" w:eastAsia="en-U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9"/>
    <w:multiLevelType w:val="singleLevel"/>
    <w:tmpl w:val="00000009"/>
    <w:name w:val="WW8Num12"/>
    <w:lvl w:ilvl="0">
      <w:start w:val="1"/>
      <w:numFmt w:val="bullet"/>
      <w:lvlText w:val="-"/>
      <w:lvlJc w:val="left"/>
      <w:pPr>
        <w:tabs>
          <w:tab w:val="num" w:pos="0"/>
        </w:tabs>
        <w:ind w:left="1429" w:hanging="360"/>
      </w:pPr>
      <w:rPr>
        <w:rFonts w:ascii="Symbol" w:hAnsi="Symbol" w:cs="Symbol" w:hint="default"/>
        <w:color w:val="000000"/>
      </w:rPr>
    </w:lvl>
  </w:abstractNum>
  <w:abstractNum w:abstractNumId="2">
    <w:nsid w:val="0000000D"/>
    <w:multiLevelType w:val="multilevel"/>
    <w:tmpl w:val="0000000D"/>
    <w:name w:val="WW8Num16"/>
    <w:lvl w:ilvl="0">
      <w:start w:val="1"/>
      <w:numFmt w:val="decimal"/>
      <w:lvlText w:val="%1)"/>
      <w:lvlJc w:val="left"/>
      <w:pPr>
        <w:tabs>
          <w:tab w:val="num" w:pos="0"/>
        </w:tabs>
        <w:ind w:left="720" w:hanging="360"/>
      </w:pPr>
      <w:rPr>
        <w:color w:val="000000"/>
        <w:sz w:val="24"/>
        <w:szCs w:val="24"/>
        <w:lang w:val="ru-RU"/>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15"/>
    <w:multiLevelType w:val="singleLevel"/>
    <w:tmpl w:val="00000015"/>
    <w:name w:val="WW8Num29"/>
    <w:lvl w:ilvl="0">
      <w:start w:val="3"/>
      <w:numFmt w:val="bullet"/>
      <w:lvlText w:val="–"/>
      <w:lvlJc w:val="left"/>
      <w:pPr>
        <w:tabs>
          <w:tab w:val="num" w:pos="0"/>
        </w:tabs>
        <w:ind w:left="353" w:hanging="360"/>
      </w:pPr>
      <w:rPr>
        <w:rFonts w:ascii="Times New Roman" w:hAnsi="Times New Roman" w:cs="Times New Roman" w:hint="default"/>
        <w:color w:val="000000"/>
        <w:sz w:val="24"/>
        <w:szCs w:val="24"/>
      </w:rPr>
    </w:lvl>
  </w:abstractNum>
  <w:abstractNum w:abstractNumId="4">
    <w:nsid w:val="00000016"/>
    <w:multiLevelType w:val="singleLevel"/>
    <w:tmpl w:val="00000016"/>
    <w:name w:val="WW8Num30"/>
    <w:lvl w:ilvl="0">
      <w:start w:val="1"/>
      <w:numFmt w:val="bullet"/>
      <w:lvlText w:val="-"/>
      <w:lvlJc w:val="left"/>
      <w:pPr>
        <w:tabs>
          <w:tab w:val="num" w:pos="0"/>
        </w:tabs>
        <w:ind w:left="1429" w:hanging="360"/>
      </w:pPr>
      <w:rPr>
        <w:rFonts w:ascii="Symbol" w:hAnsi="Symbol" w:cs="Symbol" w:hint="default"/>
        <w:color w:val="000000"/>
        <w:spacing w:val="-2"/>
      </w:rPr>
    </w:lvl>
  </w:abstractNum>
  <w:abstractNum w:abstractNumId="5">
    <w:nsid w:val="02360858"/>
    <w:multiLevelType w:val="hybridMultilevel"/>
    <w:tmpl w:val="9080FB0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4B71501"/>
    <w:multiLevelType w:val="hybridMultilevel"/>
    <w:tmpl w:val="FB6E3AC0"/>
    <w:lvl w:ilvl="0" w:tplc="0419000D">
      <w:start w:val="1"/>
      <w:numFmt w:val="bullet"/>
      <w:lvlText w:val=""/>
      <w:lvlJc w:val="left"/>
      <w:pPr>
        <w:ind w:left="1293" w:hanging="360"/>
      </w:pPr>
      <w:rPr>
        <w:rFonts w:ascii="Wingdings" w:hAnsi="Wingdings" w:hint="default"/>
      </w:rPr>
    </w:lvl>
    <w:lvl w:ilvl="1" w:tplc="04190003" w:tentative="1">
      <w:start w:val="1"/>
      <w:numFmt w:val="bullet"/>
      <w:lvlText w:val="o"/>
      <w:lvlJc w:val="left"/>
      <w:pPr>
        <w:ind w:left="2013" w:hanging="360"/>
      </w:pPr>
      <w:rPr>
        <w:rFonts w:ascii="Courier New" w:hAnsi="Courier New" w:cs="Courier New" w:hint="default"/>
      </w:rPr>
    </w:lvl>
    <w:lvl w:ilvl="2" w:tplc="04190005" w:tentative="1">
      <w:start w:val="1"/>
      <w:numFmt w:val="bullet"/>
      <w:lvlText w:val=""/>
      <w:lvlJc w:val="left"/>
      <w:pPr>
        <w:ind w:left="2733" w:hanging="360"/>
      </w:pPr>
      <w:rPr>
        <w:rFonts w:ascii="Wingdings" w:hAnsi="Wingdings" w:hint="default"/>
      </w:rPr>
    </w:lvl>
    <w:lvl w:ilvl="3" w:tplc="04190001" w:tentative="1">
      <w:start w:val="1"/>
      <w:numFmt w:val="bullet"/>
      <w:lvlText w:val=""/>
      <w:lvlJc w:val="left"/>
      <w:pPr>
        <w:ind w:left="3453" w:hanging="360"/>
      </w:pPr>
      <w:rPr>
        <w:rFonts w:ascii="Symbol" w:hAnsi="Symbol" w:hint="default"/>
      </w:rPr>
    </w:lvl>
    <w:lvl w:ilvl="4" w:tplc="04190003" w:tentative="1">
      <w:start w:val="1"/>
      <w:numFmt w:val="bullet"/>
      <w:lvlText w:val="o"/>
      <w:lvlJc w:val="left"/>
      <w:pPr>
        <w:ind w:left="4173" w:hanging="360"/>
      </w:pPr>
      <w:rPr>
        <w:rFonts w:ascii="Courier New" w:hAnsi="Courier New" w:cs="Courier New" w:hint="default"/>
      </w:rPr>
    </w:lvl>
    <w:lvl w:ilvl="5" w:tplc="04190005" w:tentative="1">
      <w:start w:val="1"/>
      <w:numFmt w:val="bullet"/>
      <w:lvlText w:val=""/>
      <w:lvlJc w:val="left"/>
      <w:pPr>
        <w:ind w:left="4893" w:hanging="360"/>
      </w:pPr>
      <w:rPr>
        <w:rFonts w:ascii="Wingdings" w:hAnsi="Wingdings" w:hint="default"/>
      </w:rPr>
    </w:lvl>
    <w:lvl w:ilvl="6" w:tplc="04190001" w:tentative="1">
      <w:start w:val="1"/>
      <w:numFmt w:val="bullet"/>
      <w:lvlText w:val=""/>
      <w:lvlJc w:val="left"/>
      <w:pPr>
        <w:ind w:left="5613" w:hanging="360"/>
      </w:pPr>
      <w:rPr>
        <w:rFonts w:ascii="Symbol" w:hAnsi="Symbol" w:hint="default"/>
      </w:rPr>
    </w:lvl>
    <w:lvl w:ilvl="7" w:tplc="04190003" w:tentative="1">
      <w:start w:val="1"/>
      <w:numFmt w:val="bullet"/>
      <w:lvlText w:val="o"/>
      <w:lvlJc w:val="left"/>
      <w:pPr>
        <w:ind w:left="6333" w:hanging="360"/>
      </w:pPr>
      <w:rPr>
        <w:rFonts w:ascii="Courier New" w:hAnsi="Courier New" w:cs="Courier New" w:hint="default"/>
      </w:rPr>
    </w:lvl>
    <w:lvl w:ilvl="8" w:tplc="04190005" w:tentative="1">
      <w:start w:val="1"/>
      <w:numFmt w:val="bullet"/>
      <w:lvlText w:val=""/>
      <w:lvlJc w:val="left"/>
      <w:pPr>
        <w:ind w:left="7053" w:hanging="360"/>
      </w:pPr>
      <w:rPr>
        <w:rFonts w:ascii="Wingdings" w:hAnsi="Wingdings" w:hint="default"/>
      </w:rPr>
    </w:lvl>
  </w:abstractNum>
  <w:abstractNum w:abstractNumId="7">
    <w:nsid w:val="0D496753"/>
    <w:multiLevelType w:val="hybridMultilevel"/>
    <w:tmpl w:val="4D7E371E"/>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8">
    <w:nsid w:val="12340A5D"/>
    <w:multiLevelType w:val="hybridMultilevel"/>
    <w:tmpl w:val="A6A48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26562F2"/>
    <w:multiLevelType w:val="hybridMultilevel"/>
    <w:tmpl w:val="45D8CD5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132222C8"/>
    <w:multiLevelType w:val="hybridMultilevel"/>
    <w:tmpl w:val="3CA6F8B0"/>
    <w:lvl w:ilvl="0" w:tplc="04190001">
      <w:start w:val="1"/>
      <w:numFmt w:val="bullet"/>
      <w:lvlText w:val=""/>
      <w:lvlJc w:val="left"/>
      <w:pPr>
        <w:ind w:left="833" w:hanging="360"/>
      </w:pPr>
      <w:rPr>
        <w:rFonts w:ascii="Symbol" w:hAnsi="Symbol" w:hint="default"/>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11">
    <w:nsid w:val="17107D72"/>
    <w:multiLevelType w:val="hybridMultilevel"/>
    <w:tmpl w:val="C542231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17361BBB"/>
    <w:multiLevelType w:val="hybridMultilevel"/>
    <w:tmpl w:val="237A79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17B36A5C"/>
    <w:multiLevelType w:val="hybridMultilevel"/>
    <w:tmpl w:val="1D326990"/>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14">
    <w:nsid w:val="18DC784D"/>
    <w:multiLevelType w:val="hybridMultilevel"/>
    <w:tmpl w:val="01D829D4"/>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15">
    <w:nsid w:val="1D4226C2"/>
    <w:multiLevelType w:val="multilevel"/>
    <w:tmpl w:val="3D16E52E"/>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20174CA5"/>
    <w:multiLevelType w:val="hybridMultilevel"/>
    <w:tmpl w:val="2A0A113C"/>
    <w:lvl w:ilvl="0" w:tplc="04190001">
      <w:start w:val="1"/>
      <w:numFmt w:val="bullet"/>
      <w:lvlText w:val=""/>
      <w:lvlJc w:val="left"/>
      <w:pPr>
        <w:ind w:left="833" w:hanging="360"/>
      </w:pPr>
      <w:rPr>
        <w:rFonts w:ascii="Symbol" w:hAnsi="Symbol" w:hint="default"/>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17">
    <w:nsid w:val="222E7E7E"/>
    <w:multiLevelType w:val="hybridMultilevel"/>
    <w:tmpl w:val="E08E5CF2"/>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18">
    <w:nsid w:val="27383A13"/>
    <w:multiLevelType w:val="hybridMultilevel"/>
    <w:tmpl w:val="FF1C7F1A"/>
    <w:lvl w:ilvl="0" w:tplc="84CC047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77A366E"/>
    <w:multiLevelType w:val="hybridMultilevel"/>
    <w:tmpl w:val="9DB4A82E"/>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20">
    <w:nsid w:val="290F53B7"/>
    <w:multiLevelType w:val="hybridMultilevel"/>
    <w:tmpl w:val="9CCE22FE"/>
    <w:lvl w:ilvl="0" w:tplc="0419000D">
      <w:start w:val="1"/>
      <w:numFmt w:val="bullet"/>
      <w:lvlText w:val=""/>
      <w:lvlJc w:val="left"/>
      <w:pPr>
        <w:ind w:left="1290" w:hanging="360"/>
      </w:pPr>
      <w:rPr>
        <w:rFonts w:ascii="Wingdings" w:hAnsi="Wingdings" w:hint="default"/>
      </w:rPr>
    </w:lvl>
    <w:lvl w:ilvl="1" w:tplc="04190003" w:tentative="1">
      <w:start w:val="1"/>
      <w:numFmt w:val="bullet"/>
      <w:lvlText w:val="o"/>
      <w:lvlJc w:val="left"/>
      <w:pPr>
        <w:ind w:left="2010" w:hanging="360"/>
      </w:pPr>
      <w:rPr>
        <w:rFonts w:ascii="Courier New" w:hAnsi="Courier New" w:cs="Courier New" w:hint="default"/>
      </w:rPr>
    </w:lvl>
    <w:lvl w:ilvl="2" w:tplc="04190005" w:tentative="1">
      <w:start w:val="1"/>
      <w:numFmt w:val="bullet"/>
      <w:lvlText w:val=""/>
      <w:lvlJc w:val="left"/>
      <w:pPr>
        <w:ind w:left="2730" w:hanging="360"/>
      </w:pPr>
      <w:rPr>
        <w:rFonts w:ascii="Wingdings" w:hAnsi="Wingdings" w:hint="default"/>
      </w:rPr>
    </w:lvl>
    <w:lvl w:ilvl="3" w:tplc="04190001" w:tentative="1">
      <w:start w:val="1"/>
      <w:numFmt w:val="bullet"/>
      <w:lvlText w:val=""/>
      <w:lvlJc w:val="left"/>
      <w:pPr>
        <w:ind w:left="3450" w:hanging="360"/>
      </w:pPr>
      <w:rPr>
        <w:rFonts w:ascii="Symbol" w:hAnsi="Symbol" w:hint="default"/>
      </w:rPr>
    </w:lvl>
    <w:lvl w:ilvl="4" w:tplc="04190003" w:tentative="1">
      <w:start w:val="1"/>
      <w:numFmt w:val="bullet"/>
      <w:lvlText w:val="o"/>
      <w:lvlJc w:val="left"/>
      <w:pPr>
        <w:ind w:left="4170" w:hanging="360"/>
      </w:pPr>
      <w:rPr>
        <w:rFonts w:ascii="Courier New" w:hAnsi="Courier New" w:cs="Courier New" w:hint="default"/>
      </w:rPr>
    </w:lvl>
    <w:lvl w:ilvl="5" w:tplc="04190005" w:tentative="1">
      <w:start w:val="1"/>
      <w:numFmt w:val="bullet"/>
      <w:lvlText w:val=""/>
      <w:lvlJc w:val="left"/>
      <w:pPr>
        <w:ind w:left="4890" w:hanging="360"/>
      </w:pPr>
      <w:rPr>
        <w:rFonts w:ascii="Wingdings" w:hAnsi="Wingdings" w:hint="default"/>
      </w:rPr>
    </w:lvl>
    <w:lvl w:ilvl="6" w:tplc="04190001" w:tentative="1">
      <w:start w:val="1"/>
      <w:numFmt w:val="bullet"/>
      <w:lvlText w:val=""/>
      <w:lvlJc w:val="left"/>
      <w:pPr>
        <w:ind w:left="5610" w:hanging="360"/>
      </w:pPr>
      <w:rPr>
        <w:rFonts w:ascii="Symbol" w:hAnsi="Symbol" w:hint="default"/>
      </w:rPr>
    </w:lvl>
    <w:lvl w:ilvl="7" w:tplc="04190003" w:tentative="1">
      <w:start w:val="1"/>
      <w:numFmt w:val="bullet"/>
      <w:lvlText w:val="o"/>
      <w:lvlJc w:val="left"/>
      <w:pPr>
        <w:ind w:left="6330" w:hanging="360"/>
      </w:pPr>
      <w:rPr>
        <w:rFonts w:ascii="Courier New" w:hAnsi="Courier New" w:cs="Courier New" w:hint="default"/>
      </w:rPr>
    </w:lvl>
    <w:lvl w:ilvl="8" w:tplc="04190005" w:tentative="1">
      <w:start w:val="1"/>
      <w:numFmt w:val="bullet"/>
      <w:lvlText w:val=""/>
      <w:lvlJc w:val="left"/>
      <w:pPr>
        <w:ind w:left="7050" w:hanging="360"/>
      </w:pPr>
      <w:rPr>
        <w:rFonts w:ascii="Wingdings" w:hAnsi="Wingdings" w:hint="default"/>
      </w:rPr>
    </w:lvl>
  </w:abstractNum>
  <w:abstractNum w:abstractNumId="21">
    <w:nsid w:val="2A570D8F"/>
    <w:multiLevelType w:val="hybridMultilevel"/>
    <w:tmpl w:val="BD863766"/>
    <w:lvl w:ilvl="0" w:tplc="0419000D">
      <w:start w:val="1"/>
      <w:numFmt w:val="bullet"/>
      <w:lvlText w:val=""/>
      <w:lvlJc w:val="left"/>
      <w:pPr>
        <w:ind w:left="1230" w:hanging="360"/>
      </w:pPr>
      <w:rPr>
        <w:rFonts w:ascii="Wingdings" w:hAnsi="Wingdings"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22">
    <w:nsid w:val="2C224028"/>
    <w:multiLevelType w:val="hybridMultilevel"/>
    <w:tmpl w:val="11F2D21C"/>
    <w:lvl w:ilvl="0" w:tplc="0419000D">
      <w:start w:val="1"/>
      <w:numFmt w:val="bullet"/>
      <w:lvlText w:val=""/>
      <w:lvlJc w:val="left"/>
      <w:pPr>
        <w:ind w:left="1290" w:hanging="360"/>
      </w:pPr>
      <w:rPr>
        <w:rFonts w:ascii="Wingdings" w:hAnsi="Wingdings" w:hint="default"/>
      </w:rPr>
    </w:lvl>
    <w:lvl w:ilvl="1" w:tplc="04190003" w:tentative="1">
      <w:start w:val="1"/>
      <w:numFmt w:val="bullet"/>
      <w:lvlText w:val="o"/>
      <w:lvlJc w:val="left"/>
      <w:pPr>
        <w:ind w:left="2010" w:hanging="360"/>
      </w:pPr>
      <w:rPr>
        <w:rFonts w:ascii="Courier New" w:hAnsi="Courier New" w:cs="Courier New" w:hint="default"/>
      </w:rPr>
    </w:lvl>
    <w:lvl w:ilvl="2" w:tplc="04190005" w:tentative="1">
      <w:start w:val="1"/>
      <w:numFmt w:val="bullet"/>
      <w:lvlText w:val=""/>
      <w:lvlJc w:val="left"/>
      <w:pPr>
        <w:ind w:left="2730" w:hanging="360"/>
      </w:pPr>
      <w:rPr>
        <w:rFonts w:ascii="Wingdings" w:hAnsi="Wingdings" w:hint="default"/>
      </w:rPr>
    </w:lvl>
    <w:lvl w:ilvl="3" w:tplc="04190001" w:tentative="1">
      <w:start w:val="1"/>
      <w:numFmt w:val="bullet"/>
      <w:lvlText w:val=""/>
      <w:lvlJc w:val="left"/>
      <w:pPr>
        <w:ind w:left="3450" w:hanging="360"/>
      </w:pPr>
      <w:rPr>
        <w:rFonts w:ascii="Symbol" w:hAnsi="Symbol" w:hint="default"/>
      </w:rPr>
    </w:lvl>
    <w:lvl w:ilvl="4" w:tplc="04190003" w:tentative="1">
      <w:start w:val="1"/>
      <w:numFmt w:val="bullet"/>
      <w:lvlText w:val="o"/>
      <w:lvlJc w:val="left"/>
      <w:pPr>
        <w:ind w:left="4170" w:hanging="360"/>
      </w:pPr>
      <w:rPr>
        <w:rFonts w:ascii="Courier New" w:hAnsi="Courier New" w:cs="Courier New" w:hint="default"/>
      </w:rPr>
    </w:lvl>
    <w:lvl w:ilvl="5" w:tplc="04190005" w:tentative="1">
      <w:start w:val="1"/>
      <w:numFmt w:val="bullet"/>
      <w:lvlText w:val=""/>
      <w:lvlJc w:val="left"/>
      <w:pPr>
        <w:ind w:left="4890" w:hanging="360"/>
      </w:pPr>
      <w:rPr>
        <w:rFonts w:ascii="Wingdings" w:hAnsi="Wingdings" w:hint="default"/>
      </w:rPr>
    </w:lvl>
    <w:lvl w:ilvl="6" w:tplc="04190001" w:tentative="1">
      <w:start w:val="1"/>
      <w:numFmt w:val="bullet"/>
      <w:lvlText w:val=""/>
      <w:lvlJc w:val="left"/>
      <w:pPr>
        <w:ind w:left="5610" w:hanging="360"/>
      </w:pPr>
      <w:rPr>
        <w:rFonts w:ascii="Symbol" w:hAnsi="Symbol" w:hint="default"/>
      </w:rPr>
    </w:lvl>
    <w:lvl w:ilvl="7" w:tplc="04190003" w:tentative="1">
      <w:start w:val="1"/>
      <w:numFmt w:val="bullet"/>
      <w:lvlText w:val="o"/>
      <w:lvlJc w:val="left"/>
      <w:pPr>
        <w:ind w:left="6330" w:hanging="360"/>
      </w:pPr>
      <w:rPr>
        <w:rFonts w:ascii="Courier New" w:hAnsi="Courier New" w:cs="Courier New" w:hint="default"/>
      </w:rPr>
    </w:lvl>
    <w:lvl w:ilvl="8" w:tplc="04190005" w:tentative="1">
      <w:start w:val="1"/>
      <w:numFmt w:val="bullet"/>
      <w:lvlText w:val=""/>
      <w:lvlJc w:val="left"/>
      <w:pPr>
        <w:ind w:left="7050" w:hanging="360"/>
      </w:pPr>
      <w:rPr>
        <w:rFonts w:ascii="Wingdings" w:hAnsi="Wingdings" w:hint="default"/>
      </w:rPr>
    </w:lvl>
  </w:abstractNum>
  <w:abstractNum w:abstractNumId="23">
    <w:nsid w:val="2CB317A7"/>
    <w:multiLevelType w:val="multilevel"/>
    <w:tmpl w:val="3202FBAC"/>
    <w:lvl w:ilvl="0">
      <w:start w:val="1"/>
      <w:numFmt w:val="decimal"/>
      <w:lvlText w:val="%1."/>
      <w:lvlJc w:val="left"/>
      <w:pPr>
        <w:ind w:left="420" w:hanging="420"/>
      </w:pPr>
      <w:rPr>
        <w:rFonts w:hint="default"/>
      </w:rPr>
    </w:lvl>
    <w:lvl w:ilvl="1">
      <w:start w:val="1"/>
      <w:numFmt w:val="decimal"/>
      <w:lvlText w:val="%1.%2."/>
      <w:lvlJc w:val="left"/>
      <w:pPr>
        <w:ind w:left="998" w:hanging="420"/>
      </w:pPr>
      <w:rPr>
        <w:rFonts w:hint="default"/>
      </w:rPr>
    </w:lvl>
    <w:lvl w:ilvl="2">
      <w:start w:val="1"/>
      <w:numFmt w:val="decimal"/>
      <w:lvlText w:val="%1.%2.%3."/>
      <w:lvlJc w:val="left"/>
      <w:pPr>
        <w:ind w:left="1876" w:hanging="720"/>
      </w:pPr>
      <w:rPr>
        <w:rFonts w:hint="default"/>
      </w:rPr>
    </w:lvl>
    <w:lvl w:ilvl="3">
      <w:start w:val="1"/>
      <w:numFmt w:val="decimal"/>
      <w:lvlText w:val="%1.%2.%3.%4."/>
      <w:lvlJc w:val="left"/>
      <w:pPr>
        <w:ind w:left="2454" w:hanging="720"/>
      </w:pPr>
      <w:rPr>
        <w:rFonts w:hint="default"/>
      </w:rPr>
    </w:lvl>
    <w:lvl w:ilvl="4">
      <w:start w:val="1"/>
      <w:numFmt w:val="decimal"/>
      <w:lvlText w:val="%1.%2.%3.%4.%5."/>
      <w:lvlJc w:val="left"/>
      <w:pPr>
        <w:ind w:left="3392" w:hanging="1080"/>
      </w:pPr>
      <w:rPr>
        <w:rFonts w:hint="default"/>
      </w:rPr>
    </w:lvl>
    <w:lvl w:ilvl="5">
      <w:start w:val="1"/>
      <w:numFmt w:val="decimal"/>
      <w:lvlText w:val="%1.%2.%3.%4.%5.%6."/>
      <w:lvlJc w:val="left"/>
      <w:pPr>
        <w:ind w:left="3970" w:hanging="1080"/>
      </w:pPr>
      <w:rPr>
        <w:rFonts w:hint="default"/>
      </w:rPr>
    </w:lvl>
    <w:lvl w:ilvl="6">
      <w:start w:val="1"/>
      <w:numFmt w:val="decimal"/>
      <w:lvlText w:val="%1.%2.%3.%4.%5.%6.%7."/>
      <w:lvlJc w:val="left"/>
      <w:pPr>
        <w:ind w:left="4908" w:hanging="1440"/>
      </w:pPr>
      <w:rPr>
        <w:rFonts w:hint="default"/>
      </w:rPr>
    </w:lvl>
    <w:lvl w:ilvl="7">
      <w:start w:val="1"/>
      <w:numFmt w:val="decimal"/>
      <w:lvlText w:val="%1.%2.%3.%4.%5.%6.%7.%8."/>
      <w:lvlJc w:val="left"/>
      <w:pPr>
        <w:ind w:left="5486" w:hanging="1440"/>
      </w:pPr>
      <w:rPr>
        <w:rFonts w:hint="default"/>
      </w:rPr>
    </w:lvl>
    <w:lvl w:ilvl="8">
      <w:start w:val="1"/>
      <w:numFmt w:val="decimal"/>
      <w:lvlText w:val="%1.%2.%3.%4.%5.%6.%7.%8.%9."/>
      <w:lvlJc w:val="left"/>
      <w:pPr>
        <w:ind w:left="6424" w:hanging="1800"/>
      </w:pPr>
      <w:rPr>
        <w:rFonts w:hint="default"/>
      </w:rPr>
    </w:lvl>
  </w:abstractNum>
  <w:abstractNum w:abstractNumId="24">
    <w:nsid w:val="2ED42731"/>
    <w:multiLevelType w:val="hybridMultilevel"/>
    <w:tmpl w:val="6212BB1E"/>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25">
    <w:nsid w:val="2FCD0C2B"/>
    <w:multiLevelType w:val="hybridMultilevel"/>
    <w:tmpl w:val="173E05A0"/>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30415AB8"/>
    <w:multiLevelType w:val="hybridMultilevel"/>
    <w:tmpl w:val="15B4EDA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35855DE2"/>
    <w:multiLevelType w:val="hybridMultilevel"/>
    <w:tmpl w:val="D6A655E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38FE3039"/>
    <w:multiLevelType w:val="hybridMultilevel"/>
    <w:tmpl w:val="628E70A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39CD339B"/>
    <w:multiLevelType w:val="hybridMultilevel"/>
    <w:tmpl w:val="E9E6BC7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3AA61F29"/>
    <w:multiLevelType w:val="hybridMultilevel"/>
    <w:tmpl w:val="37AAFC08"/>
    <w:lvl w:ilvl="0" w:tplc="9BBCF61C">
      <w:start w:val="1"/>
      <w:numFmt w:val="decimal"/>
      <w:lvlText w:val="%1)"/>
      <w:lvlJc w:val="left"/>
      <w:pPr>
        <w:ind w:left="933" w:hanging="360"/>
      </w:pPr>
      <w:rPr>
        <w:rFonts w:hint="default"/>
        <w:b/>
        <w:u w:val="none"/>
      </w:rPr>
    </w:lvl>
    <w:lvl w:ilvl="1" w:tplc="04190019" w:tentative="1">
      <w:start w:val="1"/>
      <w:numFmt w:val="lowerLetter"/>
      <w:lvlText w:val="%2."/>
      <w:lvlJc w:val="left"/>
      <w:pPr>
        <w:ind w:left="1653" w:hanging="360"/>
      </w:pPr>
    </w:lvl>
    <w:lvl w:ilvl="2" w:tplc="0419001B" w:tentative="1">
      <w:start w:val="1"/>
      <w:numFmt w:val="lowerRoman"/>
      <w:lvlText w:val="%3."/>
      <w:lvlJc w:val="right"/>
      <w:pPr>
        <w:ind w:left="2373" w:hanging="180"/>
      </w:pPr>
    </w:lvl>
    <w:lvl w:ilvl="3" w:tplc="0419000F" w:tentative="1">
      <w:start w:val="1"/>
      <w:numFmt w:val="decimal"/>
      <w:lvlText w:val="%4."/>
      <w:lvlJc w:val="left"/>
      <w:pPr>
        <w:ind w:left="3093" w:hanging="360"/>
      </w:pPr>
    </w:lvl>
    <w:lvl w:ilvl="4" w:tplc="04190019" w:tentative="1">
      <w:start w:val="1"/>
      <w:numFmt w:val="lowerLetter"/>
      <w:lvlText w:val="%5."/>
      <w:lvlJc w:val="left"/>
      <w:pPr>
        <w:ind w:left="3813" w:hanging="360"/>
      </w:pPr>
    </w:lvl>
    <w:lvl w:ilvl="5" w:tplc="0419001B" w:tentative="1">
      <w:start w:val="1"/>
      <w:numFmt w:val="lowerRoman"/>
      <w:lvlText w:val="%6."/>
      <w:lvlJc w:val="right"/>
      <w:pPr>
        <w:ind w:left="4533" w:hanging="180"/>
      </w:pPr>
    </w:lvl>
    <w:lvl w:ilvl="6" w:tplc="0419000F" w:tentative="1">
      <w:start w:val="1"/>
      <w:numFmt w:val="decimal"/>
      <w:lvlText w:val="%7."/>
      <w:lvlJc w:val="left"/>
      <w:pPr>
        <w:ind w:left="5253" w:hanging="360"/>
      </w:pPr>
    </w:lvl>
    <w:lvl w:ilvl="7" w:tplc="04190019" w:tentative="1">
      <w:start w:val="1"/>
      <w:numFmt w:val="lowerLetter"/>
      <w:lvlText w:val="%8."/>
      <w:lvlJc w:val="left"/>
      <w:pPr>
        <w:ind w:left="5973" w:hanging="360"/>
      </w:pPr>
    </w:lvl>
    <w:lvl w:ilvl="8" w:tplc="0419001B" w:tentative="1">
      <w:start w:val="1"/>
      <w:numFmt w:val="lowerRoman"/>
      <w:lvlText w:val="%9."/>
      <w:lvlJc w:val="right"/>
      <w:pPr>
        <w:ind w:left="6693" w:hanging="180"/>
      </w:pPr>
    </w:lvl>
  </w:abstractNum>
  <w:abstractNum w:abstractNumId="31">
    <w:nsid w:val="3C957148"/>
    <w:multiLevelType w:val="hybridMultilevel"/>
    <w:tmpl w:val="5642B940"/>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32">
    <w:nsid w:val="3DD432FA"/>
    <w:multiLevelType w:val="hybridMultilevel"/>
    <w:tmpl w:val="B9A8F25E"/>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33">
    <w:nsid w:val="41744070"/>
    <w:multiLevelType w:val="hybridMultilevel"/>
    <w:tmpl w:val="9B7ED09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42E46BA3"/>
    <w:multiLevelType w:val="hybridMultilevel"/>
    <w:tmpl w:val="14F2CBC4"/>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35">
    <w:nsid w:val="43D76441"/>
    <w:multiLevelType w:val="hybridMultilevel"/>
    <w:tmpl w:val="BCEE977E"/>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36">
    <w:nsid w:val="45394E02"/>
    <w:multiLevelType w:val="hybridMultilevel"/>
    <w:tmpl w:val="E5C68420"/>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37">
    <w:nsid w:val="456A490A"/>
    <w:multiLevelType w:val="hybridMultilevel"/>
    <w:tmpl w:val="97B44D9A"/>
    <w:lvl w:ilvl="0" w:tplc="0419000D">
      <w:start w:val="1"/>
      <w:numFmt w:val="bullet"/>
      <w:lvlText w:val=""/>
      <w:lvlJc w:val="left"/>
      <w:pPr>
        <w:ind w:left="1293" w:hanging="360"/>
      </w:pPr>
      <w:rPr>
        <w:rFonts w:ascii="Wingdings" w:hAnsi="Wingdings" w:hint="default"/>
      </w:rPr>
    </w:lvl>
    <w:lvl w:ilvl="1" w:tplc="04190003" w:tentative="1">
      <w:start w:val="1"/>
      <w:numFmt w:val="bullet"/>
      <w:lvlText w:val="o"/>
      <w:lvlJc w:val="left"/>
      <w:pPr>
        <w:ind w:left="2013" w:hanging="360"/>
      </w:pPr>
      <w:rPr>
        <w:rFonts w:ascii="Courier New" w:hAnsi="Courier New" w:cs="Courier New" w:hint="default"/>
      </w:rPr>
    </w:lvl>
    <w:lvl w:ilvl="2" w:tplc="04190005" w:tentative="1">
      <w:start w:val="1"/>
      <w:numFmt w:val="bullet"/>
      <w:lvlText w:val=""/>
      <w:lvlJc w:val="left"/>
      <w:pPr>
        <w:ind w:left="2733" w:hanging="360"/>
      </w:pPr>
      <w:rPr>
        <w:rFonts w:ascii="Wingdings" w:hAnsi="Wingdings" w:hint="default"/>
      </w:rPr>
    </w:lvl>
    <w:lvl w:ilvl="3" w:tplc="04190001" w:tentative="1">
      <w:start w:val="1"/>
      <w:numFmt w:val="bullet"/>
      <w:lvlText w:val=""/>
      <w:lvlJc w:val="left"/>
      <w:pPr>
        <w:ind w:left="3453" w:hanging="360"/>
      </w:pPr>
      <w:rPr>
        <w:rFonts w:ascii="Symbol" w:hAnsi="Symbol" w:hint="default"/>
      </w:rPr>
    </w:lvl>
    <w:lvl w:ilvl="4" w:tplc="04190003" w:tentative="1">
      <w:start w:val="1"/>
      <w:numFmt w:val="bullet"/>
      <w:lvlText w:val="o"/>
      <w:lvlJc w:val="left"/>
      <w:pPr>
        <w:ind w:left="4173" w:hanging="360"/>
      </w:pPr>
      <w:rPr>
        <w:rFonts w:ascii="Courier New" w:hAnsi="Courier New" w:cs="Courier New" w:hint="default"/>
      </w:rPr>
    </w:lvl>
    <w:lvl w:ilvl="5" w:tplc="04190005" w:tentative="1">
      <w:start w:val="1"/>
      <w:numFmt w:val="bullet"/>
      <w:lvlText w:val=""/>
      <w:lvlJc w:val="left"/>
      <w:pPr>
        <w:ind w:left="4893" w:hanging="360"/>
      </w:pPr>
      <w:rPr>
        <w:rFonts w:ascii="Wingdings" w:hAnsi="Wingdings" w:hint="default"/>
      </w:rPr>
    </w:lvl>
    <w:lvl w:ilvl="6" w:tplc="04190001" w:tentative="1">
      <w:start w:val="1"/>
      <w:numFmt w:val="bullet"/>
      <w:lvlText w:val=""/>
      <w:lvlJc w:val="left"/>
      <w:pPr>
        <w:ind w:left="5613" w:hanging="360"/>
      </w:pPr>
      <w:rPr>
        <w:rFonts w:ascii="Symbol" w:hAnsi="Symbol" w:hint="default"/>
      </w:rPr>
    </w:lvl>
    <w:lvl w:ilvl="7" w:tplc="04190003" w:tentative="1">
      <w:start w:val="1"/>
      <w:numFmt w:val="bullet"/>
      <w:lvlText w:val="o"/>
      <w:lvlJc w:val="left"/>
      <w:pPr>
        <w:ind w:left="6333" w:hanging="360"/>
      </w:pPr>
      <w:rPr>
        <w:rFonts w:ascii="Courier New" w:hAnsi="Courier New" w:cs="Courier New" w:hint="default"/>
      </w:rPr>
    </w:lvl>
    <w:lvl w:ilvl="8" w:tplc="04190005" w:tentative="1">
      <w:start w:val="1"/>
      <w:numFmt w:val="bullet"/>
      <w:lvlText w:val=""/>
      <w:lvlJc w:val="left"/>
      <w:pPr>
        <w:ind w:left="7053" w:hanging="360"/>
      </w:pPr>
      <w:rPr>
        <w:rFonts w:ascii="Wingdings" w:hAnsi="Wingdings" w:hint="default"/>
      </w:rPr>
    </w:lvl>
  </w:abstractNum>
  <w:abstractNum w:abstractNumId="38">
    <w:nsid w:val="47041946"/>
    <w:multiLevelType w:val="multilevel"/>
    <w:tmpl w:val="9E046C46"/>
    <w:lvl w:ilvl="0">
      <w:start w:val="1"/>
      <w:numFmt w:val="decimal"/>
      <w:lvlText w:val="%1."/>
      <w:lvlJc w:val="left"/>
      <w:pPr>
        <w:ind w:left="540" w:hanging="540"/>
      </w:pPr>
      <w:rPr>
        <w:rFonts w:eastAsia="Calibri" w:hint="default"/>
        <w:b w:val="0"/>
        <w:u w:val="single"/>
      </w:rPr>
    </w:lvl>
    <w:lvl w:ilvl="1">
      <w:start w:val="3"/>
      <w:numFmt w:val="decimal"/>
      <w:lvlText w:val="%1.%2."/>
      <w:lvlJc w:val="left"/>
      <w:pPr>
        <w:ind w:left="779" w:hanging="540"/>
      </w:pPr>
      <w:rPr>
        <w:rFonts w:eastAsia="Calibri" w:hint="default"/>
        <w:b w:val="0"/>
        <w:u w:val="single"/>
      </w:rPr>
    </w:lvl>
    <w:lvl w:ilvl="2">
      <w:start w:val="1"/>
      <w:numFmt w:val="decimal"/>
      <w:lvlText w:val="%1.%2.%3."/>
      <w:lvlJc w:val="left"/>
      <w:pPr>
        <w:ind w:left="1198" w:hanging="720"/>
      </w:pPr>
      <w:rPr>
        <w:rFonts w:eastAsia="Calibri" w:hint="default"/>
        <w:b w:val="0"/>
        <w:u w:val="single"/>
      </w:rPr>
    </w:lvl>
    <w:lvl w:ilvl="3">
      <w:start w:val="1"/>
      <w:numFmt w:val="decimal"/>
      <w:lvlText w:val="%1.%2.%3.%4."/>
      <w:lvlJc w:val="left"/>
      <w:pPr>
        <w:ind w:left="1437" w:hanging="720"/>
      </w:pPr>
      <w:rPr>
        <w:rFonts w:eastAsia="Calibri" w:hint="default"/>
        <w:b w:val="0"/>
        <w:u w:val="single"/>
      </w:rPr>
    </w:lvl>
    <w:lvl w:ilvl="4">
      <w:start w:val="1"/>
      <w:numFmt w:val="decimal"/>
      <w:lvlText w:val="%1.%2.%3.%4.%5."/>
      <w:lvlJc w:val="left"/>
      <w:pPr>
        <w:ind w:left="2036" w:hanging="1080"/>
      </w:pPr>
      <w:rPr>
        <w:rFonts w:eastAsia="Calibri" w:hint="default"/>
        <w:b w:val="0"/>
        <w:u w:val="single"/>
      </w:rPr>
    </w:lvl>
    <w:lvl w:ilvl="5">
      <w:start w:val="1"/>
      <w:numFmt w:val="decimal"/>
      <w:lvlText w:val="%1.%2.%3.%4.%5.%6."/>
      <w:lvlJc w:val="left"/>
      <w:pPr>
        <w:ind w:left="2275" w:hanging="1080"/>
      </w:pPr>
      <w:rPr>
        <w:rFonts w:eastAsia="Calibri" w:hint="default"/>
        <w:b w:val="0"/>
        <w:u w:val="single"/>
      </w:rPr>
    </w:lvl>
    <w:lvl w:ilvl="6">
      <w:start w:val="1"/>
      <w:numFmt w:val="decimal"/>
      <w:lvlText w:val="%1.%2.%3.%4.%5.%6.%7."/>
      <w:lvlJc w:val="left"/>
      <w:pPr>
        <w:ind w:left="2874" w:hanging="1440"/>
      </w:pPr>
      <w:rPr>
        <w:rFonts w:eastAsia="Calibri" w:hint="default"/>
        <w:b w:val="0"/>
        <w:u w:val="single"/>
      </w:rPr>
    </w:lvl>
    <w:lvl w:ilvl="7">
      <w:start w:val="1"/>
      <w:numFmt w:val="decimal"/>
      <w:lvlText w:val="%1.%2.%3.%4.%5.%6.%7.%8."/>
      <w:lvlJc w:val="left"/>
      <w:pPr>
        <w:ind w:left="3113" w:hanging="1440"/>
      </w:pPr>
      <w:rPr>
        <w:rFonts w:eastAsia="Calibri" w:hint="default"/>
        <w:b w:val="0"/>
        <w:u w:val="single"/>
      </w:rPr>
    </w:lvl>
    <w:lvl w:ilvl="8">
      <w:start w:val="1"/>
      <w:numFmt w:val="decimal"/>
      <w:lvlText w:val="%1.%2.%3.%4.%5.%6.%7.%8.%9."/>
      <w:lvlJc w:val="left"/>
      <w:pPr>
        <w:ind w:left="3712" w:hanging="1800"/>
      </w:pPr>
      <w:rPr>
        <w:rFonts w:eastAsia="Calibri" w:hint="default"/>
        <w:b w:val="0"/>
        <w:u w:val="single"/>
      </w:rPr>
    </w:lvl>
  </w:abstractNum>
  <w:abstractNum w:abstractNumId="39">
    <w:nsid w:val="47565F5D"/>
    <w:multiLevelType w:val="hybridMultilevel"/>
    <w:tmpl w:val="9EB28582"/>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40">
    <w:nsid w:val="478C774C"/>
    <w:multiLevelType w:val="hybridMultilevel"/>
    <w:tmpl w:val="E690AC2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4921470D"/>
    <w:multiLevelType w:val="hybridMultilevel"/>
    <w:tmpl w:val="01EC2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A3B0CBE"/>
    <w:multiLevelType w:val="hybridMultilevel"/>
    <w:tmpl w:val="15ACB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ABE1CB1"/>
    <w:multiLevelType w:val="hybridMultilevel"/>
    <w:tmpl w:val="ACDAC7EA"/>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44">
    <w:nsid w:val="4AE032C0"/>
    <w:multiLevelType w:val="hybridMultilevel"/>
    <w:tmpl w:val="5AA620F2"/>
    <w:lvl w:ilvl="0" w:tplc="04190001">
      <w:start w:val="1"/>
      <w:numFmt w:val="bullet"/>
      <w:lvlText w:val=""/>
      <w:lvlJc w:val="left"/>
      <w:pPr>
        <w:ind w:left="839" w:hanging="360"/>
      </w:pPr>
      <w:rPr>
        <w:rFonts w:ascii="Symbol" w:hAnsi="Symbol" w:hint="default"/>
      </w:rPr>
    </w:lvl>
    <w:lvl w:ilvl="1" w:tplc="04190003" w:tentative="1">
      <w:start w:val="1"/>
      <w:numFmt w:val="bullet"/>
      <w:lvlText w:val="o"/>
      <w:lvlJc w:val="left"/>
      <w:pPr>
        <w:ind w:left="1559" w:hanging="360"/>
      </w:pPr>
      <w:rPr>
        <w:rFonts w:ascii="Courier New" w:hAnsi="Courier New" w:cs="Courier New" w:hint="default"/>
      </w:rPr>
    </w:lvl>
    <w:lvl w:ilvl="2" w:tplc="04190005" w:tentative="1">
      <w:start w:val="1"/>
      <w:numFmt w:val="bullet"/>
      <w:lvlText w:val=""/>
      <w:lvlJc w:val="left"/>
      <w:pPr>
        <w:ind w:left="2279" w:hanging="360"/>
      </w:pPr>
      <w:rPr>
        <w:rFonts w:ascii="Wingdings" w:hAnsi="Wingdings" w:hint="default"/>
      </w:rPr>
    </w:lvl>
    <w:lvl w:ilvl="3" w:tplc="04190001" w:tentative="1">
      <w:start w:val="1"/>
      <w:numFmt w:val="bullet"/>
      <w:lvlText w:val=""/>
      <w:lvlJc w:val="left"/>
      <w:pPr>
        <w:ind w:left="2999" w:hanging="360"/>
      </w:pPr>
      <w:rPr>
        <w:rFonts w:ascii="Symbol" w:hAnsi="Symbol" w:hint="default"/>
      </w:rPr>
    </w:lvl>
    <w:lvl w:ilvl="4" w:tplc="04190003" w:tentative="1">
      <w:start w:val="1"/>
      <w:numFmt w:val="bullet"/>
      <w:lvlText w:val="o"/>
      <w:lvlJc w:val="left"/>
      <w:pPr>
        <w:ind w:left="3719" w:hanging="360"/>
      </w:pPr>
      <w:rPr>
        <w:rFonts w:ascii="Courier New" w:hAnsi="Courier New" w:cs="Courier New" w:hint="default"/>
      </w:rPr>
    </w:lvl>
    <w:lvl w:ilvl="5" w:tplc="04190005" w:tentative="1">
      <w:start w:val="1"/>
      <w:numFmt w:val="bullet"/>
      <w:lvlText w:val=""/>
      <w:lvlJc w:val="left"/>
      <w:pPr>
        <w:ind w:left="4439" w:hanging="360"/>
      </w:pPr>
      <w:rPr>
        <w:rFonts w:ascii="Wingdings" w:hAnsi="Wingdings" w:hint="default"/>
      </w:rPr>
    </w:lvl>
    <w:lvl w:ilvl="6" w:tplc="04190001" w:tentative="1">
      <w:start w:val="1"/>
      <w:numFmt w:val="bullet"/>
      <w:lvlText w:val=""/>
      <w:lvlJc w:val="left"/>
      <w:pPr>
        <w:ind w:left="5159" w:hanging="360"/>
      </w:pPr>
      <w:rPr>
        <w:rFonts w:ascii="Symbol" w:hAnsi="Symbol" w:hint="default"/>
      </w:rPr>
    </w:lvl>
    <w:lvl w:ilvl="7" w:tplc="04190003" w:tentative="1">
      <w:start w:val="1"/>
      <w:numFmt w:val="bullet"/>
      <w:lvlText w:val="o"/>
      <w:lvlJc w:val="left"/>
      <w:pPr>
        <w:ind w:left="5879" w:hanging="360"/>
      </w:pPr>
      <w:rPr>
        <w:rFonts w:ascii="Courier New" w:hAnsi="Courier New" w:cs="Courier New" w:hint="default"/>
      </w:rPr>
    </w:lvl>
    <w:lvl w:ilvl="8" w:tplc="04190005" w:tentative="1">
      <w:start w:val="1"/>
      <w:numFmt w:val="bullet"/>
      <w:lvlText w:val=""/>
      <w:lvlJc w:val="left"/>
      <w:pPr>
        <w:ind w:left="6599" w:hanging="360"/>
      </w:pPr>
      <w:rPr>
        <w:rFonts w:ascii="Wingdings" w:hAnsi="Wingdings" w:hint="default"/>
      </w:rPr>
    </w:lvl>
  </w:abstractNum>
  <w:abstractNum w:abstractNumId="45">
    <w:nsid w:val="4B513750"/>
    <w:multiLevelType w:val="hybridMultilevel"/>
    <w:tmpl w:val="8C0ACA2E"/>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46">
    <w:nsid w:val="4B636107"/>
    <w:multiLevelType w:val="hybridMultilevel"/>
    <w:tmpl w:val="34342378"/>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CEC2F59"/>
    <w:multiLevelType w:val="hybridMultilevel"/>
    <w:tmpl w:val="3A32FBC6"/>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48">
    <w:nsid w:val="4D2709B4"/>
    <w:multiLevelType w:val="hybridMultilevel"/>
    <w:tmpl w:val="D9BA61AE"/>
    <w:lvl w:ilvl="0" w:tplc="0419000D">
      <w:start w:val="1"/>
      <w:numFmt w:val="bullet"/>
      <w:lvlText w:val=""/>
      <w:lvlJc w:val="left"/>
      <w:pPr>
        <w:ind w:left="1293" w:hanging="360"/>
      </w:pPr>
      <w:rPr>
        <w:rFonts w:ascii="Wingdings" w:hAnsi="Wingdings" w:hint="default"/>
      </w:rPr>
    </w:lvl>
    <w:lvl w:ilvl="1" w:tplc="04190003" w:tentative="1">
      <w:start w:val="1"/>
      <w:numFmt w:val="bullet"/>
      <w:lvlText w:val="o"/>
      <w:lvlJc w:val="left"/>
      <w:pPr>
        <w:ind w:left="2013" w:hanging="360"/>
      </w:pPr>
      <w:rPr>
        <w:rFonts w:ascii="Courier New" w:hAnsi="Courier New" w:cs="Courier New" w:hint="default"/>
      </w:rPr>
    </w:lvl>
    <w:lvl w:ilvl="2" w:tplc="04190005" w:tentative="1">
      <w:start w:val="1"/>
      <w:numFmt w:val="bullet"/>
      <w:lvlText w:val=""/>
      <w:lvlJc w:val="left"/>
      <w:pPr>
        <w:ind w:left="2733" w:hanging="360"/>
      </w:pPr>
      <w:rPr>
        <w:rFonts w:ascii="Wingdings" w:hAnsi="Wingdings" w:hint="default"/>
      </w:rPr>
    </w:lvl>
    <w:lvl w:ilvl="3" w:tplc="04190001" w:tentative="1">
      <w:start w:val="1"/>
      <w:numFmt w:val="bullet"/>
      <w:lvlText w:val=""/>
      <w:lvlJc w:val="left"/>
      <w:pPr>
        <w:ind w:left="3453" w:hanging="360"/>
      </w:pPr>
      <w:rPr>
        <w:rFonts w:ascii="Symbol" w:hAnsi="Symbol" w:hint="default"/>
      </w:rPr>
    </w:lvl>
    <w:lvl w:ilvl="4" w:tplc="04190003" w:tentative="1">
      <w:start w:val="1"/>
      <w:numFmt w:val="bullet"/>
      <w:lvlText w:val="o"/>
      <w:lvlJc w:val="left"/>
      <w:pPr>
        <w:ind w:left="4173" w:hanging="360"/>
      </w:pPr>
      <w:rPr>
        <w:rFonts w:ascii="Courier New" w:hAnsi="Courier New" w:cs="Courier New" w:hint="default"/>
      </w:rPr>
    </w:lvl>
    <w:lvl w:ilvl="5" w:tplc="04190005" w:tentative="1">
      <w:start w:val="1"/>
      <w:numFmt w:val="bullet"/>
      <w:lvlText w:val=""/>
      <w:lvlJc w:val="left"/>
      <w:pPr>
        <w:ind w:left="4893" w:hanging="360"/>
      </w:pPr>
      <w:rPr>
        <w:rFonts w:ascii="Wingdings" w:hAnsi="Wingdings" w:hint="default"/>
      </w:rPr>
    </w:lvl>
    <w:lvl w:ilvl="6" w:tplc="04190001" w:tentative="1">
      <w:start w:val="1"/>
      <w:numFmt w:val="bullet"/>
      <w:lvlText w:val=""/>
      <w:lvlJc w:val="left"/>
      <w:pPr>
        <w:ind w:left="5613" w:hanging="360"/>
      </w:pPr>
      <w:rPr>
        <w:rFonts w:ascii="Symbol" w:hAnsi="Symbol" w:hint="default"/>
      </w:rPr>
    </w:lvl>
    <w:lvl w:ilvl="7" w:tplc="04190003" w:tentative="1">
      <w:start w:val="1"/>
      <w:numFmt w:val="bullet"/>
      <w:lvlText w:val="o"/>
      <w:lvlJc w:val="left"/>
      <w:pPr>
        <w:ind w:left="6333" w:hanging="360"/>
      </w:pPr>
      <w:rPr>
        <w:rFonts w:ascii="Courier New" w:hAnsi="Courier New" w:cs="Courier New" w:hint="default"/>
      </w:rPr>
    </w:lvl>
    <w:lvl w:ilvl="8" w:tplc="04190005" w:tentative="1">
      <w:start w:val="1"/>
      <w:numFmt w:val="bullet"/>
      <w:lvlText w:val=""/>
      <w:lvlJc w:val="left"/>
      <w:pPr>
        <w:ind w:left="7053" w:hanging="360"/>
      </w:pPr>
      <w:rPr>
        <w:rFonts w:ascii="Wingdings" w:hAnsi="Wingdings" w:hint="default"/>
      </w:rPr>
    </w:lvl>
  </w:abstractNum>
  <w:abstractNum w:abstractNumId="49">
    <w:nsid w:val="4DD104A8"/>
    <w:multiLevelType w:val="hybridMultilevel"/>
    <w:tmpl w:val="B1CA39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1FC77C5"/>
    <w:multiLevelType w:val="hybridMultilevel"/>
    <w:tmpl w:val="DC08AF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1FE30EC"/>
    <w:multiLevelType w:val="hybridMultilevel"/>
    <w:tmpl w:val="B44663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3245379"/>
    <w:multiLevelType w:val="hybridMultilevel"/>
    <w:tmpl w:val="F5766BA0"/>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53">
    <w:nsid w:val="53D152A9"/>
    <w:multiLevelType w:val="hybridMultilevel"/>
    <w:tmpl w:val="CEA2D5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58467AA"/>
    <w:multiLevelType w:val="hybridMultilevel"/>
    <w:tmpl w:val="BF48A1F6"/>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55">
    <w:nsid w:val="57260714"/>
    <w:multiLevelType w:val="hybridMultilevel"/>
    <w:tmpl w:val="82D0F92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58155ED2"/>
    <w:multiLevelType w:val="hybridMultilevel"/>
    <w:tmpl w:val="B4DE5BD8"/>
    <w:lvl w:ilvl="0" w:tplc="04190001">
      <w:start w:val="1"/>
      <w:numFmt w:val="bullet"/>
      <w:lvlText w:val=""/>
      <w:lvlJc w:val="left"/>
      <w:pPr>
        <w:ind w:left="839" w:hanging="360"/>
      </w:pPr>
      <w:rPr>
        <w:rFonts w:ascii="Symbol" w:hAnsi="Symbol" w:hint="default"/>
      </w:rPr>
    </w:lvl>
    <w:lvl w:ilvl="1" w:tplc="04190003" w:tentative="1">
      <w:start w:val="1"/>
      <w:numFmt w:val="bullet"/>
      <w:lvlText w:val="o"/>
      <w:lvlJc w:val="left"/>
      <w:pPr>
        <w:ind w:left="1559" w:hanging="360"/>
      </w:pPr>
      <w:rPr>
        <w:rFonts w:ascii="Courier New" w:hAnsi="Courier New" w:cs="Courier New" w:hint="default"/>
      </w:rPr>
    </w:lvl>
    <w:lvl w:ilvl="2" w:tplc="04190005" w:tentative="1">
      <w:start w:val="1"/>
      <w:numFmt w:val="bullet"/>
      <w:lvlText w:val=""/>
      <w:lvlJc w:val="left"/>
      <w:pPr>
        <w:ind w:left="2279" w:hanging="360"/>
      </w:pPr>
      <w:rPr>
        <w:rFonts w:ascii="Wingdings" w:hAnsi="Wingdings" w:hint="default"/>
      </w:rPr>
    </w:lvl>
    <w:lvl w:ilvl="3" w:tplc="04190001" w:tentative="1">
      <w:start w:val="1"/>
      <w:numFmt w:val="bullet"/>
      <w:lvlText w:val=""/>
      <w:lvlJc w:val="left"/>
      <w:pPr>
        <w:ind w:left="2999" w:hanging="360"/>
      </w:pPr>
      <w:rPr>
        <w:rFonts w:ascii="Symbol" w:hAnsi="Symbol" w:hint="default"/>
      </w:rPr>
    </w:lvl>
    <w:lvl w:ilvl="4" w:tplc="04190003" w:tentative="1">
      <w:start w:val="1"/>
      <w:numFmt w:val="bullet"/>
      <w:lvlText w:val="o"/>
      <w:lvlJc w:val="left"/>
      <w:pPr>
        <w:ind w:left="3719" w:hanging="360"/>
      </w:pPr>
      <w:rPr>
        <w:rFonts w:ascii="Courier New" w:hAnsi="Courier New" w:cs="Courier New" w:hint="default"/>
      </w:rPr>
    </w:lvl>
    <w:lvl w:ilvl="5" w:tplc="04190005" w:tentative="1">
      <w:start w:val="1"/>
      <w:numFmt w:val="bullet"/>
      <w:lvlText w:val=""/>
      <w:lvlJc w:val="left"/>
      <w:pPr>
        <w:ind w:left="4439" w:hanging="360"/>
      </w:pPr>
      <w:rPr>
        <w:rFonts w:ascii="Wingdings" w:hAnsi="Wingdings" w:hint="default"/>
      </w:rPr>
    </w:lvl>
    <w:lvl w:ilvl="6" w:tplc="04190001" w:tentative="1">
      <w:start w:val="1"/>
      <w:numFmt w:val="bullet"/>
      <w:lvlText w:val=""/>
      <w:lvlJc w:val="left"/>
      <w:pPr>
        <w:ind w:left="5159" w:hanging="360"/>
      </w:pPr>
      <w:rPr>
        <w:rFonts w:ascii="Symbol" w:hAnsi="Symbol" w:hint="default"/>
      </w:rPr>
    </w:lvl>
    <w:lvl w:ilvl="7" w:tplc="04190003" w:tentative="1">
      <w:start w:val="1"/>
      <w:numFmt w:val="bullet"/>
      <w:lvlText w:val="o"/>
      <w:lvlJc w:val="left"/>
      <w:pPr>
        <w:ind w:left="5879" w:hanging="360"/>
      </w:pPr>
      <w:rPr>
        <w:rFonts w:ascii="Courier New" w:hAnsi="Courier New" w:cs="Courier New" w:hint="default"/>
      </w:rPr>
    </w:lvl>
    <w:lvl w:ilvl="8" w:tplc="04190005" w:tentative="1">
      <w:start w:val="1"/>
      <w:numFmt w:val="bullet"/>
      <w:lvlText w:val=""/>
      <w:lvlJc w:val="left"/>
      <w:pPr>
        <w:ind w:left="6599" w:hanging="360"/>
      </w:pPr>
      <w:rPr>
        <w:rFonts w:ascii="Wingdings" w:hAnsi="Wingdings" w:hint="default"/>
      </w:rPr>
    </w:lvl>
  </w:abstractNum>
  <w:abstractNum w:abstractNumId="57">
    <w:nsid w:val="58F1567B"/>
    <w:multiLevelType w:val="hybridMultilevel"/>
    <w:tmpl w:val="DB96C9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5E1220E7"/>
    <w:multiLevelType w:val="hybridMultilevel"/>
    <w:tmpl w:val="FE0CB9FE"/>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59">
    <w:nsid w:val="611823B2"/>
    <w:multiLevelType w:val="hybridMultilevel"/>
    <w:tmpl w:val="30C2FE2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61D27A17"/>
    <w:multiLevelType w:val="hybridMultilevel"/>
    <w:tmpl w:val="A9DABCFA"/>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1">
    <w:nsid w:val="62005A21"/>
    <w:multiLevelType w:val="hybridMultilevel"/>
    <w:tmpl w:val="E9480946"/>
    <w:lvl w:ilvl="0" w:tplc="04190001">
      <w:start w:val="1"/>
      <w:numFmt w:val="bullet"/>
      <w:lvlText w:val=""/>
      <w:lvlJc w:val="left"/>
      <w:pPr>
        <w:ind w:left="833" w:hanging="360"/>
      </w:pPr>
      <w:rPr>
        <w:rFonts w:ascii="Symbol" w:hAnsi="Symbol" w:hint="default"/>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62">
    <w:nsid w:val="630E690B"/>
    <w:multiLevelType w:val="hybridMultilevel"/>
    <w:tmpl w:val="3AECD9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64794122"/>
    <w:multiLevelType w:val="hybridMultilevel"/>
    <w:tmpl w:val="B7886C0C"/>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4">
    <w:nsid w:val="68321995"/>
    <w:multiLevelType w:val="hybridMultilevel"/>
    <w:tmpl w:val="2C5E7D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D510711"/>
    <w:multiLevelType w:val="hybridMultilevel"/>
    <w:tmpl w:val="8A7A0692"/>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66">
    <w:nsid w:val="6EDC3590"/>
    <w:multiLevelType w:val="hybridMultilevel"/>
    <w:tmpl w:val="4D6ED5C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nsid w:val="6F850B33"/>
    <w:multiLevelType w:val="hybridMultilevel"/>
    <w:tmpl w:val="A30EF3B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nsid w:val="75C7207E"/>
    <w:multiLevelType w:val="hybridMultilevel"/>
    <w:tmpl w:val="4F249EDC"/>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69">
    <w:nsid w:val="76457626"/>
    <w:multiLevelType w:val="hybridMultilevel"/>
    <w:tmpl w:val="E8628F6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nsid w:val="7A85229B"/>
    <w:multiLevelType w:val="hybridMultilevel"/>
    <w:tmpl w:val="83525546"/>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71">
    <w:nsid w:val="7AA67AA9"/>
    <w:multiLevelType w:val="hybridMultilevel"/>
    <w:tmpl w:val="CD40C6F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7B065D0C"/>
    <w:multiLevelType w:val="hybridMultilevel"/>
    <w:tmpl w:val="C4849D84"/>
    <w:lvl w:ilvl="0" w:tplc="04190001">
      <w:start w:val="1"/>
      <w:numFmt w:val="bullet"/>
      <w:lvlText w:val=""/>
      <w:lvlJc w:val="left"/>
      <w:pPr>
        <w:ind w:left="839" w:hanging="360"/>
      </w:pPr>
      <w:rPr>
        <w:rFonts w:ascii="Symbol" w:hAnsi="Symbol" w:hint="default"/>
      </w:rPr>
    </w:lvl>
    <w:lvl w:ilvl="1" w:tplc="04190003" w:tentative="1">
      <w:start w:val="1"/>
      <w:numFmt w:val="bullet"/>
      <w:lvlText w:val="o"/>
      <w:lvlJc w:val="left"/>
      <w:pPr>
        <w:ind w:left="1559" w:hanging="360"/>
      </w:pPr>
      <w:rPr>
        <w:rFonts w:ascii="Courier New" w:hAnsi="Courier New" w:cs="Courier New" w:hint="default"/>
      </w:rPr>
    </w:lvl>
    <w:lvl w:ilvl="2" w:tplc="04190005" w:tentative="1">
      <w:start w:val="1"/>
      <w:numFmt w:val="bullet"/>
      <w:lvlText w:val=""/>
      <w:lvlJc w:val="left"/>
      <w:pPr>
        <w:ind w:left="2279" w:hanging="360"/>
      </w:pPr>
      <w:rPr>
        <w:rFonts w:ascii="Wingdings" w:hAnsi="Wingdings" w:hint="default"/>
      </w:rPr>
    </w:lvl>
    <w:lvl w:ilvl="3" w:tplc="04190001" w:tentative="1">
      <w:start w:val="1"/>
      <w:numFmt w:val="bullet"/>
      <w:lvlText w:val=""/>
      <w:lvlJc w:val="left"/>
      <w:pPr>
        <w:ind w:left="2999" w:hanging="360"/>
      </w:pPr>
      <w:rPr>
        <w:rFonts w:ascii="Symbol" w:hAnsi="Symbol" w:hint="default"/>
      </w:rPr>
    </w:lvl>
    <w:lvl w:ilvl="4" w:tplc="04190003" w:tentative="1">
      <w:start w:val="1"/>
      <w:numFmt w:val="bullet"/>
      <w:lvlText w:val="o"/>
      <w:lvlJc w:val="left"/>
      <w:pPr>
        <w:ind w:left="3719" w:hanging="360"/>
      </w:pPr>
      <w:rPr>
        <w:rFonts w:ascii="Courier New" w:hAnsi="Courier New" w:cs="Courier New" w:hint="default"/>
      </w:rPr>
    </w:lvl>
    <w:lvl w:ilvl="5" w:tplc="04190005" w:tentative="1">
      <w:start w:val="1"/>
      <w:numFmt w:val="bullet"/>
      <w:lvlText w:val=""/>
      <w:lvlJc w:val="left"/>
      <w:pPr>
        <w:ind w:left="4439" w:hanging="360"/>
      </w:pPr>
      <w:rPr>
        <w:rFonts w:ascii="Wingdings" w:hAnsi="Wingdings" w:hint="default"/>
      </w:rPr>
    </w:lvl>
    <w:lvl w:ilvl="6" w:tplc="04190001" w:tentative="1">
      <w:start w:val="1"/>
      <w:numFmt w:val="bullet"/>
      <w:lvlText w:val=""/>
      <w:lvlJc w:val="left"/>
      <w:pPr>
        <w:ind w:left="5159" w:hanging="360"/>
      </w:pPr>
      <w:rPr>
        <w:rFonts w:ascii="Symbol" w:hAnsi="Symbol" w:hint="default"/>
      </w:rPr>
    </w:lvl>
    <w:lvl w:ilvl="7" w:tplc="04190003" w:tentative="1">
      <w:start w:val="1"/>
      <w:numFmt w:val="bullet"/>
      <w:lvlText w:val="o"/>
      <w:lvlJc w:val="left"/>
      <w:pPr>
        <w:ind w:left="5879" w:hanging="360"/>
      </w:pPr>
      <w:rPr>
        <w:rFonts w:ascii="Courier New" w:hAnsi="Courier New" w:cs="Courier New" w:hint="default"/>
      </w:rPr>
    </w:lvl>
    <w:lvl w:ilvl="8" w:tplc="04190005" w:tentative="1">
      <w:start w:val="1"/>
      <w:numFmt w:val="bullet"/>
      <w:lvlText w:val=""/>
      <w:lvlJc w:val="left"/>
      <w:pPr>
        <w:ind w:left="6599" w:hanging="360"/>
      </w:pPr>
      <w:rPr>
        <w:rFonts w:ascii="Wingdings" w:hAnsi="Wingdings" w:hint="default"/>
      </w:rPr>
    </w:lvl>
  </w:abstractNum>
  <w:abstractNum w:abstractNumId="73">
    <w:nsid w:val="7BDA2E96"/>
    <w:multiLevelType w:val="hybridMultilevel"/>
    <w:tmpl w:val="DA0C922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nsid w:val="7C257639"/>
    <w:multiLevelType w:val="hybridMultilevel"/>
    <w:tmpl w:val="55B0B614"/>
    <w:lvl w:ilvl="0" w:tplc="0419000D">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75">
    <w:nsid w:val="7EF377FB"/>
    <w:multiLevelType w:val="hybridMultilevel"/>
    <w:tmpl w:val="6ECC236A"/>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num w:numId="1">
    <w:abstractNumId w:val="60"/>
  </w:num>
  <w:num w:numId="2">
    <w:abstractNumId w:val="46"/>
  </w:num>
  <w:num w:numId="3">
    <w:abstractNumId w:val="25"/>
  </w:num>
  <w:num w:numId="4">
    <w:abstractNumId w:val="63"/>
  </w:num>
  <w:num w:numId="5">
    <w:abstractNumId w:val="15"/>
  </w:num>
  <w:num w:numId="6">
    <w:abstractNumId w:val="23"/>
  </w:num>
  <w:num w:numId="7">
    <w:abstractNumId w:val="44"/>
  </w:num>
  <w:num w:numId="8">
    <w:abstractNumId w:val="10"/>
  </w:num>
  <w:num w:numId="9">
    <w:abstractNumId w:val="16"/>
  </w:num>
  <w:num w:numId="10">
    <w:abstractNumId w:val="72"/>
  </w:num>
  <w:num w:numId="11">
    <w:abstractNumId w:val="56"/>
  </w:num>
  <w:num w:numId="12">
    <w:abstractNumId w:val="61"/>
  </w:num>
  <w:num w:numId="13">
    <w:abstractNumId w:val="62"/>
  </w:num>
  <w:num w:numId="14">
    <w:abstractNumId w:val="5"/>
  </w:num>
  <w:num w:numId="15">
    <w:abstractNumId w:val="8"/>
  </w:num>
  <w:num w:numId="16">
    <w:abstractNumId w:val="53"/>
  </w:num>
  <w:num w:numId="17">
    <w:abstractNumId w:val="50"/>
  </w:num>
  <w:num w:numId="18">
    <w:abstractNumId w:val="41"/>
  </w:num>
  <w:num w:numId="19">
    <w:abstractNumId w:val="42"/>
  </w:num>
  <w:num w:numId="20">
    <w:abstractNumId w:val="51"/>
  </w:num>
  <w:num w:numId="21">
    <w:abstractNumId w:val="49"/>
  </w:num>
  <w:num w:numId="22">
    <w:abstractNumId w:val="64"/>
  </w:num>
  <w:num w:numId="23">
    <w:abstractNumId w:val="54"/>
  </w:num>
  <w:num w:numId="24">
    <w:abstractNumId w:val="65"/>
  </w:num>
  <w:num w:numId="25">
    <w:abstractNumId w:val="52"/>
  </w:num>
  <w:num w:numId="26">
    <w:abstractNumId w:val="34"/>
  </w:num>
  <w:num w:numId="27">
    <w:abstractNumId w:val="43"/>
  </w:num>
  <w:num w:numId="28">
    <w:abstractNumId w:val="7"/>
  </w:num>
  <w:num w:numId="29">
    <w:abstractNumId w:val="75"/>
  </w:num>
  <w:num w:numId="30">
    <w:abstractNumId w:val="19"/>
  </w:num>
  <w:num w:numId="31">
    <w:abstractNumId w:val="35"/>
  </w:num>
  <w:num w:numId="32">
    <w:abstractNumId w:val="13"/>
  </w:num>
  <w:num w:numId="33">
    <w:abstractNumId w:val="45"/>
  </w:num>
  <w:num w:numId="34">
    <w:abstractNumId w:val="20"/>
  </w:num>
  <w:num w:numId="35">
    <w:abstractNumId w:val="22"/>
  </w:num>
  <w:num w:numId="36">
    <w:abstractNumId w:val="6"/>
  </w:num>
  <w:num w:numId="37">
    <w:abstractNumId w:val="59"/>
  </w:num>
  <w:num w:numId="38">
    <w:abstractNumId w:val="37"/>
  </w:num>
  <w:num w:numId="39">
    <w:abstractNumId w:val="71"/>
  </w:num>
  <w:num w:numId="40">
    <w:abstractNumId w:val="31"/>
  </w:num>
  <w:num w:numId="41">
    <w:abstractNumId w:val="70"/>
  </w:num>
  <w:num w:numId="42">
    <w:abstractNumId w:val="21"/>
  </w:num>
  <w:num w:numId="43">
    <w:abstractNumId w:val="47"/>
  </w:num>
  <w:num w:numId="44">
    <w:abstractNumId w:val="14"/>
  </w:num>
  <w:num w:numId="45">
    <w:abstractNumId w:val="58"/>
  </w:num>
  <w:num w:numId="46">
    <w:abstractNumId w:val="68"/>
  </w:num>
  <w:num w:numId="47">
    <w:abstractNumId w:val="24"/>
  </w:num>
  <w:num w:numId="48">
    <w:abstractNumId w:val="74"/>
  </w:num>
  <w:num w:numId="49">
    <w:abstractNumId w:val="36"/>
  </w:num>
  <w:num w:numId="50">
    <w:abstractNumId w:val="39"/>
  </w:num>
  <w:num w:numId="51">
    <w:abstractNumId w:val="32"/>
  </w:num>
  <w:num w:numId="52">
    <w:abstractNumId w:val="17"/>
  </w:num>
  <w:num w:numId="53">
    <w:abstractNumId w:val="66"/>
  </w:num>
  <w:num w:numId="54">
    <w:abstractNumId w:val="40"/>
  </w:num>
  <w:num w:numId="55">
    <w:abstractNumId w:val="9"/>
  </w:num>
  <w:num w:numId="56">
    <w:abstractNumId w:val="55"/>
  </w:num>
  <w:num w:numId="57">
    <w:abstractNumId w:val="33"/>
  </w:num>
  <w:num w:numId="58">
    <w:abstractNumId w:val="28"/>
  </w:num>
  <w:num w:numId="59">
    <w:abstractNumId w:val="29"/>
  </w:num>
  <w:num w:numId="60">
    <w:abstractNumId w:val="11"/>
  </w:num>
  <w:num w:numId="61">
    <w:abstractNumId w:val="12"/>
  </w:num>
  <w:num w:numId="62">
    <w:abstractNumId w:val="57"/>
  </w:num>
  <w:num w:numId="63">
    <w:abstractNumId w:val="27"/>
  </w:num>
  <w:num w:numId="64">
    <w:abstractNumId w:val="69"/>
  </w:num>
  <w:num w:numId="65">
    <w:abstractNumId w:val="67"/>
  </w:num>
  <w:num w:numId="66">
    <w:abstractNumId w:val="26"/>
  </w:num>
  <w:num w:numId="67">
    <w:abstractNumId w:val="38"/>
  </w:num>
  <w:num w:numId="68">
    <w:abstractNumId w:val="48"/>
  </w:num>
  <w:num w:numId="69">
    <w:abstractNumId w:val="73"/>
  </w:num>
  <w:num w:numId="70">
    <w:abstractNumId w:val="18"/>
  </w:num>
  <w:num w:numId="71">
    <w:abstractNumId w:val="30"/>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drawingGridHorizontalSpacing w:val="100"/>
  <w:displayHorizontalDrawingGridEvery w:val="2"/>
  <w:characterSpacingControl w:val="doNotCompress"/>
  <w:hdrShapeDefaults>
    <o:shapedefaults v:ext="edit" spidmax="32770"/>
  </w:hdrShapeDefaults>
  <w:footnotePr>
    <w:footnote w:id="-1"/>
    <w:footnote w:id="0"/>
  </w:footnotePr>
  <w:endnotePr>
    <w:endnote w:id="-1"/>
    <w:endnote w:id="0"/>
  </w:endnotePr>
  <w:compat/>
  <w:rsids>
    <w:rsidRoot w:val="006C2259"/>
    <w:rsid w:val="000044F1"/>
    <w:rsid w:val="00010199"/>
    <w:rsid w:val="00010834"/>
    <w:rsid w:val="00011828"/>
    <w:rsid w:val="00012829"/>
    <w:rsid w:val="00014540"/>
    <w:rsid w:val="000167E8"/>
    <w:rsid w:val="00017320"/>
    <w:rsid w:val="00020436"/>
    <w:rsid w:val="000221EF"/>
    <w:rsid w:val="000271EA"/>
    <w:rsid w:val="00031C36"/>
    <w:rsid w:val="00034A2D"/>
    <w:rsid w:val="00037777"/>
    <w:rsid w:val="00041DE5"/>
    <w:rsid w:val="00042C7C"/>
    <w:rsid w:val="00044C1F"/>
    <w:rsid w:val="00047629"/>
    <w:rsid w:val="00050716"/>
    <w:rsid w:val="00050F58"/>
    <w:rsid w:val="000523BB"/>
    <w:rsid w:val="00053849"/>
    <w:rsid w:val="00054B31"/>
    <w:rsid w:val="00054E40"/>
    <w:rsid w:val="00060014"/>
    <w:rsid w:val="00063AAE"/>
    <w:rsid w:val="0006415D"/>
    <w:rsid w:val="00066273"/>
    <w:rsid w:val="00067EBD"/>
    <w:rsid w:val="00067F5D"/>
    <w:rsid w:val="00070584"/>
    <w:rsid w:val="00072240"/>
    <w:rsid w:val="00072346"/>
    <w:rsid w:val="000730CC"/>
    <w:rsid w:val="0007520B"/>
    <w:rsid w:val="00076134"/>
    <w:rsid w:val="000803C1"/>
    <w:rsid w:val="00084F52"/>
    <w:rsid w:val="00085449"/>
    <w:rsid w:val="00091158"/>
    <w:rsid w:val="00095DC0"/>
    <w:rsid w:val="00096490"/>
    <w:rsid w:val="000A3C81"/>
    <w:rsid w:val="000A56BB"/>
    <w:rsid w:val="000A7047"/>
    <w:rsid w:val="000B0E77"/>
    <w:rsid w:val="000B107B"/>
    <w:rsid w:val="000B5A83"/>
    <w:rsid w:val="000C25E2"/>
    <w:rsid w:val="000C3AC0"/>
    <w:rsid w:val="000C3C84"/>
    <w:rsid w:val="000C4D64"/>
    <w:rsid w:val="000E0035"/>
    <w:rsid w:val="000E21E9"/>
    <w:rsid w:val="000E33E7"/>
    <w:rsid w:val="000F14C9"/>
    <w:rsid w:val="001000BC"/>
    <w:rsid w:val="00102CF3"/>
    <w:rsid w:val="00105F31"/>
    <w:rsid w:val="001065C4"/>
    <w:rsid w:val="00110472"/>
    <w:rsid w:val="001130AE"/>
    <w:rsid w:val="0011376A"/>
    <w:rsid w:val="00113AF3"/>
    <w:rsid w:val="00114172"/>
    <w:rsid w:val="001208A3"/>
    <w:rsid w:val="0012113D"/>
    <w:rsid w:val="00123067"/>
    <w:rsid w:val="00123C1B"/>
    <w:rsid w:val="0012694F"/>
    <w:rsid w:val="00126B00"/>
    <w:rsid w:val="0013002E"/>
    <w:rsid w:val="00134FD6"/>
    <w:rsid w:val="00135EDA"/>
    <w:rsid w:val="001423AC"/>
    <w:rsid w:val="00143EEB"/>
    <w:rsid w:val="00146174"/>
    <w:rsid w:val="001515C5"/>
    <w:rsid w:val="001557DD"/>
    <w:rsid w:val="00156027"/>
    <w:rsid w:val="0016099F"/>
    <w:rsid w:val="00161DB7"/>
    <w:rsid w:val="00167DC7"/>
    <w:rsid w:val="00170E7A"/>
    <w:rsid w:val="00175C1F"/>
    <w:rsid w:val="0017676C"/>
    <w:rsid w:val="00182308"/>
    <w:rsid w:val="00183863"/>
    <w:rsid w:val="001876C6"/>
    <w:rsid w:val="0019003B"/>
    <w:rsid w:val="00190797"/>
    <w:rsid w:val="001931B4"/>
    <w:rsid w:val="00195720"/>
    <w:rsid w:val="00197B45"/>
    <w:rsid w:val="001A5100"/>
    <w:rsid w:val="001A6130"/>
    <w:rsid w:val="001B53CB"/>
    <w:rsid w:val="001B7F0C"/>
    <w:rsid w:val="001C3071"/>
    <w:rsid w:val="001C44E6"/>
    <w:rsid w:val="001C574F"/>
    <w:rsid w:val="001D0A24"/>
    <w:rsid w:val="001D47C1"/>
    <w:rsid w:val="001D4C76"/>
    <w:rsid w:val="001D5682"/>
    <w:rsid w:val="001E01F9"/>
    <w:rsid w:val="001E22FB"/>
    <w:rsid w:val="001E452F"/>
    <w:rsid w:val="001F1A48"/>
    <w:rsid w:val="001F650A"/>
    <w:rsid w:val="00216799"/>
    <w:rsid w:val="00220AA0"/>
    <w:rsid w:val="00222961"/>
    <w:rsid w:val="00224200"/>
    <w:rsid w:val="00231D80"/>
    <w:rsid w:val="00234641"/>
    <w:rsid w:val="002431BC"/>
    <w:rsid w:val="00244BB9"/>
    <w:rsid w:val="00245B1B"/>
    <w:rsid w:val="002511C2"/>
    <w:rsid w:val="00252C5B"/>
    <w:rsid w:val="00255DC1"/>
    <w:rsid w:val="002603E1"/>
    <w:rsid w:val="00262240"/>
    <w:rsid w:val="002631E4"/>
    <w:rsid w:val="00265481"/>
    <w:rsid w:val="002727EB"/>
    <w:rsid w:val="00273E5D"/>
    <w:rsid w:val="002756FE"/>
    <w:rsid w:val="002856AE"/>
    <w:rsid w:val="0029004A"/>
    <w:rsid w:val="002915C2"/>
    <w:rsid w:val="00296AA8"/>
    <w:rsid w:val="0029705C"/>
    <w:rsid w:val="002A0054"/>
    <w:rsid w:val="002A1978"/>
    <w:rsid w:val="002A6BE3"/>
    <w:rsid w:val="002A723C"/>
    <w:rsid w:val="002C0FB9"/>
    <w:rsid w:val="002C2F33"/>
    <w:rsid w:val="002D1A44"/>
    <w:rsid w:val="002D3196"/>
    <w:rsid w:val="002E0BBB"/>
    <w:rsid w:val="002E1194"/>
    <w:rsid w:val="002E1DD9"/>
    <w:rsid w:val="002E1F82"/>
    <w:rsid w:val="002F2A61"/>
    <w:rsid w:val="002F6F91"/>
    <w:rsid w:val="002F76FD"/>
    <w:rsid w:val="002F7C58"/>
    <w:rsid w:val="003056CC"/>
    <w:rsid w:val="0030589E"/>
    <w:rsid w:val="003174E8"/>
    <w:rsid w:val="00317F03"/>
    <w:rsid w:val="00323CEE"/>
    <w:rsid w:val="00334620"/>
    <w:rsid w:val="00337407"/>
    <w:rsid w:val="00337738"/>
    <w:rsid w:val="0034192B"/>
    <w:rsid w:val="00356A89"/>
    <w:rsid w:val="00360328"/>
    <w:rsid w:val="0036276C"/>
    <w:rsid w:val="003650FE"/>
    <w:rsid w:val="003667AD"/>
    <w:rsid w:val="0037051C"/>
    <w:rsid w:val="00370A45"/>
    <w:rsid w:val="00373C18"/>
    <w:rsid w:val="00374077"/>
    <w:rsid w:val="0037683F"/>
    <w:rsid w:val="003773BE"/>
    <w:rsid w:val="00381B5D"/>
    <w:rsid w:val="00383BB0"/>
    <w:rsid w:val="003918E5"/>
    <w:rsid w:val="003A0B5B"/>
    <w:rsid w:val="003A1ACB"/>
    <w:rsid w:val="003A1BBE"/>
    <w:rsid w:val="003A766F"/>
    <w:rsid w:val="003B2DB0"/>
    <w:rsid w:val="003B2E93"/>
    <w:rsid w:val="003B5667"/>
    <w:rsid w:val="003C04FA"/>
    <w:rsid w:val="003C3F8C"/>
    <w:rsid w:val="003C74CF"/>
    <w:rsid w:val="003D0A78"/>
    <w:rsid w:val="003D1864"/>
    <w:rsid w:val="003D1EF8"/>
    <w:rsid w:val="003D253F"/>
    <w:rsid w:val="003D7091"/>
    <w:rsid w:val="003E2212"/>
    <w:rsid w:val="003E3B45"/>
    <w:rsid w:val="003E51C7"/>
    <w:rsid w:val="003F3282"/>
    <w:rsid w:val="00401028"/>
    <w:rsid w:val="00410711"/>
    <w:rsid w:val="004207F3"/>
    <w:rsid w:val="00420FB9"/>
    <w:rsid w:val="00427E92"/>
    <w:rsid w:val="00430AB6"/>
    <w:rsid w:val="0043667E"/>
    <w:rsid w:val="00437A98"/>
    <w:rsid w:val="00443971"/>
    <w:rsid w:val="00445BD5"/>
    <w:rsid w:val="004474B7"/>
    <w:rsid w:val="00453130"/>
    <w:rsid w:val="00453B13"/>
    <w:rsid w:val="00455DE9"/>
    <w:rsid w:val="004568EB"/>
    <w:rsid w:val="00456BDF"/>
    <w:rsid w:val="00460DCF"/>
    <w:rsid w:val="00464C47"/>
    <w:rsid w:val="00466A99"/>
    <w:rsid w:val="0047148C"/>
    <w:rsid w:val="0047461B"/>
    <w:rsid w:val="00476DB9"/>
    <w:rsid w:val="00477650"/>
    <w:rsid w:val="00480DCD"/>
    <w:rsid w:val="00492DF3"/>
    <w:rsid w:val="0049669E"/>
    <w:rsid w:val="00497F3E"/>
    <w:rsid w:val="004A363F"/>
    <w:rsid w:val="004A3F4C"/>
    <w:rsid w:val="004B0FC4"/>
    <w:rsid w:val="004B1952"/>
    <w:rsid w:val="004B36FC"/>
    <w:rsid w:val="004B46BB"/>
    <w:rsid w:val="004B4B9D"/>
    <w:rsid w:val="004C1683"/>
    <w:rsid w:val="004C4023"/>
    <w:rsid w:val="004C4F49"/>
    <w:rsid w:val="004D265B"/>
    <w:rsid w:val="004D5A56"/>
    <w:rsid w:val="004D6FF0"/>
    <w:rsid w:val="004E2501"/>
    <w:rsid w:val="004E26C9"/>
    <w:rsid w:val="004F717A"/>
    <w:rsid w:val="00500FF5"/>
    <w:rsid w:val="005017E6"/>
    <w:rsid w:val="00506F0B"/>
    <w:rsid w:val="005120B9"/>
    <w:rsid w:val="00530B66"/>
    <w:rsid w:val="005315F8"/>
    <w:rsid w:val="005336DD"/>
    <w:rsid w:val="00534C2E"/>
    <w:rsid w:val="00535E51"/>
    <w:rsid w:val="00537177"/>
    <w:rsid w:val="0053769B"/>
    <w:rsid w:val="00541F27"/>
    <w:rsid w:val="00541F93"/>
    <w:rsid w:val="005443D5"/>
    <w:rsid w:val="00546A11"/>
    <w:rsid w:val="00546EC6"/>
    <w:rsid w:val="005544A0"/>
    <w:rsid w:val="00554558"/>
    <w:rsid w:val="00557C20"/>
    <w:rsid w:val="00563274"/>
    <w:rsid w:val="005641B9"/>
    <w:rsid w:val="0056649A"/>
    <w:rsid w:val="00566614"/>
    <w:rsid w:val="0056717A"/>
    <w:rsid w:val="00570501"/>
    <w:rsid w:val="00572413"/>
    <w:rsid w:val="00575A8A"/>
    <w:rsid w:val="005774B4"/>
    <w:rsid w:val="005843E0"/>
    <w:rsid w:val="00586677"/>
    <w:rsid w:val="00587092"/>
    <w:rsid w:val="005870E3"/>
    <w:rsid w:val="005875F5"/>
    <w:rsid w:val="005877B4"/>
    <w:rsid w:val="00587840"/>
    <w:rsid w:val="005908CF"/>
    <w:rsid w:val="00591C2E"/>
    <w:rsid w:val="00593783"/>
    <w:rsid w:val="00594122"/>
    <w:rsid w:val="0059449C"/>
    <w:rsid w:val="005961B5"/>
    <w:rsid w:val="005A1C19"/>
    <w:rsid w:val="005A5213"/>
    <w:rsid w:val="005B48FD"/>
    <w:rsid w:val="005B53D6"/>
    <w:rsid w:val="005C1B68"/>
    <w:rsid w:val="005C2C09"/>
    <w:rsid w:val="005D27C3"/>
    <w:rsid w:val="005D4586"/>
    <w:rsid w:val="005E2399"/>
    <w:rsid w:val="005F7448"/>
    <w:rsid w:val="0060000B"/>
    <w:rsid w:val="0060689D"/>
    <w:rsid w:val="006151E4"/>
    <w:rsid w:val="006205B8"/>
    <w:rsid w:val="006219CA"/>
    <w:rsid w:val="006247AE"/>
    <w:rsid w:val="00625219"/>
    <w:rsid w:val="006258AC"/>
    <w:rsid w:val="00625F29"/>
    <w:rsid w:val="00626487"/>
    <w:rsid w:val="00630AEA"/>
    <w:rsid w:val="006330D6"/>
    <w:rsid w:val="006352D1"/>
    <w:rsid w:val="00641DCB"/>
    <w:rsid w:val="00643DDB"/>
    <w:rsid w:val="00652AA4"/>
    <w:rsid w:val="00653879"/>
    <w:rsid w:val="0065446C"/>
    <w:rsid w:val="006654D3"/>
    <w:rsid w:val="00665FA7"/>
    <w:rsid w:val="00677FBA"/>
    <w:rsid w:val="00680701"/>
    <w:rsid w:val="006811EC"/>
    <w:rsid w:val="0068215A"/>
    <w:rsid w:val="006831C4"/>
    <w:rsid w:val="00685769"/>
    <w:rsid w:val="00686DFD"/>
    <w:rsid w:val="00687CFF"/>
    <w:rsid w:val="0069080E"/>
    <w:rsid w:val="0069460D"/>
    <w:rsid w:val="00694E2E"/>
    <w:rsid w:val="00694EB4"/>
    <w:rsid w:val="00695CCA"/>
    <w:rsid w:val="006968DA"/>
    <w:rsid w:val="0069714A"/>
    <w:rsid w:val="006A10B6"/>
    <w:rsid w:val="006A5240"/>
    <w:rsid w:val="006A59DF"/>
    <w:rsid w:val="006B3846"/>
    <w:rsid w:val="006B524C"/>
    <w:rsid w:val="006C0F48"/>
    <w:rsid w:val="006C2259"/>
    <w:rsid w:val="006C3D96"/>
    <w:rsid w:val="006C4794"/>
    <w:rsid w:val="006D487D"/>
    <w:rsid w:val="006D6FE9"/>
    <w:rsid w:val="006E3ADF"/>
    <w:rsid w:val="006E4091"/>
    <w:rsid w:val="006F0C0A"/>
    <w:rsid w:val="006F6934"/>
    <w:rsid w:val="006F790F"/>
    <w:rsid w:val="0070755E"/>
    <w:rsid w:val="00711FC2"/>
    <w:rsid w:val="007134E4"/>
    <w:rsid w:val="007158B9"/>
    <w:rsid w:val="007212D6"/>
    <w:rsid w:val="00723792"/>
    <w:rsid w:val="00723DEF"/>
    <w:rsid w:val="00724727"/>
    <w:rsid w:val="00726305"/>
    <w:rsid w:val="00742175"/>
    <w:rsid w:val="00742C06"/>
    <w:rsid w:val="00746171"/>
    <w:rsid w:val="00751CAC"/>
    <w:rsid w:val="00754CE5"/>
    <w:rsid w:val="0075668C"/>
    <w:rsid w:val="007656E5"/>
    <w:rsid w:val="007670B9"/>
    <w:rsid w:val="00770FD8"/>
    <w:rsid w:val="007770EF"/>
    <w:rsid w:val="0077752A"/>
    <w:rsid w:val="007778F0"/>
    <w:rsid w:val="00780C75"/>
    <w:rsid w:val="007904F9"/>
    <w:rsid w:val="00794847"/>
    <w:rsid w:val="007A2309"/>
    <w:rsid w:val="007A7995"/>
    <w:rsid w:val="007B1C67"/>
    <w:rsid w:val="007B37A9"/>
    <w:rsid w:val="007D1115"/>
    <w:rsid w:val="007D182B"/>
    <w:rsid w:val="007E1C51"/>
    <w:rsid w:val="007E28F8"/>
    <w:rsid w:val="007E614A"/>
    <w:rsid w:val="007E6A65"/>
    <w:rsid w:val="007E7969"/>
    <w:rsid w:val="007F344A"/>
    <w:rsid w:val="007F53E2"/>
    <w:rsid w:val="008000C6"/>
    <w:rsid w:val="008006ED"/>
    <w:rsid w:val="0080135A"/>
    <w:rsid w:val="0080254C"/>
    <w:rsid w:val="00803B62"/>
    <w:rsid w:val="00810054"/>
    <w:rsid w:val="00810144"/>
    <w:rsid w:val="00810BF8"/>
    <w:rsid w:val="008118B3"/>
    <w:rsid w:val="00811A68"/>
    <w:rsid w:val="008124A7"/>
    <w:rsid w:val="008140D1"/>
    <w:rsid w:val="0081412B"/>
    <w:rsid w:val="0083352B"/>
    <w:rsid w:val="0083649A"/>
    <w:rsid w:val="00836CCB"/>
    <w:rsid w:val="008370AB"/>
    <w:rsid w:val="00837EC0"/>
    <w:rsid w:val="00840431"/>
    <w:rsid w:val="0084072E"/>
    <w:rsid w:val="00842387"/>
    <w:rsid w:val="00843F14"/>
    <w:rsid w:val="008450D4"/>
    <w:rsid w:val="00847BB2"/>
    <w:rsid w:val="00850128"/>
    <w:rsid w:val="00851C21"/>
    <w:rsid w:val="00853753"/>
    <w:rsid w:val="00870321"/>
    <w:rsid w:val="00870E67"/>
    <w:rsid w:val="00870FAB"/>
    <w:rsid w:val="00871BF4"/>
    <w:rsid w:val="00874B03"/>
    <w:rsid w:val="00874CFB"/>
    <w:rsid w:val="00876650"/>
    <w:rsid w:val="008877E3"/>
    <w:rsid w:val="00887C8B"/>
    <w:rsid w:val="00893F2C"/>
    <w:rsid w:val="008A4287"/>
    <w:rsid w:val="008B0026"/>
    <w:rsid w:val="008B1356"/>
    <w:rsid w:val="008B1721"/>
    <w:rsid w:val="008B533F"/>
    <w:rsid w:val="008B5A12"/>
    <w:rsid w:val="008C005F"/>
    <w:rsid w:val="008C6DC6"/>
    <w:rsid w:val="008C74AF"/>
    <w:rsid w:val="008C775F"/>
    <w:rsid w:val="008D00E0"/>
    <w:rsid w:val="008D3047"/>
    <w:rsid w:val="008D4B58"/>
    <w:rsid w:val="008D655F"/>
    <w:rsid w:val="008E1BA1"/>
    <w:rsid w:val="008E2E82"/>
    <w:rsid w:val="008E3186"/>
    <w:rsid w:val="008E4AEF"/>
    <w:rsid w:val="008F2103"/>
    <w:rsid w:val="008F2497"/>
    <w:rsid w:val="008F5A7F"/>
    <w:rsid w:val="00902F6B"/>
    <w:rsid w:val="00903674"/>
    <w:rsid w:val="00907103"/>
    <w:rsid w:val="00907AB4"/>
    <w:rsid w:val="00910161"/>
    <w:rsid w:val="009108F6"/>
    <w:rsid w:val="00911A05"/>
    <w:rsid w:val="00924C04"/>
    <w:rsid w:val="009251AD"/>
    <w:rsid w:val="009304EE"/>
    <w:rsid w:val="0093591C"/>
    <w:rsid w:val="00937BB2"/>
    <w:rsid w:val="00941E21"/>
    <w:rsid w:val="00945115"/>
    <w:rsid w:val="009460A7"/>
    <w:rsid w:val="00961641"/>
    <w:rsid w:val="0096170A"/>
    <w:rsid w:val="009646B4"/>
    <w:rsid w:val="00964778"/>
    <w:rsid w:val="00964991"/>
    <w:rsid w:val="00977BB5"/>
    <w:rsid w:val="00983431"/>
    <w:rsid w:val="00987B76"/>
    <w:rsid w:val="00987F67"/>
    <w:rsid w:val="0099227B"/>
    <w:rsid w:val="00992B04"/>
    <w:rsid w:val="00994D9A"/>
    <w:rsid w:val="00996553"/>
    <w:rsid w:val="009A4512"/>
    <w:rsid w:val="009A4EA7"/>
    <w:rsid w:val="009A7B41"/>
    <w:rsid w:val="009B13D7"/>
    <w:rsid w:val="009B25AD"/>
    <w:rsid w:val="009B2D51"/>
    <w:rsid w:val="009B3CAA"/>
    <w:rsid w:val="009B3DF8"/>
    <w:rsid w:val="009B70A4"/>
    <w:rsid w:val="009C1A13"/>
    <w:rsid w:val="009C1E93"/>
    <w:rsid w:val="009C6B2F"/>
    <w:rsid w:val="009C6E4B"/>
    <w:rsid w:val="009D0739"/>
    <w:rsid w:val="009D651F"/>
    <w:rsid w:val="009D72A0"/>
    <w:rsid w:val="009E2ED2"/>
    <w:rsid w:val="009E64CB"/>
    <w:rsid w:val="009F3417"/>
    <w:rsid w:val="009F43E6"/>
    <w:rsid w:val="009F49D1"/>
    <w:rsid w:val="00A00BC1"/>
    <w:rsid w:val="00A022A9"/>
    <w:rsid w:val="00A04641"/>
    <w:rsid w:val="00A05A2A"/>
    <w:rsid w:val="00A074CD"/>
    <w:rsid w:val="00A079EF"/>
    <w:rsid w:val="00A1248B"/>
    <w:rsid w:val="00A146E8"/>
    <w:rsid w:val="00A15D59"/>
    <w:rsid w:val="00A16650"/>
    <w:rsid w:val="00A17651"/>
    <w:rsid w:val="00A3046E"/>
    <w:rsid w:val="00A312DC"/>
    <w:rsid w:val="00A3365C"/>
    <w:rsid w:val="00A3423C"/>
    <w:rsid w:val="00A35C09"/>
    <w:rsid w:val="00A37893"/>
    <w:rsid w:val="00A40C03"/>
    <w:rsid w:val="00A40D22"/>
    <w:rsid w:val="00A443B2"/>
    <w:rsid w:val="00A452FD"/>
    <w:rsid w:val="00A4636A"/>
    <w:rsid w:val="00A46AAE"/>
    <w:rsid w:val="00A46C13"/>
    <w:rsid w:val="00A510D4"/>
    <w:rsid w:val="00A5322E"/>
    <w:rsid w:val="00A63D38"/>
    <w:rsid w:val="00A652BA"/>
    <w:rsid w:val="00A67495"/>
    <w:rsid w:val="00A73775"/>
    <w:rsid w:val="00A77107"/>
    <w:rsid w:val="00A80017"/>
    <w:rsid w:val="00A86A10"/>
    <w:rsid w:val="00A9392F"/>
    <w:rsid w:val="00A96FFE"/>
    <w:rsid w:val="00A976E5"/>
    <w:rsid w:val="00AA275E"/>
    <w:rsid w:val="00AA677E"/>
    <w:rsid w:val="00AB106C"/>
    <w:rsid w:val="00AB1807"/>
    <w:rsid w:val="00AB274B"/>
    <w:rsid w:val="00AB46AF"/>
    <w:rsid w:val="00AB4F53"/>
    <w:rsid w:val="00AB5512"/>
    <w:rsid w:val="00AC03C5"/>
    <w:rsid w:val="00AC1183"/>
    <w:rsid w:val="00AC3CF5"/>
    <w:rsid w:val="00AC4D9D"/>
    <w:rsid w:val="00AD392E"/>
    <w:rsid w:val="00AD7835"/>
    <w:rsid w:val="00AE1CE7"/>
    <w:rsid w:val="00AE26C0"/>
    <w:rsid w:val="00AE3EE5"/>
    <w:rsid w:val="00AE474A"/>
    <w:rsid w:val="00AE5AAD"/>
    <w:rsid w:val="00AE73F4"/>
    <w:rsid w:val="00AE7C20"/>
    <w:rsid w:val="00AF7C9C"/>
    <w:rsid w:val="00B02E10"/>
    <w:rsid w:val="00B02E77"/>
    <w:rsid w:val="00B038C3"/>
    <w:rsid w:val="00B0436F"/>
    <w:rsid w:val="00B04879"/>
    <w:rsid w:val="00B04956"/>
    <w:rsid w:val="00B06231"/>
    <w:rsid w:val="00B06E2A"/>
    <w:rsid w:val="00B12805"/>
    <w:rsid w:val="00B2178C"/>
    <w:rsid w:val="00B30A6B"/>
    <w:rsid w:val="00B34781"/>
    <w:rsid w:val="00B358B6"/>
    <w:rsid w:val="00B363BF"/>
    <w:rsid w:val="00B40279"/>
    <w:rsid w:val="00B44622"/>
    <w:rsid w:val="00B46CE4"/>
    <w:rsid w:val="00B51342"/>
    <w:rsid w:val="00B5154D"/>
    <w:rsid w:val="00B52000"/>
    <w:rsid w:val="00B577C3"/>
    <w:rsid w:val="00B727D3"/>
    <w:rsid w:val="00B74B23"/>
    <w:rsid w:val="00B75545"/>
    <w:rsid w:val="00B931AB"/>
    <w:rsid w:val="00B96556"/>
    <w:rsid w:val="00BA1073"/>
    <w:rsid w:val="00BA39FE"/>
    <w:rsid w:val="00BC196A"/>
    <w:rsid w:val="00BC4197"/>
    <w:rsid w:val="00BD1FF8"/>
    <w:rsid w:val="00BD2536"/>
    <w:rsid w:val="00BD66A1"/>
    <w:rsid w:val="00BE0900"/>
    <w:rsid w:val="00BE4BE8"/>
    <w:rsid w:val="00BE6D3C"/>
    <w:rsid w:val="00BF0CE4"/>
    <w:rsid w:val="00BF3CD3"/>
    <w:rsid w:val="00BF5F0B"/>
    <w:rsid w:val="00C06802"/>
    <w:rsid w:val="00C169F8"/>
    <w:rsid w:val="00C27292"/>
    <w:rsid w:val="00C338EA"/>
    <w:rsid w:val="00C3583A"/>
    <w:rsid w:val="00C40940"/>
    <w:rsid w:val="00C40B9B"/>
    <w:rsid w:val="00C426DD"/>
    <w:rsid w:val="00C5134D"/>
    <w:rsid w:val="00C56C14"/>
    <w:rsid w:val="00C608B4"/>
    <w:rsid w:val="00C610BB"/>
    <w:rsid w:val="00C61C4A"/>
    <w:rsid w:val="00C6226C"/>
    <w:rsid w:val="00C679B4"/>
    <w:rsid w:val="00C75BEA"/>
    <w:rsid w:val="00C774A2"/>
    <w:rsid w:val="00C80F24"/>
    <w:rsid w:val="00C86B64"/>
    <w:rsid w:val="00C871E8"/>
    <w:rsid w:val="00C904C7"/>
    <w:rsid w:val="00C905DB"/>
    <w:rsid w:val="00C93A9C"/>
    <w:rsid w:val="00CA185B"/>
    <w:rsid w:val="00CA63C7"/>
    <w:rsid w:val="00CA7DD4"/>
    <w:rsid w:val="00CB0664"/>
    <w:rsid w:val="00CB299F"/>
    <w:rsid w:val="00CC0485"/>
    <w:rsid w:val="00CC117C"/>
    <w:rsid w:val="00CC33AF"/>
    <w:rsid w:val="00CC430B"/>
    <w:rsid w:val="00CC44B9"/>
    <w:rsid w:val="00CD1595"/>
    <w:rsid w:val="00CD3372"/>
    <w:rsid w:val="00CD35B4"/>
    <w:rsid w:val="00CD562A"/>
    <w:rsid w:val="00CD6E72"/>
    <w:rsid w:val="00CE061A"/>
    <w:rsid w:val="00CE1644"/>
    <w:rsid w:val="00CE1A67"/>
    <w:rsid w:val="00CE29C9"/>
    <w:rsid w:val="00CE5C84"/>
    <w:rsid w:val="00CE62E2"/>
    <w:rsid w:val="00CF02F9"/>
    <w:rsid w:val="00CF70E6"/>
    <w:rsid w:val="00CF71DE"/>
    <w:rsid w:val="00D03DD5"/>
    <w:rsid w:val="00D059DD"/>
    <w:rsid w:val="00D05D02"/>
    <w:rsid w:val="00D07302"/>
    <w:rsid w:val="00D12649"/>
    <w:rsid w:val="00D14709"/>
    <w:rsid w:val="00D15C52"/>
    <w:rsid w:val="00D16C1B"/>
    <w:rsid w:val="00D23F6C"/>
    <w:rsid w:val="00D2556F"/>
    <w:rsid w:val="00D27A2B"/>
    <w:rsid w:val="00D302A4"/>
    <w:rsid w:val="00D31C33"/>
    <w:rsid w:val="00D32445"/>
    <w:rsid w:val="00D41B6B"/>
    <w:rsid w:val="00D47529"/>
    <w:rsid w:val="00D50285"/>
    <w:rsid w:val="00D55FFB"/>
    <w:rsid w:val="00D56E5D"/>
    <w:rsid w:val="00D60601"/>
    <w:rsid w:val="00D60B98"/>
    <w:rsid w:val="00D61145"/>
    <w:rsid w:val="00D61ADB"/>
    <w:rsid w:val="00D65B05"/>
    <w:rsid w:val="00D71DDF"/>
    <w:rsid w:val="00D77AEB"/>
    <w:rsid w:val="00D86DE3"/>
    <w:rsid w:val="00D91EA4"/>
    <w:rsid w:val="00D9467D"/>
    <w:rsid w:val="00D95569"/>
    <w:rsid w:val="00D96EB0"/>
    <w:rsid w:val="00DA43F4"/>
    <w:rsid w:val="00DA514C"/>
    <w:rsid w:val="00DA67DE"/>
    <w:rsid w:val="00DA7129"/>
    <w:rsid w:val="00DB1243"/>
    <w:rsid w:val="00DB4D8F"/>
    <w:rsid w:val="00DB549D"/>
    <w:rsid w:val="00DB596B"/>
    <w:rsid w:val="00DC2C5F"/>
    <w:rsid w:val="00DC2CAA"/>
    <w:rsid w:val="00DC3152"/>
    <w:rsid w:val="00DD325A"/>
    <w:rsid w:val="00DD6884"/>
    <w:rsid w:val="00DD7740"/>
    <w:rsid w:val="00DE0E18"/>
    <w:rsid w:val="00DE5724"/>
    <w:rsid w:val="00DE5880"/>
    <w:rsid w:val="00DE6597"/>
    <w:rsid w:val="00DF7C39"/>
    <w:rsid w:val="00E00877"/>
    <w:rsid w:val="00E02274"/>
    <w:rsid w:val="00E0318B"/>
    <w:rsid w:val="00E07999"/>
    <w:rsid w:val="00E1449E"/>
    <w:rsid w:val="00E17C02"/>
    <w:rsid w:val="00E26031"/>
    <w:rsid w:val="00E263DA"/>
    <w:rsid w:val="00E32023"/>
    <w:rsid w:val="00E32F43"/>
    <w:rsid w:val="00E366D1"/>
    <w:rsid w:val="00E44C2B"/>
    <w:rsid w:val="00E514A2"/>
    <w:rsid w:val="00E57DD8"/>
    <w:rsid w:val="00E57EB4"/>
    <w:rsid w:val="00E633E6"/>
    <w:rsid w:val="00E749AC"/>
    <w:rsid w:val="00E749BF"/>
    <w:rsid w:val="00E76117"/>
    <w:rsid w:val="00E803C7"/>
    <w:rsid w:val="00E809CE"/>
    <w:rsid w:val="00E831E3"/>
    <w:rsid w:val="00E83A1D"/>
    <w:rsid w:val="00E84235"/>
    <w:rsid w:val="00E929E1"/>
    <w:rsid w:val="00EA2EE6"/>
    <w:rsid w:val="00EA36E5"/>
    <w:rsid w:val="00EA4F56"/>
    <w:rsid w:val="00EB51C9"/>
    <w:rsid w:val="00EB6DB6"/>
    <w:rsid w:val="00EC7595"/>
    <w:rsid w:val="00ED2159"/>
    <w:rsid w:val="00ED61B4"/>
    <w:rsid w:val="00ED715B"/>
    <w:rsid w:val="00EE77D5"/>
    <w:rsid w:val="00EF1278"/>
    <w:rsid w:val="00EF3999"/>
    <w:rsid w:val="00EF3A11"/>
    <w:rsid w:val="00F00B95"/>
    <w:rsid w:val="00F04360"/>
    <w:rsid w:val="00F056A3"/>
    <w:rsid w:val="00F10BAC"/>
    <w:rsid w:val="00F10DF4"/>
    <w:rsid w:val="00F11708"/>
    <w:rsid w:val="00F1580D"/>
    <w:rsid w:val="00F176DA"/>
    <w:rsid w:val="00F214F8"/>
    <w:rsid w:val="00F2647F"/>
    <w:rsid w:val="00F27BA1"/>
    <w:rsid w:val="00F412C2"/>
    <w:rsid w:val="00F4450D"/>
    <w:rsid w:val="00F44D27"/>
    <w:rsid w:val="00F46019"/>
    <w:rsid w:val="00F46C15"/>
    <w:rsid w:val="00F5215C"/>
    <w:rsid w:val="00F62A5D"/>
    <w:rsid w:val="00F66817"/>
    <w:rsid w:val="00F66837"/>
    <w:rsid w:val="00F76DCE"/>
    <w:rsid w:val="00F809E1"/>
    <w:rsid w:val="00F81233"/>
    <w:rsid w:val="00F82FF7"/>
    <w:rsid w:val="00F83261"/>
    <w:rsid w:val="00F95325"/>
    <w:rsid w:val="00FA520A"/>
    <w:rsid w:val="00FA75E9"/>
    <w:rsid w:val="00FB078F"/>
    <w:rsid w:val="00FB3851"/>
    <w:rsid w:val="00FB5B34"/>
    <w:rsid w:val="00FC32D2"/>
    <w:rsid w:val="00FC35F8"/>
    <w:rsid w:val="00FC554D"/>
    <w:rsid w:val="00FC5E9E"/>
    <w:rsid w:val="00FD5FE7"/>
    <w:rsid w:val="00FD7A74"/>
    <w:rsid w:val="00FE1878"/>
    <w:rsid w:val="00FE1C32"/>
    <w:rsid w:val="00FE4C85"/>
    <w:rsid w:val="00FE573B"/>
    <w:rsid w:val="00FF199E"/>
    <w:rsid w:val="00FF22D4"/>
    <w:rsid w:val="00FF284F"/>
    <w:rsid w:val="00FF78B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7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10834"/>
    <w:pPr>
      <w:autoSpaceDE w:val="0"/>
      <w:autoSpaceDN w:val="0"/>
      <w:adjustRightInd w:val="0"/>
    </w:pPr>
    <w:rPr>
      <w:rFonts w:ascii="Times New Roman" w:hAnsi="Times New Roman" w:cs="Times New Roman"/>
      <w:color w:val="000000"/>
      <w:sz w:val="24"/>
      <w:szCs w:val="24"/>
    </w:rPr>
  </w:style>
  <w:style w:type="paragraph" w:styleId="a3">
    <w:name w:val="List Paragraph"/>
    <w:basedOn w:val="a"/>
    <w:uiPriority w:val="34"/>
    <w:qFormat/>
    <w:rsid w:val="00466A99"/>
    <w:pPr>
      <w:ind w:left="720"/>
      <w:contextualSpacing/>
    </w:pPr>
  </w:style>
  <w:style w:type="paragraph" w:styleId="a4">
    <w:name w:val="Balloon Text"/>
    <w:basedOn w:val="a"/>
    <w:link w:val="a5"/>
    <w:uiPriority w:val="99"/>
    <w:semiHidden/>
    <w:unhideWhenUsed/>
    <w:rsid w:val="00742C06"/>
    <w:rPr>
      <w:rFonts w:ascii="Tahoma" w:hAnsi="Tahoma" w:cs="Tahoma"/>
      <w:sz w:val="16"/>
      <w:szCs w:val="16"/>
    </w:rPr>
  </w:style>
  <w:style w:type="character" w:customStyle="1" w:styleId="a5">
    <w:name w:val="Текст выноски Знак"/>
    <w:basedOn w:val="a0"/>
    <w:link w:val="a4"/>
    <w:uiPriority w:val="99"/>
    <w:semiHidden/>
    <w:rsid w:val="00742C06"/>
    <w:rPr>
      <w:rFonts w:ascii="Tahoma" w:hAnsi="Tahoma" w:cs="Tahoma"/>
      <w:sz w:val="16"/>
      <w:szCs w:val="16"/>
    </w:rPr>
  </w:style>
  <w:style w:type="character" w:customStyle="1" w:styleId="a6">
    <w:name w:val="Подпись к таблице_"/>
    <w:basedOn w:val="a0"/>
    <w:link w:val="a7"/>
    <w:rsid w:val="00742C06"/>
    <w:rPr>
      <w:rFonts w:ascii="Lucida Sans Unicode" w:eastAsia="Lucida Sans Unicode" w:hAnsi="Lucida Sans Unicode" w:cs="Lucida Sans Unicode"/>
      <w:sz w:val="23"/>
      <w:szCs w:val="23"/>
      <w:shd w:val="clear" w:color="auto" w:fill="FFFFFF"/>
    </w:rPr>
  </w:style>
  <w:style w:type="paragraph" w:customStyle="1" w:styleId="a7">
    <w:name w:val="Подпись к таблице"/>
    <w:basedOn w:val="a"/>
    <w:link w:val="a6"/>
    <w:rsid w:val="00742C06"/>
    <w:pPr>
      <w:widowControl w:val="0"/>
      <w:shd w:val="clear" w:color="auto" w:fill="FFFFFF"/>
      <w:spacing w:line="0" w:lineRule="atLeast"/>
    </w:pPr>
    <w:rPr>
      <w:rFonts w:ascii="Lucida Sans Unicode" w:eastAsia="Lucida Sans Unicode" w:hAnsi="Lucida Sans Unicode" w:cs="Lucida Sans Unicode"/>
      <w:sz w:val="23"/>
      <w:szCs w:val="23"/>
    </w:rPr>
  </w:style>
  <w:style w:type="character" w:customStyle="1" w:styleId="a8">
    <w:name w:val="Основной текст_"/>
    <w:basedOn w:val="a0"/>
    <w:link w:val="1"/>
    <w:rsid w:val="00742C06"/>
    <w:rPr>
      <w:rFonts w:ascii="Times New Roman" w:eastAsia="Times New Roman" w:hAnsi="Times New Roman" w:cs="Times New Roman"/>
      <w:shd w:val="clear" w:color="auto" w:fill="FFFFFF"/>
    </w:rPr>
  </w:style>
  <w:style w:type="paragraph" w:customStyle="1" w:styleId="1">
    <w:name w:val="Основной текст1"/>
    <w:basedOn w:val="a"/>
    <w:link w:val="a8"/>
    <w:rsid w:val="00742C06"/>
    <w:pPr>
      <w:widowControl w:val="0"/>
      <w:shd w:val="clear" w:color="auto" w:fill="FFFFFF"/>
    </w:pPr>
    <w:rPr>
      <w:rFonts w:ascii="Times New Roman" w:eastAsia="Times New Roman" w:hAnsi="Times New Roman" w:cs="Times New Roman"/>
    </w:rPr>
  </w:style>
  <w:style w:type="character" w:customStyle="1" w:styleId="LucidaSansUnicode">
    <w:name w:val="Основной текст + Lucida Sans Unicode"/>
    <w:basedOn w:val="a8"/>
    <w:rsid w:val="00742C06"/>
    <w:rPr>
      <w:rFonts w:ascii="Lucida Sans Unicode" w:eastAsia="Lucida Sans Unicode" w:hAnsi="Lucida Sans Unicode" w:cs="Lucida Sans Unicode"/>
      <w:color w:val="000000"/>
      <w:spacing w:val="0"/>
      <w:w w:val="100"/>
      <w:position w:val="0"/>
      <w:shd w:val="clear" w:color="auto" w:fill="FFFFFF"/>
      <w:lang w:val="ru-RU"/>
    </w:rPr>
  </w:style>
  <w:style w:type="character" w:customStyle="1" w:styleId="LucidaSansUnicode7pt">
    <w:name w:val="Основной текст + Lucida Sans Unicode;7 pt"/>
    <w:basedOn w:val="a8"/>
    <w:rsid w:val="00742C06"/>
    <w:rPr>
      <w:rFonts w:ascii="Lucida Sans Unicode" w:eastAsia="Lucida Sans Unicode" w:hAnsi="Lucida Sans Unicode" w:cs="Lucida Sans Unicode"/>
      <w:color w:val="000000"/>
      <w:spacing w:val="0"/>
      <w:w w:val="100"/>
      <w:position w:val="0"/>
      <w:sz w:val="14"/>
      <w:szCs w:val="14"/>
      <w:shd w:val="clear" w:color="auto" w:fill="FFFFFF"/>
      <w:lang w:val="en-US"/>
    </w:rPr>
  </w:style>
  <w:style w:type="paragraph" w:customStyle="1" w:styleId="c4">
    <w:name w:val="c4"/>
    <w:basedOn w:val="a"/>
    <w:rsid w:val="001C44E6"/>
    <w:pPr>
      <w:spacing w:before="100" w:beforeAutospacing="1" w:after="100" w:afterAutospacing="1"/>
    </w:pPr>
    <w:rPr>
      <w:rFonts w:ascii="Times New Roman" w:eastAsia="Times New Roman" w:hAnsi="Times New Roman" w:cs="Times New Roman"/>
      <w:sz w:val="24"/>
      <w:szCs w:val="24"/>
    </w:rPr>
  </w:style>
  <w:style w:type="character" w:customStyle="1" w:styleId="c0">
    <w:name w:val="c0"/>
    <w:basedOn w:val="a0"/>
    <w:rsid w:val="001C44E6"/>
  </w:style>
  <w:style w:type="table" w:styleId="a9">
    <w:name w:val="Table Grid"/>
    <w:basedOn w:val="a1"/>
    <w:rsid w:val="004A3F4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FC32D2"/>
    <w:pPr>
      <w:tabs>
        <w:tab w:val="center" w:pos="4677"/>
        <w:tab w:val="right" w:pos="9355"/>
      </w:tabs>
    </w:pPr>
  </w:style>
  <w:style w:type="character" w:customStyle="1" w:styleId="ab">
    <w:name w:val="Верхний колонтитул Знак"/>
    <w:basedOn w:val="a0"/>
    <w:link w:val="aa"/>
    <w:uiPriority w:val="99"/>
    <w:rsid w:val="00FC32D2"/>
  </w:style>
  <w:style w:type="paragraph" w:styleId="ac">
    <w:name w:val="footer"/>
    <w:basedOn w:val="a"/>
    <w:link w:val="ad"/>
    <w:uiPriority w:val="99"/>
    <w:unhideWhenUsed/>
    <w:rsid w:val="00FC32D2"/>
    <w:pPr>
      <w:tabs>
        <w:tab w:val="center" w:pos="4677"/>
        <w:tab w:val="right" w:pos="9355"/>
      </w:tabs>
    </w:pPr>
  </w:style>
  <w:style w:type="character" w:customStyle="1" w:styleId="ad">
    <w:name w:val="Нижний колонтитул Знак"/>
    <w:basedOn w:val="a0"/>
    <w:link w:val="ac"/>
    <w:uiPriority w:val="99"/>
    <w:rsid w:val="00FC32D2"/>
  </w:style>
  <w:style w:type="paragraph" w:styleId="ae">
    <w:name w:val="No Spacing"/>
    <w:link w:val="af"/>
    <w:uiPriority w:val="1"/>
    <w:qFormat/>
    <w:rsid w:val="00546A11"/>
    <w:rPr>
      <w:rFonts w:asciiTheme="minorHAnsi" w:eastAsiaTheme="minorEastAsia" w:hAnsiTheme="minorHAnsi" w:cstheme="minorBidi"/>
      <w:sz w:val="22"/>
      <w:szCs w:val="22"/>
      <w:lang w:eastAsia="en-US"/>
    </w:rPr>
  </w:style>
  <w:style w:type="character" w:customStyle="1" w:styleId="af">
    <w:name w:val="Без интервала Знак"/>
    <w:basedOn w:val="a0"/>
    <w:link w:val="ae"/>
    <w:uiPriority w:val="1"/>
    <w:rsid w:val="00546A11"/>
    <w:rPr>
      <w:rFonts w:asciiTheme="minorHAnsi" w:eastAsiaTheme="minorEastAsia" w:hAnsiTheme="minorHAnsi" w:cstheme="minorBidi"/>
      <w:sz w:val="22"/>
      <w:szCs w:val="22"/>
      <w:lang w:eastAsia="en-US"/>
    </w:rPr>
  </w:style>
  <w:style w:type="paragraph" w:customStyle="1" w:styleId="ConsPlusNormal">
    <w:name w:val="ConsPlusNormal"/>
    <w:rsid w:val="0049669E"/>
    <w:pPr>
      <w:widowControl w:val="0"/>
      <w:autoSpaceDE w:val="0"/>
      <w:autoSpaceDN w:val="0"/>
      <w:adjustRightInd w:val="0"/>
    </w:pPr>
    <w:rPr>
      <w:rFonts w:ascii="Times New Roman" w:eastAsia="Times New Roman" w:hAnsi="Times New Roman" w:cs="Times New Roman"/>
      <w:sz w:val="24"/>
      <w:szCs w:val="24"/>
    </w:rPr>
  </w:style>
  <w:style w:type="paragraph" w:customStyle="1" w:styleId="c6">
    <w:name w:val="c6"/>
    <w:basedOn w:val="a"/>
    <w:rsid w:val="008B0026"/>
    <w:pPr>
      <w:spacing w:before="100" w:beforeAutospacing="1" w:after="100" w:afterAutospacing="1"/>
    </w:pPr>
    <w:rPr>
      <w:rFonts w:ascii="Times New Roman" w:eastAsia="Times New Roman" w:hAnsi="Times New Roman" w:cs="Times New Roman"/>
      <w:sz w:val="24"/>
      <w:szCs w:val="24"/>
    </w:rPr>
  </w:style>
  <w:style w:type="character" w:customStyle="1" w:styleId="c5">
    <w:name w:val="c5"/>
    <w:basedOn w:val="a0"/>
    <w:rsid w:val="008B0026"/>
  </w:style>
  <w:style w:type="paragraph" w:customStyle="1" w:styleId="c9">
    <w:name w:val="c9"/>
    <w:basedOn w:val="a"/>
    <w:rsid w:val="008B0026"/>
    <w:pPr>
      <w:spacing w:before="100" w:beforeAutospacing="1" w:after="100" w:afterAutospacing="1"/>
    </w:pPr>
    <w:rPr>
      <w:rFonts w:ascii="Times New Roman" w:eastAsia="Times New Roman" w:hAnsi="Times New Roman" w:cs="Times New Roman"/>
      <w:sz w:val="24"/>
      <w:szCs w:val="24"/>
    </w:rPr>
  </w:style>
  <w:style w:type="character" w:customStyle="1" w:styleId="c20">
    <w:name w:val="c20"/>
    <w:basedOn w:val="a0"/>
    <w:rsid w:val="008B0026"/>
  </w:style>
  <w:style w:type="paragraph" w:styleId="af0">
    <w:name w:val="Normal (Web)"/>
    <w:basedOn w:val="a"/>
    <w:uiPriority w:val="99"/>
    <w:semiHidden/>
    <w:unhideWhenUsed/>
    <w:rsid w:val="0069080E"/>
    <w:pPr>
      <w:spacing w:before="100" w:beforeAutospacing="1" w:after="100" w:afterAutospacing="1"/>
    </w:pPr>
    <w:rPr>
      <w:rFonts w:ascii="Times New Roman" w:eastAsia="Times New Roman" w:hAnsi="Times New Roman" w:cs="Times New Roman"/>
      <w:sz w:val="24"/>
      <w:szCs w:val="24"/>
    </w:rPr>
  </w:style>
  <w:style w:type="character" w:styleId="af1">
    <w:name w:val="Strong"/>
    <w:basedOn w:val="a0"/>
    <w:uiPriority w:val="22"/>
    <w:qFormat/>
    <w:rsid w:val="0069080E"/>
    <w:rPr>
      <w:b/>
      <w:bCs/>
    </w:rPr>
  </w:style>
  <w:style w:type="paragraph" w:customStyle="1" w:styleId="OEM">
    <w:name w:val="Нормальный (OEM)"/>
    <w:basedOn w:val="a"/>
    <w:next w:val="a"/>
    <w:uiPriority w:val="99"/>
    <w:rsid w:val="008E1BA1"/>
    <w:pPr>
      <w:widowControl w:val="0"/>
      <w:autoSpaceDE w:val="0"/>
      <w:autoSpaceDN w:val="0"/>
      <w:adjustRightInd w:val="0"/>
    </w:pPr>
    <w:rPr>
      <w:rFonts w:ascii="Courier New" w:eastAsiaTheme="minorEastAsia" w:hAnsi="Courier New" w:cs="Courier New"/>
    </w:rPr>
  </w:style>
  <w:style w:type="paragraph" w:customStyle="1" w:styleId="af2">
    <w:name w:val="Нормальный (таблица)"/>
    <w:basedOn w:val="a"/>
    <w:next w:val="a"/>
    <w:uiPriority w:val="99"/>
    <w:rsid w:val="000803C1"/>
    <w:pPr>
      <w:widowControl w:val="0"/>
      <w:autoSpaceDE w:val="0"/>
      <w:autoSpaceDN w:val="0"/>
      <w:adjustRightInd w:val="0"/>
      <w:jc w:val="both"/>
    </w:pPr>
    <w:rPr>
      <w:rFonts w:ascii="Arial" w:eastAsiaTheme="minorEastAsia" w:hAnsi="Arial"/>
    </w:rPr>
  </w:style>
  <w:style w:type="paragraph" w:customStyle="1" w:styleId="af3">
    <w:name w:val="Центрированный (таблица)"/>
    <w:basedOn w:val="af2"/>
    <w:next w:val="a"/>
    <w:uiPriority w:val="99"/>
    <w:rsid w:val="000803C1"/>
    <w:pPr>
      <w:jc w:val="center"/>
    </w:pPr>
  </w:style>
  <w:style w:type="table" w:customStyle="1" w:styleId="TableNormal">
    <w:name w:val="Table Normal"/>
    <w:uiPriority w:val="2"/>
    <w:semiHidden/>
    <w:unhideWhenUsed/>
    <w:qFormat/>
    <w:rsid w:val="000803C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af4">
    <w:name w:val="Body Text"/>
    <w:basedOn w:val="a"/>
    <w:link w:val="af5"/>
    <w:uiPriority w:val="1"/>
    <w:qFormat/>
    <w:rsid w:val="000803C1"/>
    <w:pPr>
      <w:widowControl w:val="0"/>
      <w:autoSpaceDE w:val="0"/>
      <w:autoSpaceDN w:val="0"/>
    </w:pPr>
    <w:rPr>
      <w:rFonts w:ascii="Times New Roman" w:eastAsia="Times New Roman" w:hAnsi="Times New Roman" w:cs="Times New Roman"/>
      <w:sz w:val="24"/>
      <w:szCs w:val="24"/>
      <w:lang w:eastAsia="en-US"/>
    </w:rPr>
  </w:style>
  <w:style w:type="character" w:customStyle="1" w:styleId="af5">
    <w:name w:val="Основной текст Знак"/>
    <w:basedOn w:val="a0"/>
    <w:link w:val="af4"/>
    <w:uiPriority w:val="1"/>
    <w:rsid w:val="000803C1"/>
    <w:rPr>
      <w:rFonts w:ascii="Times New Roman" w:eastAsia="Times New Roman" w:hAnsi="Times New Roman" w:cs="Times New Roman"/>
      <w:sz w:val="24"/>
      <w:szCs w:val="24"/>
      <w:lang w:eastAsia="en-US"/>
    </w:rPr>
  </w:style>
  <w:style w:type="paragraph" w:customStyle="1" w:styleId="TableParagraph">
    <w:name w:val="Table Paragraph"/>
    <w:basedOn w:val="a"/>
    <w:uiPriority w:val="1"/>
    <w:qFormat/>
    <w:rsid w:val="000803C1"/>
    <w:pPr>
      <w:widowControl w:val="0"/>
      <w:autoSpaceDE w:val="0"/>
      <w:autoSpaceDN w:val="0"/>
      <w:ind w:left="108"/>
    </w:pPr>
    <w:rPr>
      <w:rFonts w:ascii="Times New Roman" w:eastAsia="Times New Roman" w:hAnsi="Times New Roman" w:cs="Times New Roman"/>
      <w:sz w:val="22"/>
      <w:szCs w:val="22"/>
      <w:lang w:eastAsia="en-US"/>
    </w:rPr>
  </w:style>
  <w:style w:type="character" w:customStyle="1" w:styleId="af6">
    <w:name w:val="Гипертекстовая ссылка"/>
    <w:basedOn w:val="a0"/>
    <w:uiPriority w:val="99"/>
    <w:rsid w:val="00964991"/>
    <w:rPr>
      <w:b/>
      <w:bCs/>
      <w:color w:val="106BBE"/>
    </w:rPr>
  </w:style>
  <w:style w:type="paragraph" w:customStyle="1" w:styleId="c1">
    <w:name w:val="c1"/>
    <w:basedOn w:val="a"/>
    <w:rsid w:val="0060000B"/>
    <w:pPr>
      <w:spacing w:before="100" w:beforeAutospacing="1" w:after="100" w:afterAutospacing="1"/>
    </w:pPr>
    <w:rPr>
      <w:rFonts w:ascii="Times New Roman" w:eastAsia="Times New Roman" w:hAnsi="Times New Roman" w:cs="Times New Roman"/>
      <w:sz w:val="24"/>
      <w:szCs w:val="24"/>
    </w:rPr>
  </w:style>
  <w:style w:type="character" w:customStyle="1" w:styleId="c2">
    <w:name w:val="c2"/>
    <w:basedOn w:val="a0"/>
    <w:rsid w:val="0060000B"/>
  </w:style>
  <w:style w:type="character" w:customStyle="1" w:styleId="c11">
    <w:name w:val="c11"/>
    <w:basedOn w:val="a0"/>
    <w:rsid w:val="0060000B"/>
  </w:style>
  <w:style w:type="character" w:customStyle="1" w:styleId="c12">
    <w:name w:val="c12"/>
    <w:basedOn w:val="a0"/>
    <w:rsid w:val="0060000B"/>
  </w:style>
  <w:style w:type="character" w:customStyle="1" w:styleId="c33">
    <w:name w:val="c33"/>
    <w:basedOn w:val="a0"/>
    <w:rsid w:val="0060000B"/>
  </w:style>
  <w:style w:type="character" w:customStyle="1" w:styleId="fontstyle01">
    <w:name w:val="fontstyle01"/>
    <w:basedOn w:val="a0"/>
    <w:rsid w:val="0060000B"/>
    <w:rPr>
      <w:rFonts w:ascii="Times New Roman" w:hAnsi="Times New Roman" w:cs="Times New Roman" w:hint="default"/>
      <w:b w:val="0"/>
      <w:bCs w:val="0"/>
      <w:i w:val="0"/>
      <w:iCs w:val="0"/>
      <w:color w:val="000000"/>
      <w:sz w:val="24"/>
      <w:szCs w:val="24"/>
    </w:rPr>
  </w:style>
  <w:style w:type="character" w:styleId="af7">
    <w:name w:val="Hyperlink"/>
    <w:basedOn w:val="a0"/>
    <w:uiPriority w:val="99"/>
    <w:unhideWhenUsed/>
    <w:rsid w:val="002E1DD9"/>
    <w:rPr>
      <w:color w:val="0000FF" w:themeColor="hyperlink"/>
      <w:u w:val="single"/>
    </w:rPr>
  </w:style>
  <w:style w:type="character" w:customStyle="1" w:styleId="10">
    <w:name w:val="Неразрешенное упоминание1"/>
    <w:basedOn w:val="a0"/>
    <w:uiPriority w:val="99"/>
    <w:semiHidden/>
    <w:unhideWhenUsed/>
    <w:rsid w:val="002E1DD9"/>
    <w:rPr>
      <w:color w:val="605E5C"/>
      <w:shd w:val="clear" w:color="auto" w:fill="E1DFDD"/>
    </w:rPr>
  </w:style>
  <w:style w:type="paragraph" w:customStyle="1" w:styleId="11">
    <w:name w:val="Абзац списка1"/>
    <w:basedOn w:val="a"/>
    <w:rsid w:val="00836CCB"/>
    <w:pPr>
      <w:suppressAutoHyphens/>
      <w:ind w:left="720"/>
      <w:contextualSpacing/>
    </w:pPr>
    <w:rPr>
      <w:rFonts w:ascii="Times New Roman" w:eastAsia="Times New Roman" w:hAnsi="Times New Roman" w:cs="Times New Roman"/>
      <w:lang w:eastAsia="zh-CN"/>
    </w:rPr>
  </w:style>
  <w:style w:type="character" w:customStyle="1" w:styleId="WW8Num1z1">
    <w:name w:val="WW8Num1z1"/>
    <w:rsid w:val="00836CCB"/>
  </w:style>
  <w:style w:type="table" w:customStyle="1" w:styleId="-151">
    <w:name w:val="Таблица-сетка 1 светлая — акцент 51"/>
    <w:basedOn w:val="a1"/>
    <w:next w:val="GridTable1LightAccent5"/>
    <w:uiPriority w:val="46"/>
    <w:rsid w:val="005B53D6"/>
    <w:rPr>
      <w:rFonts w:cs="Times New Roman"/>
      <w:sz w:val="22"/>
      <w:szCs w:val="22"/>
      <w:lang w:eastAsia="en-US"/>
    </w:rPr>
    <w:tblPr>
      <w:tblStyleRowBandSize w:val="1"/>
      <w:tblStyleColBandSize w:val="1"/>
      <w:tblInd w:w="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CellMar>
        <w:top w:w="0" w:type="dxa"/>
        <w:left w:w="108" w:type="dxa"/>
        <w:bottom w:w="0" w:type="dxa"/>
        <w:right w:w="108" w:type="dxa"/>
      </w:tblCellMar>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GridTable1LightAccent5">
    <w:name w:val="Grid Table 1 Light Accent 5"/>
    <w:basedOn w:val="a1"/>
    <w:uiPriority w:val="46"/>
    <w:rsid w:val="005B53D6"/>
    <w:tblPr>
      <w:tblStyleRowBandSize w:val="1"/>
      <w:tblStyleColBandSize w:val="1"/>
      <w:tblInd w:w="0" w:type="dxa"/>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eNormal1">
    <w:name w:val="Table Normal1"/>
    <w:uiPriority w:val="2"/>
    <w:semiHidden/>
    <w:unhideWhenUsed/>
    <w:qFormat/>
    <w:rsid w:val="00E32023"/>
    <w:pPr>
      <w:widowControl w:val="0"/>
      <w:autoSpaceDE w:val="0"/>
      <w:autoSpaceDN w:val="0"/>
    </w:pPr>
    <w:rPr>
      <w:rFonts w:ascii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af8">
    <w:name w:val="Title"/>
    <w:basedOn w:val="a"/>
    <w:link w:val="af9"/>
    <w:uiPriority w:val="1"/>
    <w:qFormat/>
    <w:rsid w:val="00B52000"/>
    <w:pPr>
      <w:widowControl w:val="0"/>
      <w:autoSpaceDE w:val="0"/>
      <w:autoSpaceDN w:val="0"/>
      <w:spacing w:before="246"/>
      <w:ind w:left="2880" w:right="1201" w:hanging="1412"/>
    </w:pPr>
    <w:rPr>
      <w:rFonts w:ascii="Times New Roman" w:eastAsia="Times New Roman" w:hAnsi="Times New Roman" w:cs="Times New Roman"/>
      <w:b/>
      <w:bCs/>
      <w:sz w:val="32"/>
      <w:szCs w:val="32"/>
      <w:lang w:eastAsia="en-US"/>
    </w:rPr>
  </w:style>
  <w:style w:type="character" w:customStyle="1" w:styleId="af9">
    <w:name w:val="Название Знак"/>
    <w:basedOn w:val="a0"/>
    <w:link w:val="af8"/>
    <w:uiPriority w:val="1"/>
    <w:rsid w:val="00B52000"/>
    <w:rPr>
      <w:rFonts w:ascii="Times New Roman" w:eastAsia="Times New Roman" w:hAnsi="Times New Roman" w:cs="Times New Roman"/>
      <w:b/>
      <w:bCs/>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4979683">
      <w:bodyDiv w:val="1"/>
      <w:marLeft w:val="0"/>
      <w:marRight w:val="0"/>
      <w:marTop w:val="0"/>
      <w:marBottom w:val="0"/>
      <w:divBdr>
        <w:top w:val="none" w:sz="0" w:space="0" w:color="auto"/>
        <w:left w:val="none" w:sz="0" w:space="0" w:color="auto"/>
        <w:bottom w:val="none" w:sz="0" w:space="0" w:color="auto"/>
        <w:right w:val="none" w:sz="0" w:space="0" w:color="auto"/>
      </w:divBdr>
    </w:div>
    <w:div w:id="1198082250">
      <w:bodyDiv w:val="1"/>
      <w:marLeft w:val="0"/>
      <w:marRight w:val="0"/>
      <w:marTop w:val="0"/>
      <w:marBottom w:val="0"/>
      <w:divBdr>
        <w:top w:val="none" w:sz="0" w:space="0" w:color="auto"/>
        <w:left w:val="none" w:sz="0" w:space="0" w:color="auto"/>
        <w:bottom w:val="none" w:sz="0" w:space="0" w:color="auto"/>
        <w:right w:val="none" w:sz="0" w:space="0" w:color="auto"/>
      </w:divBdr>
    </w:div>
    <w:div w:id="193319678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document/redirect/70512244/1000"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3E0809-A2D2-49B9-994B-B9CDA9832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198</Pages>
  <Words>71648</Words>
  <Characters>408396</Characters>
  <Application>Microsoft Office Word</Application>
  <DocSecurity>0</DocSecurity>
  <Lines>3403</Lines>
  <Paragraphs>958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Admin</cp:lastModifiedBy>
  <cp:revision>47</cp:revision>
  <cp:lastPrinted>2023-07-26T05:31:00Z</cp:lastPrinted>
  <dcterms:created xsi:type="dcterms:W3CDTF">2023-07-24T10:11:00Z</dcterms:created>
  <dcterms:modified xsi:type="dcterms:W3CDTF">2023-10-01T12:22:00Z</dcterms:modified>
</cp:coreProperties>
</file>